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89"/>
      </w:tblGrid>
      <w:tr w:rsidR="001208A4" w:rsidRPr="00575C48" w:rsidTr="001D04B7">
        <w:trPr>
          <w:trHeight w:val="1332"/>
        </w:trPr>
        <w:tc>
          <w:tcPr>
            <w:tcW w:w="9889" w:type="dxa"/>
            <w:tcBorders>
              <w:top w:val="thinThickSmallGap" w:sz="24" w:space="0" w:color="auto"/>
              <w:left w:val="thinThick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:rsidR="001208A4" w:rsidRPr="002A2D79" w:rsidRDefault="001208A4" w:rsidP="00371ECD">
            <w:pPr>
              <w:pStyle w:val="Heading1"/>
              <w:jc w:val="center"/>
              <w:rPr>
                <w:rFonts w:ascii="Calibri" w:hAnsi="Calibri"/>
                <w:szCs w:val="48"/>
                <w:lang w:val="mk-MK"/>
              </w:rPr>
            </w:pPr>
            <w:r w:rsidRPr="002A2D79">
              <w:rPr>
                <w:rFonts w:ascii="Calibri" w:hAnsi="Calibri"/>
                <w:szCs w:val="48"/>
                <w:lang w:val="mk-MK"/>
              </w:rPr>
              <w:t xml:space="preserve">СЛУЖБЕН ГЛАСНИК </w:t>
            </w:r>
          </w:p>
          <w:p w:rsidR="001208A4" w:rsidRPr="00575C48" w:rsidRDefault="001208A4" w:rsidP="00371ECD">
            <w:pPr>
              <w:pStyle w:val="Heading1"/>
              <w:jc w:val="center"/>
              <w:rPr>
                <w:rFonts w:ascii="Calibri" w:hAnsi="Calibri"/>
                <w:sz w:val="22"/>
                <w:szCs w:val="22"/>
                <w:lang w:val="it-IT"/>
              </w:rPr>
            </w:pPr>
            <w:r w:rsidRPr="002A2D79">
              <w:rPr>
                <w:rFonts w:ascii="Calibri" w:hAnsi="Calibri"/>
                <w:szCs w:val="48"/>
                <w:lang w:val="mk-MK"/>
              </w:rPr>
              <w:t>НА ОПШТИНА КРИВОГАШТАНИ</w:t>
            </w:r>
          </w:p>
        </w:tc>
      </w:tr>
    </w:tbl>
    <w:p w:rsidR="001208A4" w:rsidRPr="00575C48" w:rsidRDefault="001208A4" w:rsidP="001208A4">
      <w:pPr>
        <w:rPr>
          <w:rFonts w:ascii="Calibri" w:hAnsi="Calibri"/>
          <w:sz w:val="22"/>
          <w:szCs w:val="22"/>
          <w:lang w:val="it-IT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2268"/>
        <w:gridCol w:w="4111"/>
      </w:tblGrid>
      <w:tr w:rsidR="001208A4" w:rsidRPr="00575C48" w:rsidTr="00C10FA0">
        <w:trPr>
          <w:trHeight w:val="1085"/>
        </w:trPr>
        <w:tc>
          <w:tcPr>
            <w:tcW w:w="3544" w:type="dxa"/>
            <w:vAlign w:val="center"/>
          </w:tcPr>
          <w:p w:rsidR="001208A4" w:rsidRPr="00590DFC" w:rsidRDefault="001208A4" w:rsidP="00371ECD">
            <w:pPr>
              <w:pStyle w:val="BodyText"/>
              <w:jc w:val="center"/>
              <w:rPr>
                <w:rFonts w:ascii="Calibri" w:hAnsi="Calibri"/>
                <w:szCs w:val="22"/>
                <w:lang w:val="mk-MK"/>
              </w:rPr>
            </w:pPr>
            <w:r w:rsidRPr="00590DFC">
              <w:rPr>
                <w:rFonts w:ascii="Calibri" w:hAnsi="Calibri"/>
                <w:szCs w:val="22"/>
                <w:lang w:val="mk-MK"/>
              </w:rPr>
              <w:t>СЛУЖБЕН ГЛАСНИК</w:t>
            </w:r>
            <w:r w:rsidRPr="00590DFC">
              <w:rPr>
                <w:rFonts w:ascii="Calibri" w:hAnsi="Calibri"/>
                <w:szCs w:val="22"/>
              </w:rPr>
              <w:t xml:space="preserve"> </w:t>
            </w:r>
            <w:r w:rsidRPr="00590DFC">
              <w:rPr>
                <w:rFonts w:ascii="Calibri" w:hAnsi="Calibri"/>
                <w:szCs w:val="22"/>
                <w:lang w:val="mk-MK"/>
              </w:rPr>
              <w:t>НА</w:t>
            </w:r>
          </w:p>
          <w:p w:rsidR="001208A4" w:rsidRPr="00590DFC" w:rsidRDefault="001208A4" w:rsidP="00371ECD">
            <w:pPr>
              <w:pStyle w:val="Heading2"/>
              <w:rPr>
                <w:rFonts w:ascii="Calibri" w:hAnsi="Calibri"/>
                <w:b w:val="0"/>
                <w:sz w:val="22"/>
                <w:szCs w:val="22"/>
                <w:lang w:val="mk-MK"/>
              </w:rPr>
            </w:pPr>
            <w:r w:rsidRPr="00590DFC">
              <w:rPr>
                <w:rFonts w:ascii="Calibri" w:hAnsi="Calibri"/>
                <w:b w:val="0"/>
                <w:sz w:val="22"/>
                <w:szCs w:val="22"/>
                <w:lang w:val="mk-MK"/>
              </w:rPr>
              <w:t>ОПШТИНА КРИВОГАШТАНИ</w:t>
            </w:r>
          </w:p>
          <w:p w:rsidR="001208A4" w:rsidRPr="00590DFC" w:rsidRDefault="001208A4" w:rsidP="00371ECD">
            <w:pPr>
              <w:spacing w:line="120" w:lineRule="auto"/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575C48" w:rsidRDefault="001208A4" w:rsidP="00371ECD">
            <w:pPr>
              <w:jc w:val="center"/>
              <w:rPr>
                <w:rFonts w:ascii="Calibri" w:hAnsi="Calibri"/>
                <w:szCs w:val="22"/>
                <w:lang w:val="mk-MK"/>
              </w:rPr>
            </w:pP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ИЗЛЕГУВА ПО ПОТРЕБА</w:t>
            </w:r>
          </w:p>
        </w:tc>
        <w:tc>
          <w:tcPr>
            <w:tcW w:w="2268" w:type="dxa"/>
          </w:tcPr>
          <w:p w:rsidR="001208A4" w:rsidRPr="00590DFC" w:rsidRDefault="00F41188" w:rsidP="00590DFC">
            <w:pPr>
              <w:pStyle w:val="Heading3"/>
              <w:jc w:val="center"/>
              <w:rPr>
                <w:b w:val="0"/>
                <w:sz w:val="22"/>
                <w:szCs w:val="22"/>
                <w:lang w:val="it-IT"/>
              </w:rPr>
            </w:pPr>
            <w:r>
              <w:rPr>
                <w:rFonts w:ascii="Cambria" w:hAnsi="Cambria"/>
                <w:b w:val="0"/>
                <w:sz w:val="22"/>
                <w:szCs w:val="22"/>
              </w:rPr>
              <w:t>22</w:t>
            </w:r>
            <w:bookmarkStart w:id="0" w:name="_GoBack"/>
            <w:bookmarkEnd w:id="0"/>
            <w:r w:rsidR="001208A4"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.</w:t>
            </w:r>
            <w:r w:rsidR="00194C5F">
              <w:rPr>
                <w:rFonts w:ascii="Cambria" w:hAnsi="Cambria"/>
                <w:b w:val="0"/>
                <w:sz w:val="22"/>
                <w:szCs w:val="22"/>
              </w:rPr>
              <w:t>0</w:t>
            </w:r>
            <w:r w:rsidR="007B4FF4">
              <w:rPr>
                <w:rFonts w:ascii="Cambria" w:hAnsi="Cambria"/>
                <w:b w:val="0"/>
                <w:sz w:val="22"/>
                <w:szCs w:val="22"/>
                <w:lang w:val="mk-MK"/>
              </w:rPr>
              <w:t>4</w:t>
            </w:r>
            <w:r w:rsidR="00D306FB"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.202</w:t>
            </w:r>
            <w:r w:rsidR="00194C5F">
              <w:rPr>
                <w:rFonts w:ascii="Cambria" w:hAnsi="Cambria"/>
                <w:b w:val="0"/>
                <w:sz w:val="22"/>
                <w:szCs w:val="22"/>
              </w:rPr>
              <w:t>4</w:t>
            </w:r>
            <w:r w:rsidR="001208A4" w:rsidRPr="00590DFC">
              <w:rPr>
                <w:rFonts w:ascii="Calibri" w:hAnsi="Calibri"/>
                <w:b w:val="0"/>
                <w:sz w:val="22"/>
                <w:szCs w:val="22"/>
                <w:lang w:val="mk-MK"/>
              </w:rPr>
              <w:t xml:space="preserve"> ГОДИНА</w:t>
            </w:r>
          </w:p>
          <w:p w:rsidR="001208A4" w:rsidRPr="00590DFC" w:rsidRDefault="001208A4" w:rsidP="00590DFC">
            <w:pPr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194C5F" w:rsidRDefault="001208A4" w:rsidP="00590DFC">
            <w:pPr>
              <w:pStyle w:val="NoSpacing"/>
              <w:jc w:val="center"/>
              <w:rPr>
                <w:sz w:val="20"/>
                <w:szCs w:val="20"/>
              </w:rPr>
            </w:pPr>
            <w:r w:rsidRPr="00590DFC">
              <w:rPr>
                <w:sz w:val="20"/>
                <w:szCs w:val="20"/>
                <w:lang w:val="mk-MK"/>
              </w:rPr>
              <w:t xml:space="preserve">БРОЈ </w:t>
            </w:r>
            <w:r w:rsidR="007B4FF4">
              <w:rPr>
                <w:sz w:val="20"/>
                <w:szCs w:val="20"/>
                <w:lang w:val="mk-MK"/>
              </w:rPr>
              <w:t>6</w:t>
            </w:r>
            <w:r w:rsidRPr="00590DFC">
              <w:rPr>
                <w:sz w:val="20"/>
                <w:szCs w:val="20"/>
                <w:lang w:val="mk-MK"/>
              </w:rPr>
              <w:t xml:space="preserve"> ГОДИНА </w:t>
            </w:r>
            <w:r w:rsidR="00D306FB" w:rsidRPr="00590DFC">
              <w:rPr>
                <w:sz w:val="20"/>
                <w:szCs w:val="20"/>
                <w:lang w:val="mk-MK"/>
              </w:rPr>
              <w:t>202</w:t>
            </w:r>
            <w:r w:rsidR="00194C5F">
              <w:rPr>
                <w:sz w:val="20"/>
                <w:szCs w:val="20"/>
              </w:rPr>
              <w:t>4</w:t>
            </w:r>
          </w:p>
          <w:p w:rsidR="00D306FB" w:rsidRPr="00590DFC" w:rsidRDefault="00D306FB" w:rsidP="00590DFC">
            <w:pPr>
              <w:pStyle w:val="NoSpacing"/>
              <w:jc w:val="center"/>
              <w:rPr>
                <w:rFonts w:ascii="MAC C Times" w:hAnsi="MAC C Times"/>
                <w:lang w:val="it-IT"/>
              </w:rPr>
            </w:pPr>
          </w:p>
          <w:p w:rsidR="001208A4" w:rsidRPr="00575C48" w:rsidRDefault="001208A4" w:rsidP="00590DFC">
            <w:pPr>
              <w:pStyle w:val="Heading3"/>
              <w:jc w:val="center"/>
              <w:rPr>
                <w:rFonts w:ascii="Cambria" w:hAnsi="Cambria"/>
                <w:sz w:val="22"/>
                <w:szCs w:val="22"/>
                <w:lang w:val="mk-MK"/>
              </w:rPr>
            </w:pPr>
            <w:r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КРИВОГАШТАНИ</w:t>
            </w:r>
          </w:p>
        </w:tc>
        <w:tc>
          <w:tcPr>
            <w:tcW w:w="4111" w:type="dxa"/>
            <w:tcBorders>
              <w:right w:val="single" w:sz="4" w:space="0" w:color="000000"/>
            </w:tcBorders>
          </w:tcPr>
          <w:p w:rsidR="001208A4" w:rsidRPr="00575C48" w:rsidRDefault="001208A4" w:rsidP="00371ECD">
            <w:pPr>
              <w:pStyle w:val="BodyText"/>
              <w:jc w:val="center"/>
              <w:rPr>
                <w:rFonts w:ascii="Calibri" w:hAnsi="Calibri"/>
                <w:szCs w:val="22"/>
                <w:lang w:val="mk-MK"/>
              </w:rPr>
            </w:pPr>
            <w:r w:rsidRPr="00575C48">
              <w:rPr>
                <w:rFonts w:ascii="Calibri" w:hAnsi="Calibri"/>
                <w:szCs w:val="22"/>
                <w:lang w:val="mk-MK"/>
              </w:rPr>
              <w:t>Трезорска сметка на Буџет на општина 739014068163019</w:t>
            </w:r>
          </w:p>
          <w:p w:rsidR="001208A4" w:rsidRPr="00575C48" w:rsidRDefault="001208A4" w:rsidP="00371ECD">
            <w:pPr>
              <w:spacing w:line="120" w:lineRule="auto"/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590DFC" w:rsidRDefault="001208A4" w:rsidP="00371ECD">
            <w:pPr>
              <w:jc w:val="center"/>
              <w:rPr>
                <w:rFonts w:ascii="MAC C Swiss" w:hAnsi="MAC C Swiss"/>
                <w:szCs w:val="22"/>
                <w:lang w:val="it-IT"/>
              </w:rPr>
            </w:pP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Народна банка на РМ</w:t>
            </w:r>
          </w:p>
          <w:p w:rsidR="001208A4" w:rsidRPr="00575C48" w:rsidRDefault="002A2D79" w:rsidP="002A2D79">
            <w:pPr>
              <w:jc w:val="center"/>
              <w:rPr>
                <w:rFonts w:ascii="MAC C Swiss" w:hAnsi="MAC C Swiss"/>
                <w:b/>
                <w:szCs w:val="22"/>
                <w:lang w:val="it-IT"/>
              </w:rPr>
            </w:pPr>
            <w:r w:rsidRPr="00590DFC">
              <w:rPr>
                <w:rFonts w:ascii="Calibri" w:hAnsi="Calibri"/>
                <w:sz w:val="22"/>
                <w:szCs w:val="22"/>
              </w:rPr>
              <w:t>E</w:t>
            </w: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 xml:space="preserve">ДБ </w:t>
            </w:r>
            <w:r w:rsidR="001208A4" w:rsidRPr="00590DFC">
              <w:rPr>
                <w:rFonts w:ascii="Calibri" w:hAnsi="Calibri"/>
                <w:sz w:val="22"/>
                <w:szCs w:val="22"/>
                <w:lang w:val="mk-MK"/>
              </w:rPr>
              <w:t>4</w:t>
            </w: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0</w:t>
            </w:r>
            <w:r w:rsidR="001208A4" w:rsidRPr="00590DFC">
              <w:rPr>
                <w:rFonts w:ascii="Calibri" w:hAnsi="Calibri"/>
                <w:sz w:val="22"/>
                <w:szCs w:val="22"/>
                <w:lang w:val="mk-MK"/>
              </w:rPr>
              <w:t>21004146176</w:t>
            </w:r>
            <w:r w:rsidR="001208A4" w:rsidRPr="00575C48">
              <w:rPr>
                <w:rFonts w:ascii="MAC C Swiss" w:hAnsi="MAC C Swiss"/>
                <w:sz w:val="22"/>
                <w:szCs w:val="22"/>
                <w:lang w:val="it-IT"/>
              </w:rPr>
              <w:t xml:space="preserve">   </w:t>
            </w:r>
          </w:p>
        </w:tc>
      </w:tr>
    </w:tbl>
    <w:p w:rsidR="001E6A12" w:rsidRDefault="001E6A12" w:rsidP="0064351F">
      <w:pPr>
        <w:rPr>
          <w:rFonts w:asciiTheme="minorHAnsi" w:hAnsiTheme="minorHAnsi"/>
          <w:sz w:val="20"/>
          <w:lang w:val="mk-MK"/>
        </w:rPr>
      </w:pPr>
    </w:p>
    <w:p w:rsidR="001E6A12" w:rsidRPr="004A6539" w:rsidRDefault="001E6A12" w:rsidP="001E6A12">
      <w:pPr>
        <w:pStyle w:val="BodyTextIndent"/>
        <w:rPr>
          <w:rFonts w:asciiTheme="minorHAnsi" w:hAnsiTheme="minorHAnsi"/>
          <w:b/>
          <w:lang w:val="mk-MK"/>
        </w:rPr>
      </w:pPr>
      <w:proofErr w:type="spellStart"/>
      <w:r>
        <w:rPr>
          <w:rFonts w:ascii="MAC C Times" w:hAnsi="MAC C Times"/>
        </w:rPr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vesnik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RM" br. 5 / 2002)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1E6A12" w:rsidRPr="00CC2F1F" w:rsidRDefault="001E6A12" w:rsidP="001E6A12">
      <w:pPr>
        <w:rPr>
          <w:rFonts w:ascii="Times New Roman" w:hAnsi="Times New Roman"/>
          <w:b/>
          <w:szCs w:val="24"/>
          <w:lang w:val="mk-MK"/>
        </w:rPr>
      </w:pPr>
    </w:p>
    <w:p w:rsidR="001E6A12" w:rsidRPr="007B4FF4" w:rsidRDefault="001E6A12" w:rsidP="001E6A12">
      <w:pPr>
        <w:jc w:val="center"/>
        <w:rPr>
          <w:rFonts w:ascii="Times New Roman" w:hAnsi="Times New Roman"/>
          <w:b/>
          <w:szCs w:val="24"/>
        </w:rPr>
      </w:pPr>
    </w:p>
    <w:p w:rsidR="001E6A12" w:rsidRPr="007B4FF4" w:rsidRDefault="001E6A12" w:rsidP="001E6A12">
      <w:pPr>
        <w:keepNext/>
        <w:jc w:val="center"/>
        <w:outlineLvl w:val="0"/>
        <w:rPr>
          <w:b/>
        </w:rPr>
      </w:pPr>
      <w:r w:rsidRPr="007B4FF4">
        <w:rPr>
          <w:b/>
        </w:rPr>
        <w:t>ZAKLU^OK</w:t>
      </w:r>
    </w:p>
    <w:p w:rsidR="001E6A12" w:rsidRPr="007B4FF4" w:rsidRDefault="001E6A12" w:rsidP="001E6A12">
      <w:pPr>
        <w:jc w:val="center"/>
        <w:rPr>
          <w:rFonts w:ascii="Calibri" w:eastAsia="Calibri" w:hAnsi="Calibri"/>
          <w:b/>
          <w:szCs w:val="24"/>
          <w:lang w:val="mk-MK"/>
        </w:rPr>
      </w:pPr>
      <w:proofErr w:type="spellStart"/>
      <w:proofErr w:type="gramStart"/>
      <w:r w:rsidRPr="007B4FF4">
        <w:rPr>
          <w:b/>
          <w:szCs w:val="24"/>
        </w:rPr>
        <w:t>za</w:t>
      </w:r>
      <w:proofErr w:type="spellEnd"/>
      <w:proofErr w:type="gramEnd"/>
      <w:r w:rsidRPr="007B4FF4">
        <w:rPr>
          <w:b/>
          <w:szCs w:val="24"/>
        </w:rPr>
        <w:t xml:space="preserve"> </w:t>
      </w:r>
      <w:proofErr w:type="spellStart"/>
      <w:r w:rsidRPr="007B4FF4">
        <w:rPr>
          <w:b/>
          <w:szCs w:val="24"/>
        </w:rPr>
        <w:t>proglasuvawe</w:t>
      </w:r>
      <w:proofErr w:type="spellEnd"/>
      <w:r w:rsidRPr="007B4FF4">
        <w:rPr>
          <w:b/>
          <w:szCs w:val="24"/>
        </w:rPr>
        <w:t xml:space="preserve"> </w:t>
      </w:r>
      <w:proofErr w:type="spellStart"/>
      <w:r w:rsidRPr="007B4FF4">
        <w:rPr>
          <w:b/>
          <w:szCs w:val="24"/>
        </w:rPr>
        <w:t>na</w:t>
      </w:r>
      <w:proofErr w:type="spellEnd"/>
      <w:r w:rsidRPr="007B4FF4">
        <w:rPr>
          <w:b/>
          <w:szCs w:val="24"/>
        </w:rPr>
        <w:t xml:space="preserve"> </w:t>
      </w:r>
      <w:r w:rsidRPr="007B4FF4">
        <w:rPr>
          <w:rFonts w:ascii="Times New Roman" w:hAnsi="Times New Roman"/>
          <w:b/>
          <w:szCs w:val="24"/>
          <w:lang w:val="mk-MK"/>
        </w:rPr>
        <w:t xml:space="preserve">Одлука </w:t>
      </w:r>
      <w:r w:rsidRPr="007B4FF4">
        <w:rPr>
          <w:rFonts w:ascii="Calibri" w:eastAsia="Calibri" w:hAnsi="Calibri"/>
          <w:b/>
          <w:szCs w:val="24"/>
          <w:lang w:val="mk-MK"/>
        </w:rPr>
        <w:t>за формирање на Општински Совет за безбедност на сообраќајот на патиштата</w:t>
      </w:r>
    </w:p>
    <w:p w:rsidR="001E6A12" w:rsidRPr="007B4FF4" w:rsidRDefault="001E6A12" w:rsidP="001E6A12">
      <w:pPr>
        <w:rPr>
          <w:rFonts w:ascii="Calibri" w:hAnsi="Calibri"/>
          <w:szCs w:val="24"/>
          <w:lang w:val="mk-MK"/>
        </w:rPr>
      </w:pPr>
    </w:p>
    <w:p w:rsidR="001E6A12" w:rsidRPr="007B4FF4" w:rsidRDefault="001E6A12" w:rsidP="001E6A12">
      <w:pPr>
        <w:jc w:val="center"/>
        <w:rPr>
          <w:rFonts w:ascii="Calibri" w:hAnsi="Calibri"/>
          <w:szCs w:val="24"/>
          <w:lang w:val="mk-MK"/>
        </w:rPr>
      </w:pPr>
    </w:p>
    <w:p w:rsidR="001E6A12" w:rsidRPr="007B4FF4" w:rsidRDefault="001E6A12" w:rsidP="001E6A12">
      <w:pPr>
        <w:jc w:val="both"/>
        <w:rPr>
          <w:rFonts w:ascii="Arial" w:hAnsi="Arial" w:cs="Arial"/>
          <w:szCs w:val="24"/>
        </w:rPr>
      </w:pPr>
      <w:r w:rsidRPr="007B4FF4">
        <w:rPr>
          <w:rFonts w:ascii="MAC C Swiss" w:hAnsi="MAC C Swiss"/>
          <w:szCs w:val="24"/>
          <w:lang w:val="pl-PL"/>
        </w:rPr>
        <w:t xml:space="preserve">1. </w:t>
      </w:r>
      <w:r w:rsidRPr="007B4FF4">
        <w:rPr>
          <w:rFonts w:ascii="Arial" w:hAnsi="Arial"/>
          <w:szCs w:val="24"/>
          <w:lang w:val="mk-MK"/>
        </w:rPr>
        <w:t xml:space="preserve">Се прогласува </w:t>
      </w:r>
      <w:proofErr w:type="spellStart"/>
      <w:r w:rsidRPr="007B4FF4">
        <w:rPr>
          <w:rFonts w:ascii="Arial" w:hAnsi="Arial" w:cs="Arial"/>
          <w:szCs w:val="24"/>
        </w:rPr>
        <w:t>Одлука</w:t>
      </w:r>
      <w:proofErr w:type="spellEnd"/>
      <w:r w:rsidRPr="007B4FF4">
        <w:rPr>
          <w:rFonts w:ascii="Arial" w:hAnsi="Arial" w:cs="Arial"/>
          <w:szCs w:val="24"/>
          <w:lang w:val="mk-MK"/>
        </w:rPr>
        <w:t xml:space="preserve">та </w:t>
      </w:r>
      <w:proofErr w:type="spellStart"/>
      <w:r w:rsidRPr="007B4FF4">
        <w:rPr>
          <w:rFonts w:ascii="Arial" w:hAnsi="Arial" w:cs="Arial"/>
          <w:szCs w:val="24"/>
        </w:rPr>
        <w:t>за</w:t>
      </w:r>
      <w:proofErr w:type="spellEnd"/>
      <w:r w:rsidRPr="007B4FF4">
        <w:rPr>
          <w:rFonts w:ascii="Arial" w:hAnsi="Arial" w:cs="Arial"/>
          <w:szCs w:val="24"/>
        </w:rPr>
        <w:t xml:space="preserve"> </w:t>
      </w:r>
      <w:proofErr w:type="spellStart"/>
      <w:r w:rsidRPr="007B4FF4">
        <w:rPr>
          <w:rFonts w:ascii="Arial" w:hAnsi="Arial" w:cs="Arial"/>
          <w:szCs w:val="24"/>
        </w:rPr>
        <w:t>формирање</w:t>
      </w:r>
      <w:proofErr w:type="spellEnd"/>
      <w:r w:rsidRPr="007B4FF4">
        <w:rPr>
          <w:rFonts w:ascii="Arial" w:hAnsi="Arial" w:cs="Arial"/>
          <w:szCs w:val="24"/>
        </w:rPr>
        <w:t xml:space="preserve"> </w:t>
      </w:r>
      <w:proofErr w:type="spellStart"/>
      <w:r w:rsidRPr="007B4FF4">
        <w:rPr>
          <w:rFonts w:ascii="Arial" w:hAnsi="Arial" w:cs="Arial"/>
          <w:szCs w:val="24"/>
        </w:rPr>
        <w:t>на</w:t>
      </w:r>
      <w:proofErr w:type="spellEnd"/>
      <w:r w:rsidRPr="007B4FF4">
        <w:rPr>
          <w:rFonts w:ascii="Arial" w:hAnsi="Arial" w:cs="Arial"/>
          <w:szCs w:val="24"/>
        </w:rPr>
        <w:t xml:space="preserve"> </w:t>
      </w:r>
      <w:proofErr w:type="spellStart"/>
      <w:r w:rsidRPr="007B4FF4">
        <w:rPr>
          <w:rFonts w:ascii="Arial" w:hAnsi="Arial" w:cs="Arial"/>
          <w:szCs w:val="24"/>
        </w:rPr>
        <w:t>Општински</w:t>
      </w:r>
      <w:proofErr w:type="spellEnd"/>
      <w:r w:rsidRPr="007B4FF4">
        <w:rPr>
          <w:rFonts w:ascii="Arial" w:hAnsi="Arial" w:cs="Arial"/>
          <w:szCs w:val="24"/>
        </w:rPr>
        <w:t xml:space="preserve"> </w:t>
      </w:r>
      <w:proofErr w:type="spellStart"/>
      <w:r w:rsidRPr="007B4FF4">
        <w:rPr>
          <w:rFonts w:ascii="Arial" w:hAnsi="Arial" w:cs="Arial"/>
          <w:szCs w:val="24"/>
        </w:rPr>
        <w:t>Совет</w:t>
      </w:r>
      <w:proofErr w:type="spellEnd"/>
      <w:r w:rsidRPr="007B4FF4">
        <w:rPr>
          <w:rFonts w:ascii="Arial" w:hAnsi="Arial" w:cs="Arial"/>
          <w:szCs w:val="24"/>
        </w:rPr>
        <w:t xml:space="preserve"> </w:t>
      </w:r>
      <w:proofErr w:type="spellStart"/>
      <w:r w:rsidRPr="007B4FF4">
        <w:rPr>
          <w:rFonts w:ascii="Arial" w:hAnsi="Arial" w:cs="Arial"/>
          <w:szCs w:val="24"/>
        </w:rPr>
        <w:t>за</w:t>
      </w:r>
      <w:proofErr w:type="spellEnd"/>
      <w:r w:rsidRPr="007B4FF4">
        <w:rPr>
          <w:rFonts w:ascii="Arial" w:hAnsi="Arial" w:cs="Arial"/>
          <w:szCs w:val="24"/>
        </w:rPr>
        <w:t xml:space="preserve"> </w:t>
      </w:r>
      <w:proofErr w:type="spellStart"/>
      <w:r w:rsidRPr="007B4FF4">
        <w:rPr>
          <w:rFonts w:ascii="Arial" w:hAnsi="Arial" w:cs="Arial"/>
          <w:szCs w:val="24"/>
        </w:rPr>
        <w:t>безбедност</w:t>
      </w:r>
      <w:proofErr w:type="spellEnd"/>
      <w:r w:rsidRPr="007B4FF4">
        <w:rPr>
          <w:rFonts w:ascii="Arial" w:hAnsi="Arial" w:cs="Arial"/>
          <w:szCs w:val="24"/>
        </w:rPr>
        <w:t xml:space="preserve"> </w:t>
      </w:r>
      <w:proofErr w:type="spellStart"/>
      <w:r w:rsidRPr="007B4FF4">
        <w:rPr>
          <w:rFonts w:ascii="Arial" w:hAnsi="Arial" w:cs="Arial"/>
          <w:szCs w:val="24"/>
        </w:rPr>
        <w:t>на</w:t>
      </w:r>
      <w:proofErr w:type="spellEnd"/>
      <w:r w:rsidRPr="007B4FF4">
        <w:rPr>
          <w:rFonts w:ascii="Arial" w:hAnsi="Arial" w:cs="Arial"/>
          <w:szCs w:val="24"/>
        </w:rPr>
        <w:t xml:space="preserve"> </w:t>
      </w:r>
      <w:proofErr w:type="spellStart"/>
      <w:r w:rsidRPr="007B4FF4">
        <w:rPr>
          <w:rFonts w:ascii="Arial" w:hAnsi="Arial" w:cs="Arial"/>
          <w:szCs w:val="24"/>
        </w:rPr>
        <w:t>сообраќајот</w:t>
      </w:r>
      <w:proofErr w:type="spellEnd"/>
      <w:r w:rsidRPr="007B4FF4">
        <w:rPr>
          <w:rFonts w:ascii="Arial" w:hAnsi="Arial" w:cs="Arial"/>
          <w:szCs w:val="24"/>
        </w:rPr>
        <w:t xml:space="preserve"> </w:t>
      </w:r>
      <w:proofErr w:type="spellStart"/>
      <w:r w:rsidRPr="007B4FF4">
        <w:rPr>
          <w:rFonts w:ascii="Arial" w:hAnsi="Arial" w:cs="Arial"/>
          <w:szCs w:val="24"/>
        </w:rPr>
        <w:t>на</w:t>
      </w:r>
      <w:proofErr w:type="spellEnd"/>
      <w:r w:rsidRPr="007B4FF4">
        <w:rPr>
          <w:rFonts w:ascii="Arial" w:hAnsi="Arial" w:cs="Arial"/>
          <w:szCs w:val="24"/>
        </w:rPr>
        <w:t xml:space="preserve"> </w:t>
      </w:r>
      <w:proofErr w:type="spellStart"/>
      <w:r w:rsidRPr="007B4FF4">
        <w:rPr>
          <w:rFonts w:ascii="Arial" w:hAnsi="Arial" w:cs="Arial"/>
          <w:szCs w:val="24"/>
        </w:rPr>
        <w:t>патиштата</w:t>
      </w:r>
      <w:proofErr w:type="spellEnd"/>
      <w:r w:rsidRPr="007B4FF4">
        <w:rPr>
          <w:rFonts w:ascii="Arial" w:hAnsi="Arial" w:cs="Arial"/>
          <w:szCs w:val="24"/>
        </w:rPr>
        <w:t xml:space="preserve"> </w:t>
      </w:r>
      <w:r w:rsidRPr="007B4FF4">
        <w:rPr>
          <w:rFonts w:ascii="Arial" w:hAnsi="Arial"/>
          <w:szCs w:val="24"/>
          <w:lang w:val="mk-MK"/>
        </w:rPr>
        <w:t>што Советот на општина Кривогаштани</w:t>
      </w:r>
      <w:r w:rsidRPr="007B4FF4">
        <w:rPr>
          <w:rFonts w:ascii="Arial" w:hAnsi="Arial"/>
          <w:szCs w:val="24"/>
          <w:lang w:val="pl-PL"/>
        </w:rPr>
        <w:t xml:space="preserve"> </w:t>
      </w:r>
      <w:r w:rsidRPr="007B4FF4">
        <w:rPr>
          <w:rFonts w:ascii="Arial" w:hAnsi="Arial"/>
          <w:szCs w:val="24"/>
          <w:lang w:val="mk-MK"/>
        </w:rPr>
        <w:t>ја</w:t>
      </w:r>
      <w:r w:rsidRPr="007B4FF4">
        <w:rPr>
          <w:rFonts w:ascii="Arial" w:hAnsi="Arial"/>
          <w:szCs w:val="24"/>
          <w:lang w:val="pl-PL"/>
        </w:rPr>
        <w:t xml:space="preserve"> </w:t>
      </w:r>
      <w:r w:rsidRPr="007B4FF4">
        <w:rPr>
          <w:rFonts w:ascii="Arial" w:hAnsi="Arial"/>
          <w:szCs w:val="24"/>
          <w:lang w:val="mk-MK"/>
        </w:rPr>
        <w:t xml:space="preserve">донесе на седницата одржана на ден </w:t>
      </w:r>
      <w:r w:rsidRPr="007B4FF4">
        <w:rPr>
          <w:rFonts w:ascii="Arial" w:hAnsi="Arial"/>
          <w:szCs w:val="24"/>
          <w:lang w:val="pl-PL"/>
        </w:rPr>
        <w:t xml:space="preserve"> </w:t>
      </w:r>
      <w:r w:rsidRPr="007B4FF4">
        <w:rPr>
          <w:rFonts w:ascii="Arial" w:hAnsi="Arial"/>
          <w:szCs w:val="24"/>
          <w:lang w:val="mk-MK"/>
        </w:rPr>
        <w:t>1</w:t>
      </w:r>
      <w:r w:rsidRPr="007B4FF4">
        <w:rPr>
          <w:rFonts w:ascii="Arial" w:hAnsi="Arial"/>
          <w:szCs w:val="24"/>
        </w:rPr>
        <w:t>9</w:t>
      </w:r>
      <w:r w:rsidRPr="007B4FF4">
        <w:rPr>
          <w:rFonts w:ascii="Arial" w:hAnsi="Arial"/>
          <w:szCs w:val="24"/>
          <w:lang w:val="pl-PL"/>
        </w:rPr>
        <w:t>.</w:t>
      </w:r>
      <w:r w:rsidRPr="007B4FF4">
        <w:rPr>
          <w:rFonts w:ascii="Arial" w:hAnsi="Arial"/>
          <w:szCs w:val="24"/>
        </w:rPr>
        <w:t>04</w:t>
      </w:r>
      <w:r w:rsidRPr="007B4FF4">
        <w:rPr>
          <w:rFonts w:ascii="Arial" w:hAnsi="Arial"/>
          <w:szCs w:val="24"/>
          <w:lang w:val="pl-PL"/>
        </w:rPr>
        <w:t>.20</w:t>
      </w:r>
      <w:r w:rsidRPr="007B4FF4">
        <w:rPr>
          <w:rFonts w:ascii="Arial" w:hAnsi="Arial"/>
          <w:szCs w:val="24"/>
          <w:lang w:val="mk-MK"/>
        </w:rPr>
        <w:t>2</w:t>
      </w:r>
      <w:r w:rsidRPr="007B4FF4">
        <w:rPr>
          <w:rFonts w:ascii="Arial" w:hAnsi="Arial"/>
          <w:szCs w:val="24"/>
        </w:rPr>
        <w:t>4</w:t>
      </w:r>
      <w:r w:rsidRPr="007B4FF4">
        <w:rPr>
          <w:rFonts w:ascii="Arial" w:hAnsi="Arial"/>
          <w:szCs w:val="24"/>
          <w:lang w:val="pl-PL"/>
        </w:rPr>
        <w:t xml:space="preserve"> </w:t>
      </w:r>
      <w:r w:rsidRPr="007B4FF4">
        <w:rPr>
          <w:rFonts w:ascii="Arial" w:hAnsi="Arial"/>
          <w:szCs w:val="24"/>
          <w:lang w:val="mk-MK"/>
        </w:rPr>
        <w:t>година</w:t>
      </w:r>
      <w:r w:rsidRPr="007B4FF4">
        <w:rPr>
          <w:rFonts w:ascii="Arial" w:hAnsi="Arial"/>
          <w:szCs w:val="24"/>
          <w:lang w:val="pl-PL"/>
        </w:rPr>
        <w:t>.</w:t>
      </w:r>
    </w:p>
    <w:p w:rsidR="001E6A12" w:rsidRPr="007B4FF4" w:rsidRDefault="001E6A12" w:rsidP="001E6A12">
      <w:pPr>
        <w:ind w:firstLine="720"/>
        <w:jc w:val="both"/>
        <w:rPr>
          <w:bCs/>
          <w:lang w:val="pl-PL"/>
        </w:rPr>
      </w:pPr>
    </w:p>
    <w:p w:rsidR="001E6A12" w:rsidRPr="007B4FF4" w:rsidRDefault="001E6A12" w:rsidP="001E6A12">
      <w:pPr>
        <w:jc w:val="both"/>
        <w:rPr>
          <w:rFonts w:ascii="Arial" w:hAnsi="Arial" w:cs="Arial"/>
          <w:szCs w:val="24"/>
          <w:lang w:val="pl-PL"/>
        </w:rPr>
      </w:pPr>
      <w:r w:rsidRPr="007B4FF4">
        <w:rPr>
          <w:rFonts w:ascii="MAC C Swiss" w:hAnsi="MAC C Swiss"/>
          <w:szCs w:val="24"/>
          <w:lang w:val="pl-PL"/>
        </w:rPr>
        <w:t xml:space="preserve">2. </w:t>
      </w:r>
      <w:r w:rsidRPr="007B4FF4">
        <w:rPr>
          <w:rFonts w:ascii="Arial" w:hAnsi="Arial" w:cs="Arial"/>
          <w:szCs w:val="24"/>
          <w:lang w:val="pl-PL"/>
        </w:rPr>
        <w:t>Одлука</w:t>
      </w:r>
      <w:r w:rsidRPr="007B4FF4">
        <w:rPr>
          <w:rFonts w:ascii="Arial" w:hAnsi="Arial" w:cs="Arial"/>
          <w:szCs w:val="24"/>
          <w:lang w:val="mk-MK"/>
        </w:rPr>
        <w:t>та</w:t>
      </w:r>
      <w:r w:rsidRPr="007B4FF4">
        <w:rPr>
          <w:rFonts w:ascii="Arial" w:hAnsi="Arial" w:cs="Arial"/>
          <w:szCs w:val="24"/>
          <w:lang w:val="pl-PL"/>
        </w:rPr>
        <w:t xml:space="preserve"> за формирање на Општински Совет за безбедност на сообраќајот на патиштата </w:t>
      </w:r>
      <w:r w:rsidRPr="007B4FF4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1E6A12" w:rsidRPr="00CC4F20" w:rsidRDefault="001E6A12" w:rsidP="001E6A12">
      <w:pPr>
        <w:jc w:val="both"/>
        <w:rPr>
          <w:rFonts w:asciiTheme="minorHAnsi" w:hAnsiTheme="minorHAnsi" w:cs="Arial"/>
          <w:szCs w:val="24"/>
        </w:rPr>
      </w:pPr>
    </w:p>
    <w:p w:rsidR="001E6A12" w:rsidRDefault="001E6A12" w:rsidP="001E6A12">
      <w:pPr>
        <w:rPr>
          <w:rFonts w:asciiTheme="minorHAnsi" w:hAnsiTheme="minorHAnsi"/>
          <w:lang w:val="mk-MK"/>
        </w:rPr>
      </w:pPr>
      <w:r>
        <w:rPr>
          <w:rFonts w:ascii="Arial" w:hAnsi="Arial" w:cs="Arial"/>
        </w:rPr>
        <w:t xml:space="preserve"> </w:t>
      </w: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rFonts w:asciiTheme="minorHAnsi" w:hAnsiTheme="minorHAnsi"/>
          <w:lang w:val="mk-MK"/>
        </w:rPr>
        <w:t>567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2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1E6A12" w:rsidRPr="003F4B7B" w:rsidRDefault="001E6A12" w:rsidP="001E6A12">
      <w:r>
        <w:rPr>
          <w:rFonts w:asciiTheme="minorHAnsi" w:hAnsiTheme="minorHAnsi"/>
          <w:lang w:val="mk-MK"/>
        </w:rPr>
        <w:t>22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04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  </w:t>
      </w:r>
      <w:r w:rsidRPr="003F4B7B">
        <w:rPr>
          <w:rFonts w:ascii="Times New Roman" w:hAnsi="Times New Roman"/>
          <w:lang w:val="mk-MK"/>
        </w:rPr>
        <w:t>о</w:t>
      </w:r>
      <w:r w:rsidRPr="003F4B7B">
        <w:t>p{</w:t>
      </w:r>
      <w:proofErr w:type="spellStart"/>
      <w:r w:rsidRPr="003F4B7B">
        <w:t>tina</w:t>
      </w:r>
      <w:proofErr w:type="spellEnd"/>
      <w:r w:rsidRPr="003F4B7B">
        <w:t xml:space="preserve"> </w:t>
      </w:r>
      <w:proofErr w:type="spellStart"/>
      <w:r w:rsidRPr="003F4B7B">
        <w:t>Krivoga</w:t>
      </w:r>
      <w:proofErr w:type="spellEnd"/>
      <w:r w:rsidRPr="003F4B7B">
        <w:t>{</w:t>
      </w:r>
      <w:proofErr w:type="spellStart"/>
      <w:r w:rsidRPr="003F4B7B">
        <w:t>tani</w:t>
      </w:r>
      <w:proofErr w:type="spellEnd"/>
    </w:p>
    <w:p w:rsidR="001E6A12" w:rsidRPr="001E6A12" w:rsidRDefault="001E6A12" w:rsidP="0064351F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1E6A12" w:rsidRPr="001E6A12" w:rsidRDefault="00F422FA" w:rsidP="001E6A12">
      <w:pPr>
        <w:rPr>
          <w:rFonts w:ascii="Arial" w:hAnsi="Arial" w:cs="Arial"/>
          <w:bCs/>
          <w:sz w:val="22"/>
          <w:szCs w:val="22"/>
          <w:lang w:val="mk-MK"/>
        </w:rPr>
      </w:pPr>
      <w:r>
        <w:rPr>
          <w:rFonts w:ascii="Arial" w:hAnsi="Arial" w:cs="Arial"/>
          <w:bCs/>
          <w:sz w:val="22"/>
          <w:szCs w:val="22"/>
        </w:rPr>
        <w:t>________________________________________________________________________________________________________________________________________________________</w:t>
      </w:r>
    </w:p>
    <w:p w:rsidR="001E6A12" w:rsidRPr="00233983" w:rsidRDefault="001E6A12" w:rsidP="001E6A12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>Врз основа на член 370 и член 372  од Законот за безбедност на сообраќајот на патиштата (,,Службен весник на РМ,, бр.</w:t>
      </w:r>
      <w:r w:rsidRPr="00233983">
        <w:rPr>
          <w:rFonts w:ascii="Calibri" w:eastAsia="Calibri" w:hAnsi="Calibri"/>
          <w:sz w:val="22"/>
          <w:szCs w:val="22"/>
        </w:rPr>
        <w:t xml:space="preserve"> </w:t>
      </w:r>
      <w:r w:rsidRPr="00233983">
        <w:rPr>
          <w:rFonts w:ascii="Calibri" w:eastAsia="Calibri" w:hAnsi="Calibri"/>
          <w:szCs w:val="24"/>
          <w:lang w:val="mk-MK"/>
        </w:rPr>
        <w:t xml:space="preserve">169/15; 226/15; 55/16; 11/18; 83/18; 191/18; и Службен весник на РСМ бр. 98/19; 71/20; 302/20; 122/21; 33/24), член 36 став 1 точка 15 од Законот за локална самоуправа (,,Службен весник на РМ,, бр.05/2002) и член 17 став 1 точка 43 од Статутот на Општина Кривогаштани (,,Службен гласник на Општина Кривогаштани,, бр. 3/11, 17/14, </w:t>
      </w:r>
      <w:r w:rsidRPr="00233983">
        <w:rPr>
          <w:rFonts w:ascii="Calibri" w:eastAsia="Calibri" w:hAnsi="Calibri" w:cs="Calibri"/>
          <w:noProof/>
          <w:szCs w:val="24"/>
        </w:rPr>
        <w:t>10/16</w:t>
      </w:r>
      <w:r w:rsidRPr="00233983">
        <w:rPr>
          <w:rFonts w:ascii="Calibri" w:eastAsia="Calibri" w:hAnsi="Calibri" w:cs="Calibri"/>
          <w:noProof/>
          <w:szCs w:val="24"/>
          <w:lang w:val="mk-MK"/>
        </w:rPr>
        <w:t>,</w:t>
      </w:r>
      <w:r w:rsidRPr="00233983">
        <w:rPr>
          <w:rFonts w:ascii="Calibri" w:eastAsia="Calibri" w:hAnsi="Calibri" w:cs="Calibri"/>
          <w:noProof/>
          <w:szCs w:val="24"/>
        </w:rPr>
        <w:t xml:space="preserve"> 14/16</w:t>
      </w:r>
      <w:r w:rsidRPr="00233983">
        <w:rPr>
          <w:rFonts w:ascii="Calibri" w:eastAsia="Calibri" w:hAnsi="Calibri" w:cs="Calibri"/>
          <w:noProof/>
          <w:szCs w:val="24"/>
          <w:lang w:val="mk-MK"/>
        </w:rPr>
        <w:t>, 6/19 и 9/23</w:t>
      </w:r>
      <w:r w:rsidRPr="00233983">
        <w:rPr>
          <w:rFonts w:ascii="Calibri" w:eastAsia="Calibri" w:hAnsi="Calibri"/>
          <w:szCs w:val="24"/>
          <w:lang w:val="mk-MK"/>
        </w:rPr>
        <w:t>), Советот на Општина Кривогаштани на ден 19.04.2024г. донесе:</w:t>
      </w:r>
    </w:p>
    <w:p w:rsidR="001E6A12" w:rsidRPr="00233983" w:rsidRDefault="001E6A12" w:rsidP="001E6A12">
      <w:pPr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1E6A12" w:rsidRPr="00233983" w:rsidRDefault="001E6A12" w:rsidP="001E6A12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233983">
        <w:rPr>
          <w:rFonts w:ascii="Calibri" w:eastAsia="Calibri" w:hAnsi="Calibri"/>
          <w:b/>
          <w:szCs w:val="24"/>
          <w:lang w:val="mk-MK"/>
        </w:rPr>
        <w:t xml:space="preserve">ОДЛУКА </w:t>
      </w:r>
    </w:p>
    <w:p w:rsidR="001E6A12" w:rsidRPr="00233983" w:rsidRDefault="001E6A12" w:rsidP="001E6A12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233983">
        <w:rPr>
          <w:rFonts w:ascii="Calibri" w:eastAsia="Calibri" w:hAnsi="Calibri"/>
          <w:b/>
          <w:szCs w:val="24"/>
          <w:lang w:val="mk-MK"/>
        </w:rPr>
        <w:t>за формирање на Општински Совет за безбедност на сообраќајот на патиштата</w:t>
      </w:r>
    </w:p>
    <w:p w:rsidR="001E6A12" w:rsidRPr="00233983" w:rsidRDefault="001E6A12" w:rsidP="001E6A12">
      <w:pPr>
        <w:jc w:val="center"/>
        <w:rPr>
          <w:rFonts w:ascii="Calibri" w:eastAsia="Calibri" w:hAnsi="Calibri"/>
          <w:b/>
          <w:szCs w:val="24"/>
          <w:lang w:val="mk-MK"/>
        </w:rPr>
      </w:pPr>
    </w:p>
    <w:p w:rsidR="001E6A12" w:rsidRPr="00233983" w:rsidRDefault="001E6A12" w:rsidP="001E6A12">
      <w:pPr>
        <w:jc w:val="center"/>
        <w:rPr>
          <w:rFonts w:ascii="Calibri" w:eastAsia="Calibri" w:hAnsi="Calibri"/>
          <w:b/>
          <w:szCs w:val="24"/>
          <w:lang w:val="mk-MK"/>
        </w:rPr>
      </w:pPr>
    </w:p>
    <w:p w:rsidR="001E6A12" w:rsidRPr="00233983" w:rsidRDefault="001E6A12" w:rsidP="001E6A12">
      <w:pPr>
        <w:jc w:val="center"/>
        <w:rPr>
          <w:rFonts w:ascii="Calibri" w:eastAsia="Calibri" w:hAnsi="Calibri"/>
          <w:szCs w:val="24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 xml:space="preserve">Член 1 </w:t>
      </w:r>
    </w:p>
    <w:p w:rsidR="001E6A12" w:rsidRPr="00233983" w:rsidRDefault="001E6A12" w:rsidP="001E6A12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lastRenderedPageBreak/>
        <w:t>Со оваа Одлука се формира  Општински Совет за безбедност на сообраќајот на патиштата во Општина Кривогаштани.</w:t>
      </w:r>
    </w:p>
    <w:p w:rsidR="001E6A12" w:rsidRPr="00233983" w:rsidRDefault="001E6A12" w:rsidP="001E6A12">
      <w:pPr>
        <w:jc w:val="both"/>
        <w:rPr>
          <w:rFonts w:ascii="Calibri" w:eastAsia="Calibri" w:hAnsi="Calibri"/>
          <w:szCs w:val="24"/>
          <w:lang w:val="mk-MK"/>
        </w:rPr>
      </w:pPr>
    </w:p>
    <w:p w:rsidR="001E6A12" w:rsidRPr="00233983" w:rsidRDefault="001E6A12" w:rsidP="001E6A12">
      <w:pPr>
        <w:jc w:val="center"/>
        <w:rPr>
          <w:rFonts w:ascii="Calibri" w:eastAsia="Calibri" w:hAnsi="Calibri"/>
          <w:szCs w:val="24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 xml:space="preserve">Член 2 </w:t>
      </w:r>
    </w:p>
    <w:p w:rsidR="001E6A12" w:rsidRPr="00233983" w:rsidRDefault="001E6A12" w:rsidP="001E6A12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>Општинскиот совет за безбедност на сообраќајот на патиштата се формира заради развивање и унапредување на сообраќајното образование и воспитување на учесниците во сообраќајот, остварување на соработка и координација во развивањето на сообраќајно-превентивната работа и самозаштитата, унапредување на општата безбедност на сообраќајот на патиштата како работа од општествен интерес, како и заради иницирање и предлагање на потребни мерки за поголема безбедност на сообраќајот на патиштата.</w:t>
      </w:r>
    </w:p>
    <w:p w:rsidR="001E6A12" w:rsidRPr="00233983" w:rsidRDefault="001E6A12" w:rsidP="001E6A12">
      <w:pPr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1E6A12" w:rsidRPr="00233983" w:rsidRDefault="001E6A12" w:rsidP="001E6A12">
      <w:pPr>
        <w:jc w:val="center"/>
        <w:rPr>
          <w:rFonts w:ascii="Calibri" w:eastAsia="Calibri" w:hAnsi="Calibri"/>
          <w:szCs w:val="24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>Член 3</w:t>
      </w:r>
    </w:p>
    <w:p w:rsidR="001E6A12" w:rsidRPr="00233983" w:rsidRDefault="001E6A12" w:rsidP="001E6A12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 xml:space="preserve">Општинскиот совет за безбедност на сообраќајот на патиштата е составен од 11  (единаесет) членови од кои 1 (еден) е претседател и истите се од редот на заинтересираните државни органи, институции и правни лица, како и истакнати експерти од областа на безбедноста на сообраќајот на патиштата. </w:t>
      </w:r>
    </w:p>
    <w:p w:rsidR="001E6A12" w:rsidRPr="00233983" w:rsidRDefault="001E6A12" w:rsidP="001E6A12">
      <w:pPr>
        <w:ind w:firstLine="720"/>
        <w:rPr>
          <w:rFonts w:ascii="Calibri" w:eastAsia="Calibri" w:hAnsi="Calibri"/>
          <w:szCs w:val="24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>За членови во Општинскиот совет за безбедност на патиштата се именуваат:</w:t>
      </w:r>
    </w:p>
    <w:p w:rsidR="001E6A12" w:rsidRPr="00233983" w:rsidRDefault="001E6A12" w:rsidP="001E6A12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>-Трајан Комициоски- Командир на Полициска одделение -Кривогаштани</w:t>
      </w:r>
    </w:p>
    <w:p w:rsidR="001E6A12" w:rsidRPr="00233983" w:rsidRDefault="001E6A12" w:rsidP="001E6A12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>-Игор Каравилоски- Началник на Одделение за внатрешни работи- Прилеп</w:t>
      </w:r>
    </w:p>
    <w:p w:rsidR="001E6A12" w:rsidRPr="00233983" w:rsidRDefault="001E6A12" w:rsidP="001E6A12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>-Даниела Крстеска- Соработник за следење и поддршка на ЛЕР-Општина Кривогаштани,</w:t>
      </w:r>
    </w:p>
    <w:p w:rsidR="001E6A12" w:rsidRPr="00233983" w:rsidRDefault="001E6A12" w:rsidP="001E6A12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>-Гоце Нешкоски-Помлад соработник за правни прашања-Општина Кривогаштани</w:t>
      </w:r>
    </w:p>
    <w:p w:rsidR="001E6A12" w:rsidRPr="00233983" w:rsidRDefault="001E6A12" w:rsidP="001E6A12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 xml:space="preserve">-Нестој Јаковлевски, инспектор за сообраќај- Битола </w:t>
      </w:r>
    </w:p>
    <w:p w:rsidR="001E6A12" w:rsidRPr="00233983" w:rsidRDefault="001E6A12" w:rsidP="001E6A12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>-Горан Новакоски-Претседател на Совет на општина Кривогаштани</w:t>
      </w:r>
    </w:p>
    <w:p w:rsidR="001E6A12" w:rsidRPr="00233983" w:rsidRDefault="001E6A12" w:rsidP="001E6A12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>-Даниела Мицеска- Директор на ООУ ,,Манчу Матак,, Кривогаштани</w:t>
      </w:r>
    </w:p>
    <w:p w:rsidR="001E6A12" w:rsidRPr="00233983" w:rsidRDefault="001E6A12" w:rsidP="001E6A12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>-Петре Глушески- Директор на ООУ ,,Јонче Смугрески,, Обршани</w:t>
      </w:r>
    </w:p>
    <w:p w:rsidR="001E6A12" w:rsidRPr="00233983" w:rsidRDefault="001E6A12" w:rsidP="001E6A12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>-Стефани Гагоска-ВД Директор на ЈОУДГ ,,Весело Штркче,, Кривогаштани</w:t>
      </w:r>
    </w:p>
    <w:p w:rsidR="001E6A12" w:rsidRPr="00233983" w:rsidRDefault="001E6A12" w:rsidP="001E6A12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>-Дејан Смугрески-Командир на одделение во ТППЕ Кривогаштани</w:t>
      </w:r>
    </w:p>
    <w:p w:rsidR="001E6A12" w:rsidRPr="00233983" w:rsidRDefault="001E6A12" w:rsidP="00B36DE1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>-Љупчо Смугрески-превозник</w:t>
      </w:r>
    </w:p>
    <w:p w:rsidR="001E6A12" w:rsidRPr="00233983" w:rsidRDefault="001E6A12" w:rsidP="001E6A12">
      <w:pPr>
        <w:jc w:val="center"/>
        <w:rPr>
          <w:rFonts w:ascii="Calibri" w:eastAsia="Calibri" w:hAnsi="Calibri"/>
          <w:szCs w:val="24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 xml:space="preserve">Член 4 </w:t>
      </w:r>
    </w:p>
    <w:p w:rsidR="001E6A12" w:rsidRPr="00233983" w:rsidRDefault="001E6A12" w:rsidP="001E6A12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>Мандатот на претседателот и членовите на Општински совет за безбедност на сообраќајот на патиштата е  4 (четири) години со право на повторно именување.</w:t>
      </w:r>
      <w:r w:rsidRPr="00233983">
        <w:rPr>
          <w:rFonts w:ascii="Calibri" w:eastAsia="Calibri" w:hAnsi="Calibri"/>
          <w:sz w:val="22"/>
          <w:szCs w:val="22"/>
        </w:rPr>
        <w:t xml:space="preserve"> </w:t>
      </w:r>
    </w:p>
    <w:p w:rsidR="001E6A12" w:rsidRPr="00233983" w:rsidRDefault="001E6A12" w:rsidP="001E6A12">
      <w:pPr>
        <w:jc w:val="center"/>
        <w:rPr>
          <w:rFonts w:ascii="Calibri" w:eastAsia="Calibri" w:hAnsi="Calibri"/>
          <w:b/>
          <w:szCs w:val="24"/>
          <w:lang w:val="mk-MK"/>
        </w:rPr>
      </w:pPr>
    </w:p>
    <w:p w:rsidR="001E6A12" w:rsidRPr="00233983" w:rsidRDefault="001E6A12" w:rsidP="001E6A12">
      <w:pPr>
        <w:jc w:val="center"/>
        <w:rPr>
          <w:rFonts w:ascii="Calibri" w:eastAsia="Calibri" w:hAnsi="Calibri"/>
          <w:szCs w:val="24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>Член 5</w:t>
      </w:r>
    </w:p>
    <w:p w:rsidR="001E6A12" w:rsidRPr="00233983" w:rsidRDefault="001E6A12" w:rsidP="001E6A12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 xml:space="preserve"> Одлуката влегува во сила со денот на објавувањето во ,,Службен гласник на Општина Кривогаштани,,.</w:t>
      </w:r>
    </w:p>
    <w:p w:rsidR="001E6A12" w:rsidRDefault="001E6A12" w:rsidP="001E6A12">
      <w:pPr>
        <w:jc w:val="both"/>
        <w:rPr>
          <w:rFonts w:ascii="Calibri" w:hAnsi="Calibri" w:cs="Calibri"/>
          <w:sz w:val="22"/>
          <w:szCs w:val="22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</w:p>
    <w:p w:rsidR="001E6A12" w:rsidRDefault="001E6A12" w:rsidP="001E6A12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Бр.08-528/5 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</w:t>
      </w:r>
      <w:r w:rsidRPr="00010C9D">
        <w:rPr>
          <w:rFonts w:ascii="Calibri" w:hAnsi="Calibri" w:cs="Calibri"/>
          <w:sz w:val="22"/>
          <w:szCs w:val="22"/>
          <w:lang w:val="mk-MK"/>
        </w:rPr>
        <w:t>Претседател</w:t>
      </w:r>
      <w:r>
        <w:rPr>
          <w:rFonts w:ascii="Calibri" w:hAnsi="Calibri" w:cs="Calibri"/>
          <w:sz w:val="22"/>
          <w:szCs w:val="22"/>
          <w:lang w:val="mk-MK"/>
        </w:rPr>
        <w:t xml:space="preserve"> на </w:t>
      </w:r>
      <w:r w:rsidRPr="00010C9D">
        <w:rPr>
          <w:rFonts w:ascii="Calibri" w:hAnsi="Calibri" w:cs="Calibri"/>
          <w:sz w:val="22"/>
          <w:szCs w:val="22"/>
          <w:lang w:val="mk-MK"/>
        </w:rPr>
        <w:t>Совет</w:t>
      </w:r>
    </w:p>
    <w:p w:rsidR="001E6A12" w:rsidRPr="00010C9D" w:rsidRDefault="001E6A12" w:rsidP="001E6A12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19.04.2024 година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</w:t>
      </w:r>
      <w:r w:rsidRPr="00010C9D">
        <w:rPr>
          <w:rFonts w:ascii="Calibri" w:hAnsi="Calibri" w:cs="Calibri"/>
          <w:sz w:val="22"/>
          <w:szCs w:val="22"/>
          <w:lang w:val="mk-MK"/>
        </w:rPr>
        <w:t>на</w:t>
      </w:r>
      <w:r w:rsidRPr="00010C9D">
        <w:rPr>
          <w:rFonts w:ascii="Calibri" w:hAnsi="Calibri" w:cs="Calibri"/>
          <w:sz w:val="22"/>
          <w:szCs w:val="22"/>
          <w:lang w:val="pt-PT"/>
        </w:rPr>
        <w:t xml:space="preserve"> </w:t>
      </w:r>
      <w:r w:rsidRPr="00010C9D">
        <w:rPr>
          <w:rFonts w:ascii="Calibri" w:hAnsi="Calibri" w:cs="Calibri"/>
          <w:sz w:val="22"/>
          <w:szCs w:val="22"/>
          <w:lang w:val="mk-MK"/>
        </w:rPr>
        <w:t>општина Кривогаштани</w:t>
      </w:r>
    </w:p>
    <w:p w:rsidR="001E6A12" w:rsidRDefault="001E6A12" w:rsidP="00B36DE1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Горан Новакоски</w:t>
      </w:r>
    </w:p>
    <w:p w:rsidR="00F671EA" w:rsidRPr="00B36DE1" w:rsidRDefault="00F671EA" w:rsidP="00B36DE1">
      <w:pPr>
        <w:jc w:val="both"/>
        <w:rPr>
          <w:rFonts w:ascii="Calibri" w:hAnsi="Calibri" w:cs="Calibri"/>
          <w:sz w:val="22"/>
          <w:szCs w:val="22"/>
          <w:lang w:val="mk-MK"/>
        </w:rPr>
      </w:pPr>
    </w:p>
    <w:p w:rsidR="00A33261" w:rsidRPr="00A33261" w:rsidRDefault="001F0955" w:rsidP="00A33261">
      <w:pPr>
        <w:jc w:val="both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</w:t>
      </w:r>
      <w:r w:rsidR="003379E7">
        <w:rPr>
          <w:rFonts w:ascii="Arial" w:hAnsi="Arial" w:cs="Arial"/>
        </w:rPr>
        <w:t>_______________________________</w:t>
      </w:r>
    </w:p>
    <w:p w:rsidR="001E6A12" w:rsidRPr="00A33261" w:rsidRDefault="001E6A12" w:rsidP="001E6A12">
      <w:pPr>
        <w:pStyle w:val="BodyTextIndent"/>
        <w:rPr>
          <w:rFonts w:asciiTheme="minorHAnsi" w:hAnsiTheme="minorHAnsi"/>
          <w:b/>
          <w:lang w:val="mk-MK"/>
        </w:rPr>
      </w:pPr>
      <w:proofErr w:type="spellStart"/>
      <w:r>
        <w:rPr>
          <w:rFonts w:ascii="MAC C Times" w:hAnsi="MAC C Times"/>
        </w:rPr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vesnik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RM" br. 5 / 2002)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1E6A12" w:rsidRPr="00F40D8F" w:rsidRDefault="001E6A12" w:rsidP="001E6A12">
      <w:pPr>
        <w:rPr>
          <w:rFonts w:ascii="Times New Roman" w:hAnsi="Times New Roman"/>
          <w:b/>
          <w:szCs w:val="24"/>
          <w:lang w:val="mk-MK"/>
        </w:rPr>
      </w:pPr>
    </w:p>
    <w:p w:rsidR="001E6A12" w:rsidRPr="007B4FF4" w:rsidRDefault="001E6A12" w:rsidP="001E6A12">
      <w:pPr>
        <w:keepNext/>
        <w:jc w:val="center"/>
        <w:outlineLvl w:val="0"/>
        <w:rPr>
          <w:b/>
        </w:rPr>
      </w:pPr>
      <w:r w:rsidRPr="007B4FF4">
        <w:rPr>
          <w:b/>
        </w:rPr>
        <w:t>ZAKLU^OK</w:t>
      </w:r>
    </w:p>
    <w:p w:rsidR="001E6A12" w:rsidRPr="007B4FF4" w:rsidRDefault="001E6A12" w:rsidP="001E6A12">
      <w:pPr>
        <w:jc w:val="center"/>
        <w:rPr>
          <w:rFonts w:ascii="Calibri" w:eastAsia="Calibri" w:hAnsi="Calibri"/>
          <w:b/>
          <w:szCs w:val="24"/>
          <w:lang w:val="mk-MK"/>
        </w:rPr>
      </w:pPr>
      <w:proofErr w:type="spellStart"/>
      <w:proofErr w:type="gramStart"/>
      <w:r w:rsidRPr="007B4FF4">
        <w:rPr>
          <w:b/>
          <w:szCs w:val="24"/>
        </w:rPr>
        <w:t>za</w:t>
      </w:r>
      <w:proofErr w:type="spellEnd"/>
      <w:proofErr w:type="gramEnd"/>
      <w:r w:rsidRPr="007B4FF4">
        <w:rPr>
          <w:b/>
          <w:szCs w:val="24"/>
        </w:rPr>
        <w:t xml:space="preserve"> </w:t>
      </w:r>
      <w:proofErr w:type="spellStart"/>
      <w:r w:rsidRPr="007B4FF4">
        <w:rPr>
          <w:b/>
          <w:szCs w:val="24"/>
        </w:rPr>
        <w:t>proglasuvawe</w:t>
      </w:r>
      <w:proofErr w:type="spellEnd"/>
      <w:r w:rsidRPr="007B4FF4">
        <w:rPr>
          <w:b/>
          <w:szCs w:val="24"/>
        </w:rPr>
        <w:t xml:space="preserve"> </w:t>
      </w:r>
      <w:proofErr w:type="spellStart"/>
      <w:r w:rsidRPr="007B4FF4">
        <w:rPr>
          <w:b/>
          <w:szCs w:val="24"/>
        </w:rPr>
        <w:t>na</w:t>
      </w:r>
      <w:proofErr w:type="spellEnd"/>
      <w:r w:rsidRPr="007B4FF4">
        <w:rPr>
          <w:b/>
          <w:szCs w:val="24"/>
        </w:rPr>
        <w:t xml:space="preserve"> </w:t>
      </w:r>
      <w:r w:rsidRPr="007B4FF4">
        <w:rPr>
          <w:rFonts w:ascii="Times New Roman" w:hAnsi="Times New Roman"/>
          <w:b/>
          <w:szCs w:val="24"/>
          <w:lang w:val="mk-MK"/>
        </w:rPr>
        <w:t xml:space="preserve">Одлука </w:t>
      </w:r>
      <w:r w:rsidRPr="007B4FF4">
        <w:rPr>
          <w:rFonts w:ascii="Calibri" w:eastAsia="Calibri" w:hAnsi="Calibri"/>
          <w:b/>
          <w:szCs w:val="24"/>
          <w:lang w:val="mk-MK"/>
        </w:rPr>
        <w:t>за сопствено учество на  Општина Кривогаштани за реализација на проектот:  ,,Зајакнување на луѓето од Пелагонија 2,,</w:t>
      </w:r>
    </w:p>
    <w:p w:rsidR="001E6A12" w:rsidRPr="007B4FF4" w:rsidRDefault="001E6A12" w:rsidP="001E6A12">
      <w:pPr>
        <w:ind w:firstLine="720"/>
        <w:jc w:val="center"/>
        <w:rPr>
          <w:rFonts w:ascii="Times New Roman" w:hAnsi="Times New Roman"/>
          <w:b/>
          <w:szCs w:val="24"/>
          <w:lang w:val="mk-MK"/>
        </w:rPr>
      </w:pPr>
    </w:p>
    <w:p w:rsidR="001E6A12" w:rsidRPr="007B4FF4" w:rsidRDefault="001E6A12" w:rsidP="001E6A12">
      <w:pPr>
        <w:rPr>
          <w:rFonts w:ascii="Calibri" w:hAnsi="Calibri"/>
          <w:szCs w:val="24"/>
          <w:lang w:val="mk-MK"/>
        </w:rPr>
      </w:pPr>
    </w:p>
    <w:p w:rsidR="001E6A12" w:rsidRPr="007B4FF4" w:rsidRDefault="001E6A12" w:rsidP="001E6A12">
      <w:pPr>
        <w:jc w:val="center"/>
        <w:rPr>
          <w:rFonts w:ascii="Calibri" w:hAnsi="Calibri"/>
          <w:szCs w:val="24"/>
          <w:lang w:val="mk-MK"/>
        </w:rPr>
      </w:pPr>
    </w:p>
    <w:p w:rsidR="001E6A12" w:rsidRPr="007B4FF4" w:rsidRDefault="001E6A12" w:rsidP="001E6A12">
      <w:pPr>
        <w:jc w:val="both"/>
        <w:rPr>
          <w:rFonts w:ascii="Arial" w:hAnsi="Arial" w:cs="Arial"/>
          <w:szCs w:val="24"/>
        </w:rPr>
      </w:pPr>
      <w:r w:rsidRPr="007B4FF4">
        <w:rPr>
          <w:rFonts w:ascii="MAC C Swiss" w:hAnsi="MAC C Swiss"/>
          <w:szCs w:val="24"/>
          <w:lang w:val="pl-PL"/>
        </w:rPr>
        <w:t xml:space="preserve">1. </w:t>
      </w:r>
      <w:r w:rsidRPr="007B4FF4">
        <w:rPr>
          <w:rFonts w:ascii="Arial" w:hAnsi="Arial"/>
          <w:szCs w:val="24"/>
          <w:lang w:val="mk-MK"/>
        </w:rPr>
        <w:t xml:space="preserve">Се прогласува </w:t>
      </w:r>
      <w:proofErr w:type="spellStart"/>
      <w:r w:rsidRPr="007B4FF4">
        <w:rPr>
          <w:rFonts w:ascii="Arial" w:hAnsi="Arial" w:cs="Arial"/>
          <w:szCs w:val="24"/>
        </w:rPr>
        <w:t>Одлука</w:t>
      </w:r>
      <w:proofErr w:type="spellEnd"/>
      <w:r w:rsidRPr="007B4FF4">
        <w:rPr>
          <w:rFonts w:ascii="Arial" w:hAnsi="Arial" w:cs="Arial"/>
          <w:szCs w:val="24"/>
          <w:lang w:val="mk-MK"/>
        </w:rPr>
        <w:t>та</w:t>
      </w:r>
      <w:r w:rsidRPr="007B4FF4">
        <w:rPr>
          <w:rFonts w:ascii="Arial" w:hAnsi="Arial" w:cs="Arial"/>
          <w:szCs w:val="24"/>
        </w:rPr>
        <w:t xml:space="preserve"> </w:t>
      </w:r>
      <w:proofErr w:type="spellStart"/>
      <w:r w:rsidRPr="007B4FF4">
        <w:rPr>
          <w:rFonts w:ascii="Arial" w:hAnsi="Arial" w:cs="Arial"/>
          <w:szCs w:val="24"/>
        </w:rPr>
        <w:t>за</w:t>
      </w:r>
      <w:proofErr w:type="spellEnd"/>
      <w:r w:rsidRPr="007B4FF4">
        <w:rPr>
          <w:rFonts w:ascii="Arial" w:hAnsi="Arial" w:cs="Arial"/>
          <w:szCs w:val="24"/>
        </w:rPr>
        <w:t xml:space="preserve"> </w:t>
      </w:r>
      <w:proofErr w:type="spellStart"/>
      <w:r w:rsidRPr="007B4FF4">
        <w:rPr>
          <w:rFonts w:ascii="Arial" w:hAnsi="Arial" w:cs="Arial"/>
          <w:szCs w:val="24"/>
        </w:rPr>
        <w:t>сопствено</w:t>
      </w:r>
      <w:proofErr w:type="spellEnd"/>
      <w:r w:rsidRPr="007B4FF4">
        <w:rPr>
          <w:rFonts w:ascii="Arial" w:hAnsi="Arial" w:cs="Arial"/>
          <w:szCs w:val="24"/>
        </w:rPr>
        <w:t xml:space="preserve"> </w:t>
      </w:r>
      <w:proofErr w:type="spellStart"/>
      <w:r w:rsidRPr="007B4FF4">
        <w:rPr>
          <w:rFonts w:ascii="Arial" w:hAnsi="Arial" w:cs="Arial"/>
          <w:szCs w:val="24"/>
        </w:rPr>
        <w:t>учество</w:t>
      </w:r>
      <w:proofErr w:type="spellEnd"/>
      <w:r w:rsidRPr="007B4FF4">
        <w:rPr>
          <w:rFonts w:ascii="Arial" w:hAnsi="Arial" w:cs="Arial"/>
          <w:szCs w:val="24"/>
        </w:rPr>
        <w:t xml:space="preserve"> </w:t>
      </w:r>
      <w:proofErr w:type="spellStart"/>
      <w:r w:rsidRPr="007B4FF4">
        <w:rPr>
          <w:rFonts w:ascii="Arial" w:hAnsi="Arial" w:cs="Arial"/>
          <w:szCs w:val="24"/>
        </w:rPr>
        <w:t>на</w:t>
      </w:r>
      <w:proofErr w:type="spellEnd"/>
      <w:r w:rsidRPr="007B4FF4">
        <w:rPr>
          <w:rFonts w:ascii="Arial" w:hAnsi="Arial" w:cs="Arial"/>
          <w:szCs w:val="24"/>
        </w:rPr>
        <w:t xml:space="preserve">  </w:t>
      </w:r>
      <w:proofErr w:type="spellStart"/>
      <w:r w:rsidRPr="007B4FF4">
        <w:rPr>
          <w:rFonts w:ascii="Arial" w:hAnsi="Arial" w:cs="Arial"/>
          <w:szCs w:val="24"/>
        </w:rPr>
        <w:t>Општина</w:t>
      </w:r>
      <w:proofErr w:type="spellEnd"/>
      <w:r w:rsidRPr="007B4FF4">
        <w:rPr>
          <w:rFonts w:ascii="Arial" w:hAnsi="Arial" w:cs="Arial"/>
          <w:szCs w:val="24"/>
        </w:rPr>
        <w:t xml:space="preserve"> </w:t>
      </w:r>
      <w:proofErr w:type="spellStart"/>
      <w:r w:rsidRPr="007B4FF4">
        <w:rPr>
          <w:rFonts w:ascii="Arial" w:hAnsi="Arial" w:cs="Arial"/>
          <w:szCs w:val="24"/>
        </w:rPr>
        <w:t>Кривогаштани</w:t>
      </w:r>
      <w:proofErr w:type="spellEnd"/>
      <w:r w:rsidRPr="007B4FF4">
        <w:rPr>
          <w:rFonts w:ascii="Arial" w:hAnsi="Arial" w:cs="Arial"/>
          <w:szCs w:val="24"/>
        </w:rPr>
        <w:t xml:space="preserve"> </w:t>
      </w:r>
      <w:proofErr w:type="spellStart"/>
      <w:r w:rsidRPr="007B4FF4">
        <w:rPr>
          <w:rFonts w:ascii="Arial" w:hAnsi="Arial" w:cs="Arial"/>
          <w:szCs w:val="24"/>
        </w:rPr>
        <w:t>за</w:t>
      </w:r>
      <w:proofErr w:type="spellEnd"/>
      <w:r w:rsidRPr="007B4FF4">
        <w:rPr>
          <w:rFonts w:ascii="Arial" w:hAnsi="Arial" w:cs="Arial"/>
          <w:szCs w:val="24"/>
        </w:rPr>
        <w:t xml:space="preserve"> </w:t>
      </w:r>
      <w:proofErr w:type="spellStart"/>
      <w:r w:rsidRPr="007B4FF4">
        <w:rPr>
          <w:rFonts w:ascii="Arial" w:hAnsi="Arial" w:cs="Arial"/>
          <w:szCs w:val="24"/>
        </w:rPr>
        <w:t>реализација</w:t>
      </w:r>
      <w:proofErr w:type="spellEnd"/>
      <w:r w:rsidRPr="007B4FF4">
        <w:rPr>
          <w:rFonts w:ascii="Arial" w:hAnsi="Arial" w:cs="Arial"/>
          <w:szCs w:val="24"/>
        </w:rPr>
        <w:t xml:space="preserve"> </w:t>
      </w:r>
      <w:proofErr w:type="spellStart"/>
      <w:r w:rsidRPr="007B4FF4">
        <w:rPr>
          <w:rFonts w:ascii="Arial" w:hAnsi="Arial" w:cs="Arial"/>
          <w:szCs w:val="24"/>
        </w:rPr>
        <w:t>на</w:t>
      </w:r>
      <w:proofErr w:type="spellEnd"/>
      <w:r w:rsidRPr="007B4FF4">
        <w:rPr>
          <w:rFonts w:ascii="Arial" w:hAnsi="Arial" w:cs="Arial"/>
          <w:szCs w:val="24"/>
        </w:rPr>
        <w:t xml:space="preserve"> </w:t>
      </w:r>
      <w:proofErr w:type="spellStart"/>
      <w:r w:rsidRPr="007B4FF4">
        <w:rPr>
          <w:rFonts w:ascii="Arial" w:hAnsi="Arial" w:cs="Arial"/>
          <w:szCs w:val="24"/>
        </w:rPr>
        <w:t>проектот</w:t>
      </w:r>
      <w:proofErr w:type="spellEnd"/>
      <w:r w:rsidRPr="007B4FF4">
        <w:rPr>
          <w:rFonts w:ascii="Arial" w:hAnsi="Arial" w:cs="Arial"/>
          <w:szCs w:val="24"/>
        </w:rPr>
        <w:t>: ,,</w:t>
      </w:r>
      <w:proofErr w:type="spellStart"/>
      <w:r w:rsidRPr="007B4FF4">
        <w:rPr>
          <w:rFonts w:ascii="Arial" w:hAnsi="Arial" w:cs="Arial"/>
          <w:szCs w:val="24"/>
        </w:rPr>
        <w:t>Зајакнување</w:t>
      </w:r>
      <w:proofErr w:type="spellEnd"/>
      <w:r w:rsidRPr="007B4FF4">
        <w:rPr>
          <w:rFonts w:ascii="Arial" w:hAnsi="Arial" w:cs="Arial"/>
          <w:szCs w:val="24"/>
        </w:rPr>
        <w:t xml:space="preserve"> </w:t>
      </w:r>
      <w:proofErr w:type="spellStart"/>
      <w:r w:rsidRPr="007B4FF4">
        <w:rPr>
          <w:rFonts w:ascii="Arial" w:hAnsi="Arial" w:cs="Arial"/>
          <w:szCs w:val="24"/>
        </w:rPr>
        <w:t>на</w:t>
      </w:r>
      <w:proofErr w:type="spellEnd"/>
      <w:r w:rsidRPr="007B4FF4">
        <w:rPr>
          <w:rFonts w:ascii="Arial" w:hAnsi="Arial" w:cs="Arial"/>
          <w:szCs w:val="24"/>
        </w:rPr>
        <w:t xml:space="preserve"> </w:t>
      </w:r>
      <w:proofErr w:type="spellStart"/>
      <w:r w:rsidRPr="007B4FF4">
        <w:rPr>
          <w:rFonts w:ascii="Arial" w:hAnsi="Arial" w:cs="Arial"/>
          <w:szCs w:val="24"/>
        </w:rPr>
        <w:t>луѓето</w:t>
      </w:r>
      <w:proofErr w:type="spellEnd"/>
      <w:r w:rsidRPr="007B4FF4">
        <w:rPr>
          <w:rFonts w:ascii="Arial" w:hAnsi="Arial" w:cs="Arial"/>
          <w:szCs w:val="24"/>
        </w:rPr>
        <w:t xml:space="preserve"> </w:t>
      </w:r>
      <w:proofErr w:type="spellStart"/>
      <w:r w:rsidRPr="007B4FF4">
        <w:rPr>
          <w:rFonts w:ascii="Arial" w:hAnsi="Arial" w:cs="Arial"/>
          <w:szCs w:val="24"/>
        </w:rPr>
        <w:t>од</w:t>
      </w:r>
      <w:proofErr w:type="spellEnd"/>
      <w:r w:rsidRPr="007B4FF4">
        <w:rPr>
          <w:rFonts w:ascii="Arial" w:hAnsi="Arial" w:cs="Arial"/>
          <w:szCs w:val="24"/>
        </w:rPr>
        <w:t xml:space="preserve"> </w:t>
      </w:r>
      <w:proofErr w:type="spellStart"/>
      <w:r w:rsidRPr="007B4FF4">
        <w:rPr>
          <w:rFonts w:ascii="Arial" w:hAnsi="Arial" w:cs="Arial"/>
          <w:szCs w:val="24"/>
        </w:rPr>
        <w:t>Пелагонија</w:t>
      </w:r>
      <w:proofErr w:type="spellEnd"/>
      <w:r w:rsidRPr="007B4FF4">
        <w:rPr>
          <w:rFonts w:ascii="Arial" w:hAnsi="Arial" w:cs="Arial"/>
          <w:szCs w:val="24"/>
        </w:rPr>
        <w:t xml:space="preserve"> 2,, </w:t>
      </w:r>
      <w:r w:rsidRPr="007B4FF4">
        <w:rPr>
          <w:rFonts w:ascii="Arial" w:hAnsi="Arial"/>
          <w:szCs w:val="24"/>
          <w:lang w:val="mk-MK"/>
        </w:rPr>
        <w:t>што Советот на општина Кривогаштани</w:t>
      </w:r>
      <w:r w:rsidRPr="007B4FF4">
        <w:rPr>
          <w:rFonts w:ascii="Arial" w:hAnsi="Arial"/>
          <w:szCs w:val="24"/>
          <w:lang w:val="pl-PL"/>
        </w:rPr>
        <w:t xml:space="preserve"> </w:t>
      </w:r>
      <w:r w:rsidRPr="007B4FF4">
        <w:rPr>
          <w:rFonts w:ascii="Arial" w:hAnsi="Arial"/>
          <w:szCs w:val="24"/>
          <w:lang w:val="mk-MK"/>
        </w:rPr>
        <w:t>ја</w:t>
      </w:r>
      <w:r w:rsidRPr="007B4FF4">
        <w:rPr>
          <w:rFonts w:ascii="Arial" w:hAnsi="Arial"/>
          <w:szCs w:val="24"/>
          <w:lang w:val="pl-PL"/>
        </w:rPr>
        <w:t xml:space="preserve"> </w:t>
      </w:r>
      <w:r w:rsidRPr="007B4FF4">
        <w:rPr>
          <w:rFonts w:ascii="Arial" w:hAnsi="Arial"/>
          <w:szCs w:val="24"/>
          <w:lang w:val="mk-MK"/>
        </w:rPr>
        <w:t>донесе на седницата одржана на ден 1</w:t>
      </w:r>
      <w:r w:rsidRPr="007B4FF4">
        <w:rPr>
          <w:rFonts w:ascii="Arial" w:hAnsi="Arial"/>
          <w:szCs w:val="24"/>
        </w:rPr>
        <w:t>9</w:t>
      </w:r>
      <w:r w:rsidRPr="007B4FF4">
        <w:rPr>
          <w:rFonts w:ascii="Arial" w:hAnsi="Arial"/>
          <w:szCs w:val="24"/>
          <w:lang w:val="pl-PL"/>
        </w:rPr>
        <w:t>.</w:t>
      </w:r>
      <w:r w:rsidRPr="007B4FF4">
        <w:rPr>
          <w:rFonts w:ascii="Arial" w:hAnsi="Arial"/>
          <w:szCs w:val="24"/>
        </w:rPr>
        <w:t>04</w:t>
      </w:r>
      <w:r w:rsidRPr="007B4FF4">
        <w:rPr>
          <w:rFonts w:ascii="Arial" w:hAnsi="Arial"/>
          <w:szCs w:val="24"/>
          <w:lang w:val="pl-PL"/>
        </w:rPr>
        <w:t>.20</w:t>
      </w:r>
      <w:r w:rsidRPr="007B4FF4">
        <w:rPr>
          <w:rFonts w:ascii="Arial" w:hAnsi="Arial"/>
          <w:szCs w:val="24"/>
          <w:lang w:val="mk-MK"/>
        </w:rPr>
        <w:t>2</w:t>
      </w:r>
      <w:r w:rsidRPr="007B4FF4">
        <w:rPr>
          <w:rFonts w:ascii="Arial" w:hAnsi="Arial"/>
          <w:szCs w:val="24"/>
        </w:rPr>
        <w:t>4</w:t>
      </w:r>
      <w:r w:rsidRPr="007B4FF4">
        <w:rPr>
          <w:rFonts w:ascii="Arial" w:hAnsi="Arial"/>
          <w:szCs w:val="24"/>
          <w:lang w:val="pl-PL"/>
        </w:rPr>
        <w:t xml:space="preserve"> </w:t>
      </w:r>
      <w:r w:rsidRPr="007B4FF4">
        <w:rPr>
          <w:rFonts w:ascii="Arial" w:hAnsi="Arial"/>
          <w:szCs w:val="24"/>
          <w:lang w:val="mk-MK"/>
        </w:rPr>
        <w:t>година</w:t>
      </w:r>
      <w:r w:rsidRPr="007B4FF4">
        <w:rPr>
          <w:rFonts w:ascii="Arial" w:hAnsi="Arial"/>
          <w:szCs w:val="24"/>
          <w:lang w:val="pl-PL"/>
        </w:rPr>
        <w:t>.</w:t>
      </w:r>
    </w:p>
    <w:p w:rsidR="001E6A12" w:rsidRPr="007B4FF4" w:rsidRDefault="001E6A12" w:rsidP="001E6A12">
      <w:pPr>
        <w:ind w:firstLine="720"/>
        <w:jc w:val="both"/>
        <w:rPr>
          <w:bCs/>
          <w:lang w:val="pl-PL"/>
        </w:rPr>
      </w:pPr>
    </w:p>
    <w:p w:rsidR="001E6A12" w:rsidRPr="007B4FF4" w:rsidRDefault="001E6A12" w:rsidP="001E6A12">
      <w:pPr>
        <w:jc w:val="both"/>
        <w:rPr>
          <w:rFonts w:ascii="Arial" w:hAnsi="Arial" w:cs="Arial"/>
          <w:szCs w:val="24"/>
          <w:lang w:val="pl-PL"/>
        </w:rPr>
      </w:pPr>
      <w:r w:rsidRPr="007B4FF4">
        <w:rPr>
          <w:rFonts w:ascii="MAC C Swiss" w:hAnsi="MAC C Swiss"/>
          <w:szCs w:val="24"/>
          <w:lang w:val="pl-PL"/>
        </w:rPr>
        <w:t xml:space="preserve">2. </w:t>
      </w:r>
      <w:r w:rsidRPr="007B4FF4">
        <w:rPr>
          <w:rFonts w:ascii="Arial" w:hAnsi="Arial" w:cs="Arial"/>
          <w:szCs w:val="24"/>
          <w:lang w:val="pl-PL"/>
        </w:rPr>
        <w:t>Одлука</w:t>
      </w:r>
      <w:r w:rsidRPr="007B4FF4">
        <w:rPr>
          <w:rFonts w:ascii="Arial" w:hAnsi="Arial" w:cs="Arial"/>
          <w:szCs w:val="24"/>
          <w:lang w:val="mk-MK"/>
        </w:rPr>
        <w:t>та</w:t>
      </w:r>
      <w:r w:rsidRPr="007B4FF4">
        <w:rPr>
          <w:rFonts w:ascii="Arial" w:hAnsi="Arial" w:cs="Arial"/>
          <w:szCs w:val="24"/>
          <w:lang w:val="pl-PL"/>
        </w:rPr>
        <w:t xml:space="preserve"> за сопствено учество на Општина Кривогаштани за реализација на проектот:,,Зајакнување на луѓето од Пелагонија 2,, </w:t>
      </w:r>
      <w:r w:rsidRPr="007B4FF4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1E6A12" w:rsidRPr="00293CCC" w:rsidRDefault="001E6A12" w:rsidP="001E6A12">
      <w:pPr>
        <w:jc w:val="center"/>
        <w:rPr>
          <w:rFonts w:asciiTheme="minorHAnsi" w:hAnsiTheme="minorHAnsi"/>
          <w:szCs w:val="24"/>
          <w:lang w:val="mk-MK"/>
        </w:rPr>
      </w:pPr>
      <w:r>
        <w:rPr>
          <w:b/>
          <w:szCs w:val="24"/>
          <w:lang w:val="mk-MK"/>
        </w:rPr>
        <w:t xml:space="preserve">   </w:t>
      </w:r>
    </w:p>
    <w:p w:rsidR="001E6A12" w:rsidRDefault="001E6A12" w:rsidP="001E6A12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rFonts w:asciiTheme="minorHAnsi" w:hAnsiTheme="minorHAnsi"/>
          <w:lang w:val="mk-MK"/>
        </w:rPr>
        <w:t>567</w:t>
      </w:r>
      <w:r w:rsidRPr="003F4B7B">
        <w:rPr>
          <w:lang w:val="pl-PL"/>
        </w:rPr>
        <w:t>/</w:t>
      </w:r>
      <w:r w:rsidR="00F671EA">
        <w:rPr>
          <w:rFonts w:asciiTheme="minorHAnsi" w:hAnsiTheme="minorHAnsi"/>
          <w:lang w:val="mk-MK"/>
        </w:rPr>
        <w:t>3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1E6A12" w:rsidRPr="003F4B7B" w:rsidRDefault="001E6A12" w:rsidP="001E6A12">
      <w:r>
        <w:rPr>
          <w:rFonts w:asciiTheme="minorHAnsi" w:hAnsiTheme="minorHAnsi" w:cs="Arial"/>
          <w:lang w:val="mk-MK"/>
        </w:rPr>
        <w:t>22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04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  </w:t>
      </w:r>
      <w:r w:rsidRPr="003F4B7B">
        <w:rPr>
          <w:rFonts w:ascii="Times New Roman" w:hAnsi="Times New Roman"/>
          <w:lang w:val="mk-MK"/>
        </w:rPr>
        <w:t>о</w:t>
      </w:r>
      <w:r w:rsidRPr="003F4B7B">
        <w:t>p{</w:t>
      </w:r>
      <w:proofErr w:type="spellStart"/>
      <w:r w:rsidRPr="003F4B7B">
        <w:t>tina</w:t>
      </w:r>
      <w:proofErr w:type="spellEnd"/>
      <w:r w:rsidRPr="003F4B7B">
        <w:t xml:space="preserve"> </w:t>
      </w:r>
      <w:proofErr w:type="spellStart"/>
      <w:r w:rsidRPr="003F4B7B">
        <w:t>Krivoga</w:t>
      </w:r>
      <w:proofErr w:type="spellEnd"/>
      <w:r w:rsidRPr="003F4B7B">
        <w:t>{</w:t>
      </w:r>
      <w:proofErr w:type="spellStart"/>
      <w:r w:rsidRPr="003F4B7B">
        <w:t>tani</w:t>
      </w:r>
      <w:proofErr w:type="spellEnd"/>
    </w:p>
    <w:p w:rsidR="001E6A12" w:rsidRPr="003F4B7B" w:rsidRDefault="001E6A12" w:rsidP="001E6A12">
      <w:pPr>
        <w:rPr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A33261" w:rsidRPr="00647BC1" w:rsidRDefault="00A33261" w:rsidP="00A33261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B36DE1" w:rsidRDefault="00B36DE1" w:rsidP="001305B7">
      <w:pPr>
        <w:ind w:firstLine="720"/>
        <w:jc w:val="both"/>
        <w:rPr>
          <w:rFonts w:ascii="Calibri" w:eastAsia="Calibri" w:hAnsi="Calibri"/>
          <w:sz w:val="22"/>
          <w:szCs w:val="22"/>
          <w:lang w:val="mk-MK"/>
        </w:rPr>
      </w:pPr>
      <w:r w:rsidRPr="007B4FF4">
        <w:rPr>
          <w:rFonts w:ascii="Calibri" w:eastAsia="Calibri" w:hAnsi="Calibri"/>
          <w:sz w:val="22"/>
          <w:szCs w:val="22"/>
          <w:lang w:val="mk-MK"/>
        </w:rPr>
        <w:t xml:space="preserve">Врз основа на член </w:t>
      </w:r>
      <w:r w:rsidRPr="007B4FF4">
        <w:rPr>
          <w:rFonts w:ascii="Calibri" w:eastAsia="Calibri" w:hAnsi="Calibri"/>
          <w:sz w:val="22"/>
          <w:szCs w:val="22"/>
        </w:rPr>
        <w:t>36</w:t>
      </w:r>
      <w:r w:rsidRPr="007B4FF4">
        <w:rPr>
          <w:rFonts w:ascii="Calibri" w:eastAsia="Calibri" w:hAnsi="Calibri"/>
          <w:sz w:val="22"/>
          <w:szCs w:val="22"/>
          <w:lang w:val="mk-MK"/>
        </w:rPr>
        <w:t xml:space="preserve"> став </w:t>
      </w:r>
      <w:r w:rsidRPr="007B4FF4">
        <w:rPr>
          <w:rFonts w:ascii="Calibri" w:eastAsia="Calibri" w:hAnsi="Calibri"/>
          <w:sz w:val="22"/>
          <w:szCs w:val="22"/>
        </w:rPr>
        <w:t>1</w:t>
      </w:r>
      <w:r w:rsidRPr="007B4FF4">
        <w:rPr>
          <w:rFonts w:ascii="Calibri" w:eastAsia="Calibri" w:hAnsi="Calibri"/>
          <w:sz w:val="22"/>
          <w:szCs w:val="22"/>
          <w:lang w:val="mk-MK"/>
        </w:rPr>
        <w:t xml:space="preserve"> точка 15</w:t>
      </w:r>
      <w:r w:rsidRPr="007B4FF4">
        <w:rPr>
          <w:rFonts w:ascii="Calibri" w:eastAsia="Calibri" w:hAnsi="Calibri"/>
          <w:sz w:val="22"/>
          <w:szCs w:val="22"/>
        </w:rPr>
        <w:t xml:space="preserve"> </w:t>
      </w:r>
      <w:r w:rsidRPr="007B4FF4">
        <w:rPr>
          <w:rFonts w:ascii="Calibri" w:eastAsia="Calibri" w:hAnsi="Calibri"/>
          <w:sz w:val="22"/>
          <w:szCs w:val="22"/>
          <w:lang w:val="mk-MK"/>
        </w:rPr>
        <w:t xml:space="preserve"> од Законот за локалната самоуправа (“</w:t>
      </w:r>
      <w:r w:rsidRPr="007B4FF4">
        <w:rPr>
          <w:rFonts w:ascii="Calibri" w:eastAsia="Calibri" w:hAnsi="Calibri"/>
          <w:bCs/>
          <w:sz w:val="22"/>
          <w:szCs w:val="22"/>
          <w:lang w:val="mk-MK"/>
        </w:rPr>
        <w:t>Службен весник на Република Македонија</w:t>
      </w:r>
      <w:r w:rsidRPr="007B4FF4">
        <w:rPr>
          <w:rFonts w:ascii="Calibri" w:eastAsia="Calibri" w:hAnsi="Calibri"/>
          <w:sz w:val="22"/>
          <w:szCs w:val="22"/>
          <w:lang w:val="mk-MK"/>
        </w:rPr>
        <w:t xml:space="preserve"> бр. 5/02)</w:t>
      </w:r>
      <w:r w:rsidRPr="007B4FF4">
        <w:rPr>
          <w:rFonts w:ascii="Calibri" w:eastAsia="Calibri" w:hAnsi="Calibri"/>
          <w:sz w:val="22"/>
          <w:szCs w:val="22"/>
          <w:lang w:val="en-GB"/>
        </w:rPr>
        <w:t xml:space="preserve"> </w:t>
      </w:r>
      <w:r w:rsidRPr="007B4FF4">
        <w:rPr>
          <w:rFonts w:ascii="Calibri" w:eastAsia="Calibri" w:hAnsi="Calibri"/>
          <w:sz w:val="22"/>
          <w:szCs w:val="22"/>
          <w:lang w:val="mk-MK"/>
        </w:rPr>
        <w:t>и член 17</w:t>
      </w:r>
      <w:r w:rsidRPr="007B4FF4">
        <w:rPr>
          <w:rFonts w:ascii="Calibri" w:eastAsia="Calibri" w:hAnsi="Calibri"/>
          <w:sz w:val="22"/>
          <w:szCs w:val="22"/>
        </w:rPr>
        <w:t xml:space="preserve"> </w:t>
      </w:r>
      <w:r w:rsidRPr="007B4FF4">
        <w:rPr>
          <w:rFonts w:ascii="Calibri" w:eastAsia="Calibri" w:hAnsi="Calibri"/>
          <w:sz w:val="22"/>
          <w:szCs w:val="22"/>
          <w:lang w:val="mk-MK"/>
        </w:rPr>
        <w:t>став 1 точка 4</w:t>
      </w:r>
      <w:r w:rsidRPr="007B4FF4">
        <w:rPr>
          <w:rFonts w:ascii="Calibri" w:eastAsia="Calibri" w:hAnsi="Calibri"/>
          <w:sz w:val="22"/>
          <w:szCs w:val="22"/>
          <w:lang w:val="en-GB"/>
        </w:rPr>
        <w:t>3</w:t>
      </w:r>
      <w:r w:rsidRPr="007B4FF4">
        <w:rPr>
          <w:rFonts w:ascii="Calibri" w:eastAsia="Calibri" w:hAnsi="Calibri"/>
          <w:sz w:val="22"/>
          <w:szCs w:val="22"/>
          <w:lang w:val="mk-MK"/>
        </w:rPr>
        <w:t xml:space="preserve"> од Статутот на Општина Кривогаштани (“Службен гласник на Општина Кривогаштани” бр.3/11</w:t>
      </w:r>
      <w:r w:rsidRPr="007B4FF4">
        <w:rPr>
          <w:rFonts w:ascii="Calibri" w:eastAsia="Calibri" w:hAnsi="Calibri"/>
          <w:sz w:val="22"/>
          <w:szCs w:val="22"/>
        </w:rPr>
        <w:t xml:space="preserve">, </w:t>
      </w:r>
      <w:r w:rsidRPr="007B4FF4">
        <w:rPr>
          <w:rFonts w:ascii="Calibri" w:eastAsia="Calibri" w:hAnsi="Calibri"/>
          <w:sz w:val="22"/>
          <w:szCs w:val="22"/>
          <w:lang w:val="mk-MK"/>
        </w:rPr>
        <w:t>17/14</w:t>
      </w:r>
      <w:r w:rsidRPr="007B4FF4">
        <w:rPr>
          <w:rFonts w:ascii="Calibri" w:eastAsia="Calibri" w:hAnsi="Calibri"/>
          <w:sz w:val="22"/>
          <w:szCs w:val="22"/>
        </w:rPr>
        <w:t>, 10/16</w:t>
      </w:r>
      <w:r w:rsidRPr="007B4FF4">
        <w:rPr>
          <w:rFonts w:ascii="Calibri" w:eastAsia="Calibri" w:hAnsi="Calibri"/>
          <w:sz w:val="22"/>
          <w:szCs w:val="22"/>
          <w:lang w:val="mk-MK"/>
        </w:rPr>
        <w:t>, 14/16, 6/19 и 9/23)</w:t>
      </w:r>
      <w:r w:rsidRPr="007B4FF4">
        <w:rPr>
          <w:rFonts w:ascii="Calibri" w:eastAsia="Calibri" w:hAnsi="Calibri"/>
          <w:bCs/>
          <w:sz w:val="22"/>
          <w:szCs w:val="22"/>
          <w:lang w:val="mk-MK"/>
        </w:rPr>
        <w:t xml:space="preserve">,  </w:t>
      </w:r>
      <w:r w:rsidRPr="007B4FF4">
        <w:rPr>
          <w:rFonts w:ascii="Calibri" w:eastAsia="Calibri" w:hAnsi="Calibri"/>
          <w:sz w:val="22"/>
          <w:szCs w:val="22"/>
          <w:lang w:val="mk-MK"/>
        </w:rPr>
        <w:t>Советот на Општина Кривогаштани на седницата одржана на ден</w:t>
      </w:r>
      <w:r w:rsidRPr="007B4FF4">
        <w:rPr>
          <w:rFonts w:ascii="Calibri" w:eastAsia="Calibri" w:hAnsi="Calibri"/>
          <w:sz w:val="22"/>
          <w:szCs w:val="22"/>
        </w:rPr>
        <w:t xml:space="preserve"> </w:t>
      </w:r>
      <w:r w:rsidRPr="007B4FF4">
        <w:rPr>
          <w:rFonts w:ascii="Calibri" w:eastAsia="Calibri" w:hAnsi="Calibri"/>
          <w:sz w:val="22"/>
          <w:szCs w:val="22"/>
          <w:lang w:val="mk-MK"/>
        </w:rPr>
        <w:t>19.</w:t>
      </w:r>
      <w:r w:rsidRPr="007B4FF4">
        <w:rPr>
          <w:rFonts w:ascii="Calibri" w:eastAsia="Calibri" w:hAnsi="Calibri"/>
          <w:sz w:val="22"/>
          <w:szCs w:val="22"/>
        </w:rPr>
        <w:t>0</w:t>
      </w:r>
      <w:r w:rsidRPr="007B4FF4">
        <w:rPr>
          <w:rFonts w:ascii="Calibri" w:eastAsia="Calibri" w:hAnsi="Calibri"/>
          <w:sz w:val="22"/>
          <w:szCs w:val="22"/>
          <w:lang w:val="mk-MK"/>
        </w:rPr>
        <w:t>4.2024 година, донесе:</w:t>
      </w:r>
    </w:p>
    <w:p w:rsidR="001305B7" w:rsidRPr="007B4FF4" w:rsidRDefault="001305B7" w:rsidP="001305B7">
      <w:pPr>
        <w:ind w:firstLine="720"/>
        <w:jc w:val="both"/>
        <w:rPr>
          <w:rFonts w:ascii="Calibri" w:eastAsia="Calibri" w:hAnsi="Calibri"/>
          <w:sz w:val="22"/>
          <w:szCs w:val="22"/>
          <w:lang w:val="mk-MK"/>
        </w:rPr>
      </w:pPr>
    </w:p>
    <w:p w:rsidR="00B36DE1" w:rsidRPr="007B4FF4" w:rsidRDefault="00B36DE1" w:rsidP="00B36DE1">
      <w:pPr>
        <w:spacing w:line="276" w:lineRule="auto"/>
        <w:ind w:firstLine="720"/>
        <w:rPr>
          <w:rFonts w:ascii="Calibri" w:eastAsia="Calibri" w:hAnsi="Calibri"/>
          <w:b/>
          <w:szCs w:val="24"/>
          <w:lang w:val="mk-MK"/>
        </w:rPr>
      </w:pPr>
      <w:r w:rsidRPr="007B4FF4">
        <w:rPr>
          <w:rFonts w:ascii="Calibri" w:eastAsia="Calibri" w:hAnsi="Calibri"/>
          <w:b/>
          <w:szCs w:val="24"/>
          <w:lang w:val="mk-MK"/>
        </w:rPr>
        <w:t xml:space="preserve">                                                                 ОДЛУКА</w:t>
      </w:r>
    </w:p>
    <w:p w:rsidR="00B36DE1" w:rsidRPr="007B4FF4" w:rsidRDefault="00B36DE1" w:rsidP="00B36DE1">
      <w:pPr>
        <w:spacing w:line="276" w:lineRule="auto"/>
        <w:ind w:firstLine="720"/>
        <w:jc w:val="center"/>
        <w:rPr>
          <w:rFonts w:ascii="Calibri" w:eastAsia="Calibri" w:hAnsi="Calibri"/>
          <w:b/>
          <w:sz w:val="22"/>
          <w:szCs w:val="22"/>
          <w:lang w:val="mk-MK"/>
        </w:rPr>
      </w:pPr>
      <w:r w:rsidRPr="007B4FF4">
        <w:rPr>
          <w:rFonts w:ascii="Calibri" w:eastAsia="Calibri" w:hAnsi="Calibri"/>
          <w:b/>
          <w:sz w:val="22"/>
          <w:szCs w:val="22"/>
          <w:lang w:val="mk-MK"/>
        </w:rPr>
        <w:t>за сопствено учество на  Општина Кривогаштани за реализација на проектот:                        ,,Зајакнување на луѓето од Пелагонија 2,,</w:t>
      </w:r>
    </w:p>
    <w:p w:rsidR="00B36DE1" w:rsidRPr="00F671EA" w:rsidRDefault="00B36DE1" w:rsidP="00F671EA">
      <w:pPr>
        <w:spacing w:after="200" w:line="276" w:lineRule="auto"/>
        <w:rPr>
          <w:rFonts w:ascii="Calibri" w:eastAsia="Calibri" w:hAnsi="Calibri"/>
          <w:b/>
          <w:sz w:val="22"/>
          <w:szCs w:val="22"/>
          <w:lang w:val="mk-MK"/>
        </w:rPr>
      </w:pPr>
    </w:p>
    <w:p w:rsidR="00B36DE1" w:rsidRPr="007B4FF4" w:rsidRDefault="00B36DE1" w:rsidP="00B36DE1">
      <w:pPr>
        <w:spacing w:line="276" w:lineRule="auto"/>
        <w:jc w:val="center"/>
        <w:rPr>
          <w:rFonts w:ascii="Calibri" w:eastAsia="Calibri" w:hAnsi="Calibri"/>
          <w:szCs w:val="24"/>
          <w:lang w:val="mk-MK"/>
        </w:rPr>
      </w:pPr>
      <w:r w:rsidRPr="007B4FF4">
        <w:rPr>
          <w:rFonts w:ascii="Calibri" w:eastAsia="Calibri" w:hAnsi="Calibri"/>
          <w:szCs w:val="24"/>
          <w:lang w:val="mk-MK"/>
        </w:rPr>
        <w:t>Член 1</w:t>
      </w:r>
    </w:p>
    <w:p w:rsidR="00B36DE1" w:rsidRPr="007B4FF4" w:rsidRDefault="00B36DE1" w:rsidP="00B36DE1">
      <w:pPr>
        <w:spacing w:after="200" w:line="276" w:lineRule="auto"/>
        <w:ind w:firstLine="720"/>
        <w:rPr>
          <w:rFonts w:ascii="Calibri" w:eastAsia="Calibri" w:hAnsi="Calibri"/>
          <w:szCs w:val="24"/>
          <w:lang w:val="mk-MK"/>
        </w:rPr>
      </w:pPr>
      <w:r w:rsidRPr="007B4FF4">
        <w:rPr>
          <w:rFonts w:ascii="Calibri" w:eastAsia="Calibri" w:hAnsi="Calibri"/>
          <w:szCs w:val="24"/>
          <w:lang w:val="mk-MK"/>
        </w:rPr>
        <w:t>Се одлучува Општина Кривогаштани да учествува со дел од средствата потребни за  реализација на проектот:</w:t>
      </w:r>
      <w:r w:rsidRPr="007B4FF4">
        <w:rPr>
          <w:rFonts w:ascii="Calibri" w:eastAsia="Calibri" w:hAnsi="Calibri"/>
          <w:sz w:val="22"/>
          <w:szCs w:val="22"/>
        </w:rPr>
        <w:t xml:space="preserve"> </w:t>
      </w:r>
      <w:r w:rsidRPr="007B4FF4">
        <w:rPr>
          <w:rFonts w:ascii="Calibri" w:eastAsia="Calibri" w:hAnsi="Calibri"/>
          <w:szCs w:val="24"/>
          <w:lang w:val="mk-MK"/>
        </w:rPr>
        <w:t>,, Зајакнување на луѓето од Пелагонија 2,, .</w:t>
      </w:r>
    </w:p>
    <w:p w:rsidR="00B36DE1" w:rsidRPr="007B4FF4" w:rsidRDefault="00B36DE1" w:rsidP="00B36DE1">
      <w:pPr>
        <w:spacing w:line="276" w:lineRule="auto"/>
        <w:ind w:firstLine="720"/>
        <w:contextualSpacing/>
        <w:jc w:val="center"/>
        <w:rPr>
          <w:rFonts w:ascii="Calibri" w:eastAsia="Calibri" w:hAnsi="Calibri"/>
          <w:szCs w:val="24"/>
          <w:lang w:val="mk-MK"/>
        </w:rPr>
      </w:pPr>
    </w:p>
    <w:p w:rsidR="00B36DE1" w:rsidRPr="007B4FF4" w:rsidRDefault="00B36DE1" w:rsidP="00B36DE1">
      <w:pPr>
        <w:spacing w:line="276" w:lineRule="auto"/>
        <w:contextualSpacing/>
        <w:jc w:val="center"/>
        <w:rPr>
          <w:rFonts w:ascii="Calibri" w:eastAsia="Calibri" w:hAnsi="Calibri"/>
          <w:szCs w:val="24"/>
          <w:lang w:val="mk-MK"/>
        </w:rPr>
      </w:pPr>
      <w:r w:rsidRPr="007B4FF4">
        <w:rPr>
          <w:rFonts w:ascii="Calibri" w:eastAsia="Calibri" w:hAnsi="Calibri"/>
          <w:szCs w:val="24"/>
          <w:lang w:val="mk-MK"/>
        </w:rPr>
        <w:t>Член 2</w:t>
      </w:r>
    </w:p>
    <w:p w:rsidR="00B36DE1" w:rsidRPr="007B4FF4" w:rsidRDefault="00B36DE1" w:rsidP="00B36DE1">
      <w:pPr>
        <w:spacing w:line="276" w:lineRule="auto"/>
        <w:ind w:firstLine="720"/>
        <w:contextualSpacing/>
        <w:jc w:val="both"/>
        <w:rPr>
          <w:rFonts w:ascii="Calibri" w:eastAsia="Calibri" w:hAnsi="Calibri"/>
          <w:szCs w:val="24"/>
          <w:lang w:val="mk-MK"/>
        </w:rPr>
      </w:pPr>
      <w:r w:rsidRPr="007B4FF4">
        <w:rPr>
          <w:rFonts w:ascii="Calibri" w:eastAsia="Calibri" w:hAnsi="Calibri"/>
          <w:szCs w:val="24"/>
          <w:lang w:val="mk-MK"/>
        </w:rPr>
        <w:t xml:space="preserve">Општина Кривогаштани ќе учествува во реализацијата на проектот од член 1 на оваа </w:t>
      </w:r>
      <w:r w:rsidRPr="007B4FF4">
        <w:rPr>
          <w:rFonts w:ascii="Calibri" w:eastAsia="Calibri" w:hAnsi="Calibri"/>
          <w:szCs w:val="24"/>
        </w:rPr>
        <w:t>O</w:t>
      </w:r>
      <w:r w:rsidRPr="007B4FF4">
        <w:rPr>
          <w:rFonts w:ascii="Calibri" w:eastAsia="Calibri" w:hAnsi="Calibri"/>
          <w:szCs w:val="24"/>
          <w:lang w:val="mk-MK"/>
        </w:rPr>
        <w:t>длука со средства во износ од 6</w:t>
      </w:r>
      <w:r w:rsidRPr="007B4FF4">
        <w:rPr>
          <w:rFonts w:ascii="Calibri" w:eastAsia="Calibri" w:hAnsi="Calibri"/>
          <w:szCs w:val="24"/>
        </w:rPr>
        <w:t>2</w:t>
      </w:r>
      <w:r w:rsidRPr="007B4FF4">
        <w:rPr>
          <w:rFonts w:ascii="Calibri" w:eastAsia="Calibri" w:hAnsi="Calibri"/>
          <w:szCs w:val="24"/>
          <w:lang w:val="mk-MK"/>
        </w:rPr>
        <w:t>,</w:t>
      </w:r>
      <w:r w:rsidRPr="007B4FF4">
        <w:rPr>
          <w:rFonts w:ascii="Calibri" w:eastAsia="Calibri" w:hAnsi="Calibri"/>
          <w:szCs w:val="24"/>
        </w:rPr>
        <w:t>0</w:t>
      </w:r>
      <w:r w:rsidRPr="007B4FF4">
        <w:rPr>
          <w:rFonts w:ascii="Calibri" w:eastAsia="Calibri" w:hAnsi="Calibri"/>
          <w:szCs w:val="24"/>
          <w:lang w:val="mk-MK"/>
        </w:rPr>
        <w:t>00 денари.</w:t>
      </w:r>
    </w:p>
    <w:p w:rsidR="00B36DE1" w:rsidRPr="007B4FF4" w:rsidRDefault="00B36DE1" w:rsidP="00B36DE1">
      <w:pPr>
        <w:spacing w:line="276" w:lineRule="auto"/>
        <w:ind w:firstLine="720"/>
        <w:contextualSpacing/>
        <w:jc w:val="both"/>
        <w:rPr>
          <w:rFonts w:ascii="Calibri" w:eastAsia="Calibri" w:hAnsi="Calibri"/>
          <w:szCs w:val="24"/>
          <w:lang w:val="mk-MK"/>
        </w:rPr>
      </w:pPr>
    </w:p>
    <w:p w:rsidR="00B36DE1" w:rsidRPr="007B4FF4" w:rsidRDefault="00B36DE1" w:rsidP="00B36DE1">
      <w:pPr>
        <w:spacing w:line="276" w:lineRule="auto"/>
        <w:contextualSpacing/>
        <w:jc w:val="center"/>
        <w:rPr>
          <w:rFonts w:ascii="Calibri" w:eastAsia="Calibri" w:hAnsi="Calibri"/>
          <w:szCs w:val="24"/>
          <w:lang w:val="mk-MK"/>
        </w:rPr>
      </w:pPr>
      <w:r w:rsidRPr="007B4FF4">
        <w:rPr>
          <w:rFonts w:ascii="Calibri" w:eastAsia="Calibri" w:hAnsi="Calibri"/>
          <w:szCs w:val="24"/>
          <w:lang w:val="mk-MK"/>
        </w:rPr>
        <w:t>Член 3</w:t>
      </w:r>
    </w:p>
    <w:p w:rsidR="00B36DE1" w:rsidRPr="007B4FF4" w:rsidRDefault="00B36DE1" w:rsidP="00B36DE1">
      <w:pPr>
        <w:spacing w:line="276" w:lineRule="auto"/>
        <w:ind w:firstLine="720"/>
        <w:contextualSpacing/>
        <w:jc w:val="both"/>
        <w:rPr>
          <w:rFonts w:ascii="Calibri" w:eastAsia="Calibri" w:hAnsi="Calibri"/>
          <w:szCs w:val="24"/>
          <w:lang w:val="mk-MK"/>
        </w:rPr>
      </w:pPr>
      <w:r w:rsidRPr="007B4FF4">
        <w:rPr>
          <w:rFonts w:ascii="Calibri" w:eastAsia="Calibri" w:hAnsi="Calibri" w:cs="Calibri"/>
          <w:szCs w:val="24"/>
          <w:lang w:val="mk-MK"/>
        </w:rPr>
        <w:t xml:space="preserve">Одлуката </w:t>
      </w:r>
      <w:proofErr w:type="spellStart"/>
      <w:r w:rsidRPr="007B4FF4">
        <w:rPr>
          <w:rFonts w:ascii="Calibri" w:eastAsia="Calibri" w:hAnsi="Calibri" w:cs="Calibri"/>
          <w:szCs w:val="24"/>
        </w:rPr>
        <w:t>влегува</w:t>
      </w:r>
      <w:proofErr w:type="spellEnd"/>
      <w:r w:rsidRPr="007B4FF4">
        <w:rPr>
          <w:rFonts w:ascii="Calibri" w:eastAsia="Calibri" w:hAnsi="Calibri" w:cs="Calibri"/>
          <w:szCs w:val="24"/>
        </w:rPr>
        <w:t xml:space="preserve"> </w:t>
      </w:r>
      <w:proofErr w:type="spellStart"/>
      <w:r w:rsidRPr="007B4FF4">
        <w:rPr>
          <w:rFonts w:ascii="Calibri" w:eastAsia="Calibri" w:hAnsi="Calibri" w:cs="Calibri"/>
          <w:szCs w:val="24"/>
        </w:rPr>
        <w:t>во</w:t>
      </w:r>
      <w:proofErr w:type="spellEnd"/>
      <w:r w:rsidRPr="007B4FF4">
        <w:rPr>
          <w:rFonts w:ascii="Calibri" w:eastAsia="Calibri" w:hAnsi="Calibri" w:cs="Calibri"/>
          <w:szCs w:val="24"/>
        </w:rPr>
        <w:t xml:space="preserve"> </w:t>
      </w:r>
      <w:proofErr w:type="spellStart"/>
      <w:r w:rsidRPr="007B4FF4">
        <w:rPr>
          <w:rFonts w:ascii="Calibri" w:eastAsia="Calibri" w:hAnsi="Calibri" w:cs="Calibri"/>
          <w:szCs w:val="24"/>
        </w:rPr>
        <w:t>сила</w:t>
      </w:r>
      <w:proofErr w:type="spellEnd"/>
      <w:r w:rsidRPr="007B4FF4">
        <w:rPr>
          <w:rFonts w:ascii="Calibri" w:eastAsia="Calibri" w:hAnsi="Calibri" w:cs="Calibri"/>
          <w:szCs w:val="24"/>
        </w:rPr>
        <w:t xml:space="preserve"> </w:t>
      </w:r>
      <w:proofErr w:type="spellStart"/>
      <w:r w:rsidRPr="007B4FF4">
        <w:rPr>
          <w:rFonts w:ascii="Calibri" w:eastAsia="Calibri" w:hAnsi="Calibri" w:cs="Calibri"/>
          <w:szCs w:val="24"/>
        </w:rPr>
        <w:t>со</w:t>
      </w:r>
      <w:proofErr w:type="spellEnd"/>
      <w:r w:rsidRPr="007B4FF4">
        <w:rPr>
          <w:rFonts w:ascii="Calibri" w:eastAsia="Calibri" w:hAnsi="Calibri" w:cs="Calibri"/>
          <w:szCs w:val="24"/>
        </w:rPr>
        <w:t xml:space="preserve"> </w:t>
      </w:r>
      <w:proofErr w:type="spellStart"/>
      <w:r w:rsidRPr="007B4FF4">
        <w:rPr>
          <w:rFonts w:ascii="Calibri" w:eastAsia="Calibri" w:hAnsi="Calibri" w:cs="Calibri"/>
          <w:szCs w:val="24"/>
        </w:rPr>
        <w:t>денот</w:t>
      </w:r>
      <w:proofErr w:type="spellEnd"/>
      <w:r w:rsidRPr="007B4FF4">
        <w:rPr>
          <w:rFonts w:ascii="Calibri" w:eastAsia="Calibri" w:hAnsi="Calibri" w:cs="Calibri"/>
          <w:szCs w:val="24"/>
        </w:rPr>
        <w:t xml:space="preserve"> </w:t>
      </w:r>
      <w:proofErr w:type="spellStart"/>
      <w:r w:rsidRPr="007B4FF4">
        <w:rPr>
          <w:rFonts w:ascii="Calibri" w:eastAsia="Calibri" w:hAnsi="Calibri" w:cs="Calibri"/>
          <w:szCs w:val="24"/>
        </w:rPr>
        <w:t>на</w:t>
      </w:r>
      <w:proofErr w:type="spellEnd"/>
      <w:r w:rsidRPr="007B4FF4">
        <w:rPr>
          <w:rFonts w:ascii="Calibri" w:eastAsia="Calibri" w:hAnsi="Calibri" w:cs="Calibri"/>
          <w:szCs w:val="24"/>
        </w:rPr>
        <w:t xml:space="preserve"> </w:t>
      </w:r>
      <w:proofErr w:type="spellStart"/>
      <w:r w:rsidRPr="007B4FF4">
        <w:rPr>
          <w:rFonts w:ascii="Calibri" w:eastAsia="Calibri" w:hAnsi="Calibri" w:cs="Calibri"/>
          <w:szCs w:val="24"/>
        </w:rPr>
        <w:t>донесувањето</w:t>
      </w:r>
      <w:proofErr w:type="spellEnd"/>
      <w:r w:rsidRPr="007B4FF4">
        <w:rPr>
          <w:rFonts w:ascii="Calibri" w:eastAsia="Calibri" w:hAnsi="Calibri" w:cs="Calibri"/>
          <w:szCs w:val="24"/>
        </w:rPr>
        <w:t xml:space="preserve">, а </w:t>
      </w:r>
      <w:proofErr w:type="spellStart"/>
      <w:r w:rsidRPr="007B4FF4">
        <w:rPr>
          <w:rFonts w:ascii="Calibri" w:eastAsia="Calibri" w:hAnsi="Calibri" w:cs="Calibri"/>
          <w:szCs w:val="24"/>
        </w:rPr>
        <w:t>ќе</w:t>
      </w:r>
      <w:proofErr w:type="spellEnd"/>
      <w:r w:rsidRPr="007B4FF4">
        <w:rPr>
          <w:rFonts w:ascii="Calibri" w:eastAsia="Calibri" w:hAnsi="Calibri" w:cs="Calibri"/>
          <w:szCs w:val="24"/>
        </w:rPr>
        <w:t xml:space="preserve"> </w:t>
      </w:r>
      <w:proofErr w:type="spellStart"/>
      <w:r w:rsidRPr="007B4FF4">
        <w:rPr>
          <w:rFonts w:ascii="Calibri" w:eastAsia="Calibri" w:hAnsi="Calibri" w:cs="Calibri"/>
          <w:szCs w:val="24"/>
        </w:rPr>
        <w:t>се</w:t>
      </w:r>
      <w:proofErr w:type="spellEnd"/>
      <w:r w:rsidRPr="007B4FF4">
        <w:rPr>
          <w:rFonts w:ascii="Calibri" w:eastAsia="Calibri" w:hAnsi="Calibri" w:cs="Calibri"/>
          <w:szCs w:val="24"/>
        </w:rPr>
        <w:t xml:space="preserve"> </w:t>
      </w:r>
      <w:proofErr w:type="spellStart"/>
      <w:r w:rsidRPr="007B4FF4">
        <w:rPr>
          <w:rFonts w:ascii="Calibri" w:eastAsia="Calibri" w:hAnsi="Calibri" w:cs="Calibri"/>
          <w:szCs w:val="24"/>
        </w:rPr>
        <w:t>објави</w:t>
      </w:r>
      <w:proofErr w:type="spellEnd"/>
      <w:r w:rsidRPr="007B4FF4">
        <w:rPr>
          <w:rFonts w:ascii="Calibri" w:eastAsia="Calibri" w:hAnsi="Calibri" w:cs="Calibri"/>
          <w:szCs w:val="24"/>
        </w:rPr>
        <w:t xml:space="preserve"> </w:t>
      </w:r>
      <w:proofErr w:type="spellStart"/>
      <w:r w:rsidRPr="007B4FF4">
        <w:rPr>
          <w:rFonts w:ascii="Calibri" w:eastAsia="Calibri" w:hAnsi="Calibri" w:cs="Calibri"/>
          <w:szCs w:val="24"/>
        </w:rPr>
        <w:t>во</w:t>
      </w:r>
      <w:proofErr w:type="spellEnd"/>
      <w:r w:rsidRPr="007B4FF4">
        <w:rPr>
          <w:rFonts w:ascii="Calibri" w:eastAsia="Calibri" w:hAnsi="Calibri" w:cs="Calibri"/>
          <w:szCs w:val="24"/>
        </w:rPr>
        <w:t xml:space="preserve"> </w:t>
      </w:r>
      <w:r w:rsidRPr="007B4FF4">
        <w:rPr>
          <w:rFonts w:ascii="Calibri" w:eastAsia="Calibri" w:hAnsi="Calibri" w:cs="Calibri"/>
          <w:szCs w:val="24"/>
          <w:lang w:val="mk-MK"/>
        </w:rPr>
        <w:t>,,</w:t>
      </w:r>
      <w:proofErr w:type="spellStart"/>
      <w:r w:rsidRPr="007B4FF4">
        <w:rPr>
          <w:rFonts w:ascii="Calibri" w:eastAsia="Calibri" w:hAnsi="Calibri" w:cs="Calibri"/>
          <w:szCs w:val="24"/>
        </w:rPr>
        <w:t>Службен</w:t>
      </w:r>
      <w:proofErr w:type="spellEnd"/>
      <w:r w:rsidRPr="007B4FF4">
        <w:rPr>
          <w:rFonts w:ascii="Calibri" w:eastAsia="Calibri" w:hAnsi="Calibri" w:cs="Calibri"/>
          <w:szCs w:val="24"/>
        </w:rPr>
        <w:t xml:space="preserve"> </w:t>
      </w:r>
      <w:proofErr w:type="spellStart"/>
      <w:r w:rsidRPr="007B4FF4">
        <w:rPr>
          <w:rFonts w:ascii="Calibri" w:eastAsia="Calibri" w:hAnsi="Calibri" w:cs="Calibri"/>
          <w:szCs w:val="24"/>
        </w:rPr>
        <w:t>гласник</w:t>
      </w:r>
      <w:proofErr w:type="spellEnd"/>
      <w:r w:rsidRPr="007B4FF4">
        <w:rPr>
          <w:rFonts w:ascii="Calibri" w:eastAsia="Calibri" w:hAnsi="Calibri" w:cs="Calibri"/>
          <w:szCs w:val="24"/>
        </w:rPr>
        <w:t xml:space="preserve"> </w:t>
      </w:r>
      <w:proofErr w:type="spellStart"/>
      <w:r w:rsidRPr="007B4FF4">
        <w:rPr>
          <w:rFonts w:ascii="Calibri" w:eastAsia="Calibri" w:hAnsi="Calibri" w:cs="Calibri"/>
          <w:szCs w:val="24"/>
        </w:rPr>
        <w:t>на</w:t>
      </w:r>
      <w:proofErr w:type="spellEnd"/>
      <w:r w:rsidRPr="007B4FF4">
        <w:rPr>
          <w:rFonts w:ascii="Calibri" w:eastAsia="Calibri" w:hAnsi="Calibri" w:cs="Calibri"/>
          <w:szCs w:val="24"/>
        </w:rPr>
        <w:t xml:space="preserve"> </w:t>
      </w:r>
      <w:proofErr w:type="spellStart"/>
      <w:r w:rsidRPr="007B4FF4">
        <w:rPr>
          <w:rFonts w:ascii="Calibri" w:eastAsia="Calibri" w:hAnsi="Calibri" w:cs="Calibri"/>
          <w:szCs w:val="24"/>
        </w:rPr>
        <w:t>Општина</w:t>
      </w:r>
      <w:proofErr w:type="spellEnd"/>
      <w:r w:rsidRPr="007B4FF4">
        <w:rPr>
          <w:rFonts w:ascii="Calibri" w:eastAsia="Calibri" w:hAnsi="Calibri" w:cs="Calibri"/>
          <w:szCs w:val="24"/>
        </w:rPr>
        <w:t xml:space="preserve"> </w:t>
      </w:r>
      <w:proofErr w:type="spellStart"/>
      <w:r w:rsidRPr="007B4FF4">
        <w:rPr>
          <w:rFonts w:ascii="Calibri" w:eastAsia="Calibri" w:hAnsi="Calibri" w:cs="Calibri"/>
          <w:szCs w:val="24"/>
        </w:rPr>
        <w:t>Кривогаштани</w:t>
      </w:r>
      <w:proofErr w:type="spellEnd"/>
      <w:r w:rsidRPr="007B4FF4">
        <w:rPr>
          <w:rFonts w:ascii="Calibri" w:eastAsia="Calibri" w:hAnsi="Calibri" w:cs="Calibri"/>
          <w:szCs w:val="24"/>
          <w:lang w:val="mk-MK"/>
        </w:rPr>
        <w:t>,,</w:t>
      </w:r>
      <w:r w:rsidRPr="007B4FF4">
        <w:rPr>
          <w:rFonts w:ascii="Calibri" w:eastAsia="Calibri" w:hAnsi="Calibri" w:cs="Calibri"/>
          <w:szCs w:val="24"/>
        </w:rPr>
        <w:t>.</w:t>
      </w:r>
    </w:p>
    <w:p w:rsidR="00B36DE1" w:rsidRPr="00CC2F1F" w:rsidRDefault="00B36DE1" w:rsidP="00B36DE1">
      <w:pPr>
        <w:widowControl w:val="0"/>
        <w:autoSpaceDE w:val="0"/>
        <w:autoSpaceDN w:val="0"/>
        <w:adjustRightInd w:val="0"/>
        <w:spacing w:after="2" w:line="243" w:lineRule="exact"/>
        <w:ind w:firstLine="701"/>
        <w:jc w:val="both"/>
        <w:rPr>
          <w:rFonts w:asciiTheme="minorHAnsi" w:hAnsiTheme="minorHAnsi" w:cstheme="minorHAnsi"/>
          <w:b/>
          <w:bCs/>
          <w:color w:val="000000"/>
          <w:w w:val="101"/>
          <w:sz w:val="21"/>
          <w:szCs w:val="21"/>
          <w:lang w:val="mk-MK" w:eastAsia="en-GB"/>
        </w:rPr>
      </w:pPr>
    </w:p>
    <w:p w:rsidR="00B36DE1" w:rsidRDefault="00B36DE1" w:rsidP="00B36DE1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Бр.08-528/4 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</w:t>
      </w:r>
      <w:r w:rsidRPr="00010C9D">
        <w:rPr>
          <w:rFonts w:ascii="Calibri" w:hAnsi="Calibri" w:cs="Calibri"/>
          <w:sz w:val="22"/>
          <w:szCs w:val="22"/>
          <w:lang w:val="mk-MK"/>
        </w:rPr>
        <w:t>Претседател</w:t>
      </w:r>
      <w:r>
        <w:rPr>
          <w:rFonts w:ascii="Calibri" w:hAnsi="Calibri" w:cs="Calibri"/>
          <w:sz w:val="22"/>
          <w:szCs w:val="22"/>
          <w:lang w:val="mk-MK"/>
        </w:rPr>
        <w:t xml:space="preserve"> на </w:t>
      </w:r>
      <w:r w:rsidRPr="00010C9D">
        <w:rPr>
          <w:rFonts w:ascii="Calibri" w:hAnsi="Calibri" w:cs="Calibri"/>
          <w:sz w:val="22"/>
          <w:szCs w:val="22"/>
          <w:lang w:val="mk-MK"/>
        </w:rPr>
        <w:t xml:space="preserve">Совет </w:t>
      </w:r>
    </w:p>
    <w:p w:rsidR="00B36DE1" w:rsidRPr="00010C9D" w:rsidRDefault="00B36DE1" w:rsidP="00B36DE1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19.04.2024 година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</w:t>
      </w:r>
      <w:r w:rsidRPr="00010C9D">
        <w:rPr>
          <w:rFonts w:ascii="Calibri" w:hAnsi="Calibri" w:cs="Calibri"/>
          <w:sz w:val="22"/>
          <w:szCs w:val="22"/>
          <w:lang w:val="mk-MK"/>
        </w:rPr>
        <w:t>на</w:t>
      </w:r>
      <w:r w:rsidRPr="00010C9D">
        <w:rPr>
          <w:rFonts w:ascii="Calibri" w:hAnsi="Calibri" w:cs="Calibri"/>
          <w:sz w:val="22"/>
          <w:szCs w:val="22"/>
          <w:lang w:val="pt-PT"/>
        </w:rPr>
        <w:t xml:space="preserve"> </w:t>
      </w:r>
      <w:r w:rsidRPr="00010C9D">
        <w:rPr>
          <w:rFonts w:ascii="Calibri" w:hAnsi="Calibri" w:cs="Calibri"/>
          <w:sz w:val="22"/>
          <w:szCs w:val="22"/>
          <w:lang w:val="mk-MK"/>
        </w:rPr>
        <w:t>општина Кривогаштани</w:t>
      </w:r>
    </w:p>
    <w:p w:rsidR="00B36DE1" w:rsidRDefault="00B36DE1" w:rsidP="00B36DE1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Горан Новакоски</w:t>
      </w:r>
    </w:p>
    <w:p w:rsidR="00647BC1" w:rsidRPr="00647BC1" w:rsidRDefault="00647BC1" w:rsidP="00A33261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9713C3" w:rsidRPr="00F40D8F" w:rsidRDefault="009713C3" w:rsidP="00F40D8F">
      <w:pPr>
        <w:pStyle w:val="BodyTextIndent"/>
        <w:ind w:firstLine="0"/>
        <w:rPr>
          <w:rFonts w:ascii="Arial" w:hAnsi="Arial" w:cs="Arial"/>
          <w:lang w:val="mk-MK"/>
        </w:rPr>
      </w:pPr>
    </w:p>
    <w:p w:rsidR="0045554B" w:rsidRPr="00CC4F20" w:rsidRDefault="0045554B" w:rsidP="00CC4F20">
      <w:pPr>
        <w:pStyle w:val="BodyTextIndent"/>
        <w:rPr>
          <w:rFonts w:asciiTheme="minorHAnsi" w:hAnsiTheme="minorHAnsi"/>
          <w:b/>
          <w:lang w:val="mk-MK"/>
        </w:rPr>
      </w:pPr>
      <w:proofErr w:type="spellStart"/>
      <w:r>
        <w:rPr>
          <w:rFonts w:ascii="MAC C Times" w:hAnsi="MAC C Times"/>
        </w:rPr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vesnik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RM" br. 5 / 2002)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A71D53" w:rsidRDefault="00A71D53" w:rsidP="00A71D53">
      <w:pPr>
        <w:jc w:val="center"/>
        <w:rPr>
          <w:rFonts w:ascii="Times New Roman" w:hAnsi="Times New Roman"/>
          <w:b/>
          <w:szCs w:val="24"/>
          <w:lang w:val="mk-MK"/>
        </w:rPr>
      </w:pPr>
    </w:p>
    <w:p w:rsidR="001305B7" w:rsidRPr="001305B7" w:rsidRDefault="001305B7" w:rsidP="00A71D53">
      <w:pPr>
        <w:jc w:val="center"/>
        <w:rPr>
          <w:rFonts w:ascii="Times New Roman" w:hAnsi="Times New Roman"/>
          <w:b/>
          <w:szCs w:val="24"/>
          <w:lang w:val="mk-MK"/>
        </w:rPr>
      </w:pPr>
    </w:p>
    <w:p w:rsidR="00A71D53" w:rsidRPr="00A71D53" w:rsidRDefault="00A71D53" w:rsidP="00A71D53">
      <w:pPr>
        <w:keepNext/>
        <w:jc w:val="center"/>
        <w:outlineLvl w:val="0"/>
        <w:rPr>
          <w:b/>
        </w:rPr>
      </w:pPr>
      <w:r w:rsidRPr="00A71D53">
        <w:rPr>
          <w:b/>
        </w:rPr>
        <w:t>ZAKLU^OK</w:t>
      </w:r>
    </w:p>
    <w:p w:rsidR="00A71D53" w:rsidRPr="00A71D53" w:rsidRDefault="00A71D53" w:rsidP="00A71D53">
      <w:pPr>
        <w:jc w:val="center"/>
        <w:rPr>
          <w:rFonts w:ascii="Calibri" w:eastAsia="Calibri" w:hAnsi="Calibri"/>
          <w:b/>
          <w:szCs w:val="24"/>
          <w:lang w:val="mk-MK"/>
        </w:rPr>
      </w:pPr>
      <w:proofErr w:type="spellStart"/>
      <w:proofErr w:type="gramStart"/>
      <w:r w:rsidRPr="00A71D53">
        <w:rPr>
          <w:b/>
          <w:szCs w:val="24"/>
        </w:rPr>
        <w:t>za</w:t>
      </w:r>
      <w:proofErr w:type="spellEnd"/>
      <w:proofErr w:type="gramEnd"/>
      <w:r w:rsidRPr="00A71D53">
        <w:rPr>
          <w:b/>
          <w:szCs w:val="24"/>
        </w:rPr>
        <w:t xml:space="preserve"> </w:t>
      </w:r>
      <w:proofErr w:type="spellStart"/>
      <w:r w:rsidRPr="00A71D53">
        <w:rPr>
          <w:b/>
          <w:szCs w:val="24"/>
        </w:rPr>
        <w:t>proglasuvawe</w:t>
      </w:r>
      <w:proofErr w:type="spellEnd"/>
      <w:r w:rsidRPr="00A71D53">
        <w:rPr>
          <w:b/>
          <w:szCs w:val="24"/>
        </w:rPr>
        <w:t xml:space="preserve"> </w:t>
      </w:r>
      <w:proofErr w:type="spellStart"/>
      <w:r w:rsidRPr="00A71D53">
        <w:rPr>
          <w:b/>
          <w:szCs w:val="24"/>
        </w:rPr>
        <w:t>na</w:t>
      </w:r>
      <w:proofErr w:type="spellEnd"/>
      <w:r w:rsidRPr="00A71D53">
        <w:rPr>
          <w:b/>
          <w:szCs w:val="24"/>
        </w:rPr>
        <w:t xml:space="preserve"> </w:t>
      </w:r>
      <w:r w:rsidRPr="00A71D53">
        <w:rPr>
          <w:rFonts w:ascii="Times New Roman" w:hAnsi="Times New Roman"/>
          <w:b/>
          <w:szCs w:val="24"/>
          <w:lang w:val="mk-MK"/>
        </w:rPr>
        <w:t xml:space="preserve">Одлука </w:t>
      </w:r>
      <w:r w:rsidRPr="00A71D53">
        <w:rPr>
          <w:rFonts w:ascii="Calibri" w:eastAsia="Calibri" w:hAnsi="Calibri"/>
          <w:b/>
          <w:szCs w:val="24"/>
          <w:lang w:val="mk-MK"/>
        </w:rPr>
        <w:t xml:space="preserve">за давање на Согласност </w:t>
      </w:r>
    </w:p>
    <w:p w:rsidR="00A71D53" w:rsidRPr="00A71D53" w:rsidRDefault="00A71D53" w:rsidP="00A71D53">
      <w:pPr>
        <w:jc w:val="center"/>
        <w:rPr>
          <w:rFonts w:ascii="Times New Roman" w:hAnsi="Times New Roman"/>
          <w:b/>
          <w:szCs w:val="24"/>
          <w:lang w:val="mk-MK"/>
        </w:rPr>
      </w:pPr>
      <w:r w:rsidRPr="00A71D53">
        <w:rPr>
          <w:rFonts w:ascii="Calibri" w:eastAsia="Calibri" w:hAnsi="Calibri"/>
          <w:b/>
          <w:szCs w:val="24"/>
          <w:lang w:val="mk-MK"/>
        </w:rPr>
        <w:t>на Годишната сметка на ЈП ’’Пелагонија“ Кривогаштани за 2023 година</w:t>
      </w:r>
    </w:p>
    <w:p w:rsidR="00A71D53" w:rsidRPr="00A71D53" w:rsidRDefault="00A71D53" w:rsidP="00A71D53">
      <w:pPr>
        <w:jc w:val="center"/>
        <w:rPr>
          <w:b/>
          <w:szCs w:val="24"/>
          <w:lang w:val="mk-MK"/>
        </w:rPr>
      </w:pPr>
    </w:p>
    <w:p w:rsidR="00A71D53" w:rsidRPr="00A71D53" w:rsidRDefault="00A71D53" w:rsidP="00A71D53">
      <w:pPr>
        <w:rPr>
          <w:rFonts w:ascii="Calibri" w:hAnsi="Calibri"/>
          <w:szCs w:val="24"/>
          <w:lang w:val="mk-MK"/>
        </w:rPr>
      </w:pPr>
    </w:p>
    <w:p w:rsidR="00A71D53" w:rsidRPr="00A71D53" w:rsidRDefault="00A71D53" w:rsidP="00A71D53">
      <w:pPr>
        <w:jc w:val="both"/>
        <w:rPr>
          <w:rFonts w:ascii="Arial" w:hAnsi="Arial" w:cs="Arial"/>
          <w:szCs w:val="24"/>
        </w:rPr>
      </w:pPr>
      <w:r w:rsidRPr="00A71D53">
        <w:rPr>
          <w:rFonts w:ascii="MAC C Swiss" w:hAnsi="MAC C Swiss"/>
          <w:szCs w:val="24"/>
          <w:lang w:val="pl-PL"/>
        </w:rPr>
        <w:t xml:space="preserve">1. </w:t>
      </w:r>
      <w:r w:rsidRPr="00A71D53">
        <w:rPr>
          <w:rFonts w:ascii="Arial" w:hAnsi="Arial"/>
          <w:szCs w:val="24"/>
          <w:lang w:val="mk-MK"/>
        </w:rPr>
        <w:t xml:space="preserve">Се прогласува </w:t>
      </w:r>
      <w:proofErr w:type="spellStart"/>
      <w:r w:rsidRPr="00A71D53">
        <w:rPr>
          <w:rFonts w:ascii="Arial" w:hAnsi="Arial" w:cs="Arial"/>
          <w:szCs w:val="24"/>
        </w:rPr>
        <w:t>Одлука</w:t>
      </w:r>
      <w:proofErr w:type="spellEnd"/>
      <w:r w:rsidRPr="00A71D53">
        <w:rPr>
          <w:rFonts w:ascii="Arial" w:hAnsi="Arial" w:cs="Arial"/>
          <w:szCs w:val="24"/>
          <w:lang w:val="mk-MK"/>
        </w:rPr>
        <w:t>та</w:t>
      </w:r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за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давање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на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Согласност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на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Годишната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сметка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на</w:t>
      </w:r>
      <w:proofErr w:type="spellEnd"/>
      <w:r w:rsidRPr="00A71D53">
        <w:rPr>
          <w:rFonts w:ascii="Arial" w:hAnsi="Arial" w:cs="Arial"/>
          <w:szCs w:val="24"/>
        </w:rPr>
        <w:t xml:space="preserve"> ЈП ’’</w:t>
      </w:r>
      <w:proofErr w:type="spellStart"/>
      <w:r w:rsidRPr="00A71D53">
        <w:rPr>
          <w:rFonts w:ascii="Arial" w:hAnsi="Arial" w:cs="Arial"/>
          <w:szCs w:val="24"/>
        </w:rPr>
        <w:t>Пелагонија</w:t>
      </w:r>
      <w:proofErr w:type="spellEnd"/>
      <w:r w:rsidRPr="00A71D53">
        <w:rPr>
          <w:rFonts w:ascii="Arial" w:hAnsi="Arial" w:cs="Arial"/>
          <w:szCs w:val="24"/>
        </w:rPr>
        <w:t xml:space="preserve">“ </w:t>
      </w:r>
      <w:proofErr w:type="spellStart"/>
      <w:r w:rsidRPr="00A71D53">
        <w:rPr>
          <w:rFonts w:ascii="Arial" w:hAnsi="Arial" w:cs="Arial"/>
          <w:szCs w:val="24"/>
        </w:rPr>
        <w:t>Кривогаштани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за</w:t>
      </w:r>
      <w:proofErr w:type="spellEnd"/>
      <w:r w:rsidRPr="00A71D53">
        <w:rPr>
          <w:rFonts w:ascii="Arial" w:hAnsi="Arial" w:cs="Arial"/>
          <w:szCs w:val="24"/>
        </w:rPr>
        <w:t xml:space="preserve"> 2023 </w:t>
      </w:r>
      <w:proofErr w:type="spellStart"/>
      <w:r w:rsidRPr="00A71D53">
        <w:rPr>
          <w:rFonts w:ascii="Arial" w:hAnsi="Arial" w:cs="Arial"/>
          <w:szCs w:val="24"/>
        </w:rPr>
        <w:t>година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r w:rsidRPr="00A71D53">
        <w:rPr>
          <w:rFonts w:ascii="Arial" w:hAnsi="Arial"/>
          <w:szCs w:val="24"/>
          <w:lang w:val="mk-MK"/>
        </w:rPr>
        <w:t>што Советот на општина Кривогаштани</w:t>
      </w:r>
      <w:r w:rsidRPr="00A71D53">
        <w:rPr>
          <w:rFonts w:ascii="Arial" w:hAnsi="Arial"/>
          <w:szCs w:val="24"/>
          <w:lang w:val="pl-PL"/>
        </w:rPr>
        <w:t xml:space="preserve"> </w:t>
      </w:r>
      <w:r w:rsidRPr="00A71D53">
        <w:rPr>
          <w:rFonts w:ascii="Arial" w:hAnsi="Arial"/>
          <w:szCs w:val="24"/>
          <w:lang w:val="mk-MK"/>
        </w:rPr>
        <w:t>ја</w:t>
      </w:r>
      <w:r w:rsidRPr="00A71D53">
        <w:rPr>
          <w:rFonts w:ascii="Arial" w:hAnsi="Arial"/>
          <w:szCs w:val="24"/>
          <w:lang w:val="pl-PL"/>
        </w:rPr>
        <w:t xml:space="preserve"> </w:t>
      </w:r>
      <w:r w:rsidRPr="00A71D53">
        <w:rPr>
          <w:rFonts w:ascii="Arial" w:hAnsi="Arial"/>
          <w:szCs w:val="24"/>
          <w:lang w:val="mk-MK"/>
        </w:rPr>
        <w:t xml:space="preserve">донесе на седницата одржана на ден </w:t>
      </w:r>
      <w:r w:rsidRPr="00A71D53">
        <w:rPr>
          <w:rFonts w:ascii="Arial" w:hAnsi="Arial"/>
          <w:szCs w:val="24"/>
          <w:lang w:val="pl-PL"/>
        </w:rPr>
        <w:t xml:space="preserve"> </w:t>
      </w:r>
      <w:r w:rsidRPr="00A71D53">
        <w:rPr>
          <w:rFonts w:ascii="Arial" w:hAnsi="Arial"/>
          <w:szCs w:val="24"/>
          <w:lang w:val="mk-MK"/>
        </w:rPr>
        <w:t>1</w:t>
      </w:r>
      <w:r w:rsidRPr="00A71D53">
        <w:rPr>
          <w:rFonts w:ascii="Arial" w:hAnsi="Arial"/>
          <w:szCs w:val="24"/>
        </w:rPr>
        <w:t>9</w:t>
      </w:r>
      <w:r w:rsidRPr="00A71D53">
        <w:rPr>
          <w:rFonts w:ascii="Arial" w:hAnsi="Arial"/>
          <w:szCs w:val="24"/>
          <w:lang w:val="pl-PL"/>
        </w:rPr>
        <w:t>.</w:t>
      </w:r>
      <w:r w:rsidRPr="00A71D53">
        <w:rPr>
          <w:rFonts w:ascii="Arial" w:hAnsi="Arial"/>
          <w:szCs w:val="24"/>
        </w:rPr>
        <w:t>04</w:t>
      </w:r>
      <w:r w:rsidRPr="00A71D53">
        <w:rPr>
          <w:rFonts w:ascii="Arial" w:hAnsi="Arial"/>
          <w:szCs w:val="24"/>
          <w:lang w:val="pl-PL"/>
        </w:rPr>
        <w:t>.20</w:t>
      </w:r>
      <w:r w:rsidRPr="00A71D53">
        <w:rPr>
          <w:rFonts w:ascii="Arial" w:hAnsi="Arial"/>
          <w:szCs w:val="24"/>
          <w:lang w:val="mk-MK"/>
        </w:rPr>
        <w:t>2</w:t>
      </w:r>
      <w:r w:rsidRPr="00A71D53">
        <w:rPr>
          <w:rFonts w:ascii="Arial" w:hAnsi="Arial"/>
          <w:szCs w:val="24"/>
        </w:rPr>
        <w:t>4</w:t>
      </w:r>
      <w:r w:rsidRPr="00A71D53">
        <w:rPr>
          <w:rFonts w:ascii="Arial" w:hAnsi="Arial"/>
          <w:szCs w:val="24"/>
          <w:lang w:val="pl-PL"/>
        </w:rPr>
        <w:t xml:space="preserve"> </w:t>
      </w:r>
      <w:r w:rsidRPr="00A71D53">
        <w:rPr>
          <w:rFonts w:ascii="Arial" w:hAnsi="Arial"/>
          <w:szCs w:val="24"/>
          <w:lang w:val="mk-MK"/>
        </w:rPr>
        <w:t>година</w:t>
      </w:r>
      <w:r w:rsidRPr="00A71D53">
        <w:rPr>
          <w:rFonts w:ascii="Arial" w:hAnsi="Arial"/>
          <w:szCs w:val="24"/>
          <w:lang w:val="pl-PL"/>
        </w:rPr>
        <w:t>.</w:t>
      </w:r>
    </w:p>
    <w:p w:rsidR="00A71D53" w:rsidRPr="00A71D53" w:rsidRDefault="00A71D53" w:rsidP="00A71D53">
      <w:pPr>
        <w:ind w:firstLine="720"/>
        <w:jc w:val="both"/>
        <w:rPr>
          <w:bCs/>
          <w:lang w:val="pl-PL"/>
        </w:rPr>
      </w:pPr>
    </w:p>
    <w:p w:rsidR="00A71D53" w:rsidRPr="00A71D53" w:rsidRDefault="00A71D53" w:rsidP="00A71D53">
      <w:pPr>
        <w:jc w:val="both"/>
        <w:rPr>
          <w:rFonts w:ascii="Arial" w:hAnsi="Arial" w:cs="Arial"/>
          <w:szCs w:val="24"/>
          <w:lang w:val="pl-PL"/>
        </w:rPr>
      </w:pPr>
      <w:r w:rsidRPr="00A71D53">
        <w:rPr>
          <w:rFonts w:ascii="MAC C Swiss" w:hAnsi="MAC C Swiss"/>
          <w:szCs w:val="24"/>
          <w:lang w:val="pl-PL"/>
        </w:rPr>
        <w:t xml:space="preserve">2. </w:t>
      </w:r>
      <w:r w:rsidRPr="00A71D53">
        <w:rPr>
          <w:rFonts w:ascii="Arial" w:hAnsi="Arial" w:cs="Arial"/>
          <w:szCs w:val="24"/>
          <w:lang w:val="pl-PL"/>
        </w:rPr>
        <w:t>Одлука</w:t>
      </w:r>
      <w:r w:rsidRPr="00A71D53">
        <w:rPr>
          <w:rFonts w:ascii="Arial" w:hAnsi="Arial" w:cs="Arial"/>
          <w:szCs w:val="24"/>
          <w:lang w:val="mk-MK"/>
        </w:rPr>
        <w:t>та</w:t>
      </w:r>
      <w:r w:rsidRPr="00A71D53">
        <w:rPr>
          <w:rFonts w:ascii="Arial" w:hAnsi="Arial" w:cs="Arial"/>
          <w:szCs w:val="24"/>
          <w:lang w:val="pl-PL"/>
        </w:rPr>
        <w:t xml:space="preserve"> за давање на Согласност на Годишната сметка на ЈП ’’Пелагонија“ Кривогаштани за 2023 година </w:t>
      </w:r>
      <w:r w:rsidRPr="00A71D53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A71D53" w:rsidRPr="00A71D53" w:rsidRDefault="00A71D53" w:rsidP="00A71D53">
      <w:pPr>
        <w:ind w:left="5040" w:firstLine="720"/>
        <w:jc w:val="both"/>
        <w:rPr>
          <w:rFonts w:ascii="MAC C Swiss" w:hAnsi="MAC C Swiss"/>
          <w:bCs/>
          <w:szCs w:val="24"/>
          <w:lang w:val="pl-PL"/>
        </w:rPr>
      </w:pPr>
    </w:p>
    <w:p w:rsidR="000F2025" w:rsidRDefault="000F2025" w:rsidP="00824CAC">
      <w:pPr>
        <w:ind w:left="3600" w:firstLine="720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0F2025" w:rsidRDefault="000F2025" w:rsidP="000F2025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CE3078">
        <w:rPr>
          <w:rFonts w:asciiTheme="minorHAnsi" w:hAnsiTheme="minorHAnsi"/>
          <w:lang w:val="mk-MK"/>
        </w:rPr>
        <w:t>567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4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</w:t>
      </w:r>
      <w:r w:rsidR="00554369">
        <w:rPr>
          <w:rFonts w:asciiTheme="minorHAnsi" w:hAnsiTheme="minorHAnsi"/>
          <w:lang w:val="mk-MK"/>
        </w:rPr>
        <w:t xml:space="preserve"> </w:t>
      </w:r>
      <w:r w:rsidRPr="003F4B7B">
        <w:rPr>
          <w:lang w:val="pl-PL"/>
        </w:rPr>
        <w:t xml:space="preserve">    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0F2025" w:rsidRPr="003F4B7B" w:rsidRDefault="00CE3078" w:rsidP="000F2025">
      <w:r>
        <w:rPr>
          <w:rFonts w:asciiTheme="minorHAnsi" w:hAnsiTheme="minorHAnsi"/>
          <w:lang w:val="mk-MK"/>
        </w:rPr>
        <w:t>2</w:t>
      </w:r>
      <w:r w:rsidR="00EB5CFB">
        <w:rPr>
          <w:rFonts w:asciiTheme="minorHAnsi" w:hAnsiTheme="minorHAnsi"/>
          <w:lang w:val="mk-MK"/>
        </w:rPr>
        <w:t>2</w:t>
      </w:r>
      <w:r w:rsidR="000F2025">
        <w:rPr>
          <w:rFonts w:cs="Arial"/>
          <w:lang w:val="mk-MK"/>
        </w:rPr>
        <w:t>.</w:t>
      </w:r>
      <w:r w:rsidR="000F2025">
        <w:rPr>
          <w:rFonts w:asciiTheme="minorHAnsi" w:hAnsiTheme="minorHAnsi" w:cs="Arial"/>
          <w:lang w:val="mk-MK"/>
        </w:rPr>
        <w:t>0</w:t>
      </w:r>
      <w:r>
        <w:rPr>
          <w:rFonts w:asciiTheme="minorHAnsi" w:hAnsiTheme="minorHAnsi" w:cs="Arial"/>
          <w:lang w:val="mk-MK"/>
        </w:rPr>
        <w:t>4</w:t>
      </w:r>
      <w:r w:rsidR="000F2025">
        <w:rPr>
          <w:rFonts w:cs="Arial"/>
          <w:lang w:val="mk-MK"/>
        </w:rPr>
        <w:t>.202</w:t>
      </w:r>
      <w:r w:rsidR="000F2025">
        <w:rPr>
          <w:rFonts w:asciiTheme="minorHAnsi" w:hAnsiTheme="minorHAnsi" w:cs="Arial"/>
          <w:lang w:val="mk-MK"/>
        </w:rPr>
        <w:t>4</w:t>
      </w:r>
      <w:r w:rsidR="000F2025" w:rsidRPr="003F4B7B">
        <w:rPr>
          <w:rFonts w:cs="Arial"/>
          <w:lang w:val="mk-MK"/>
        </w:rPr>
        <w:t xml:space="preserve"> </w:t>
      </w:r>
      <w:r w:rsidR="000F2025" w:rsidRPr="003F4B7B">
        <w:rPr>
          <w:rFonts w:ascii="Times New Roman" w:hAnsi="Times New Roman"/>
          <w:lang w:val="mk-MK"/>
        </w:rPr>
        <w:t>година</w:t>
      </w:r>
      <w:r w:rsidR="000F2025" w:rsidRPr="003F4B7B">
        <w:rPr>
          <w:rFonts w:cs="Arial"/>
          <w:lang w:val="mk-MK"/>
        </w:rPr>
        <w:t xml:space="preserve">                                                                </w:t>
      </w:r>
      <w:r w:rsidR="000F2025" w:rsidRPr="003F4B7B">
        <w:rPr>
          <w:rFonts w:ascii="Times New Roman" w:hAnsi="Times New Roman"/>
          <w:lang w:val="mk-MK"/>
        </w:rPr>
        <w:t>о</w:t>
      </w:r>
      <w:r w:rsidR="000F2025" w:rsidRPr="003F4B7B">
        <w:t>p{</w:t>
      </w:r>
      <w:proofErr w:type="spellStart"/>
      <w:r w:rsidR="000F2025" w:rsidRPr="003F4B7B">
        <w:t>tina</w:t>
      </w:r>
      <w:proofErr w:type="spellEnd"/>
      <w:r w:rsidR="000F2025" w:rsidRPr="003F4B7B">
        <w:t xml:space="preserve"> </w:t>
      </w:r>
      <w:proofErr w:type="spellStart"/>
      <w:r w:rsidR="000F2025" w:rsidRPr="003F4B7B">
        <w:t>Krivoga</w:t>
      </w:r>
      <w:proofErr w:type="spellEnd"/>
      <w:r w:rsidR="000F2025" w:rsidRPr="003F4B7B">
        <w:t>{</w:t>
      </w:r>
      <w:proofErr w:type="spellStart"/>
      <w:r w:rsidR="000F2025" w:rsidRPr="003F4B7B">
        <w:t>tani</w:t>
      </w:r>
      <w:proofErr w:type="spellEnd"/>
    </w:p>
    <w:p w:rsidR="000F2025" w:rsidRDefault="000F2025" w:rsidP="000F2025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0F2025" w:rsidRPr="00647BC1" w:rsidRDefault="000F2025" w:rsidP="000F2025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A71D53" w:rsidRPr="00A71D53" w:rsidRDefault="00A71D53" w:rsidP="001305B7">
      <w:pPr>
        <w:spacing w:after="200"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A71D53">
        <w:rPr>
          <w:rFonts w:ascii="Calibri" w:eastAsia="Calibri" w:hAnsi="Calibri"/>
          <w:szCs w:val="24"/>
          <w:lang w:val="mk-MK"/>
        </w:rPr>
        <w:lastRenderedPageBreak/>
        <w:t xml:space="preserve">Врз основа на член 11 став 1 точка 7 од Законот за јавни претпријатија (“Службен веник на РМ“ бр. 38/96; 6/02; 40/03; 49/06; 22/2007; 83/09; 97/10; 6/12; 119/13; 41/14; 138/14; 25/15; 61/15, 39/16, 64/18, 35/19, 275/19), член 36 став 1 точка 9 од Законот за локална самоуправа (“Службен весник на РМ’ бр. 5/2002), член 17 став 1 точка 31 од Статутот на Општина Кривогаштани (’’Службен гласник на Општина Кривогаштани’’бр. бр. 3/11, 17/14, </w:t>
      </w:r>
      <w:r w:rsidRPr="00A71D53">
        <w:rPr>
          <w:rFonts w:ascii="Calibri" w:eastAsia="Calibri" w:hAnsi="Calibri" w:cs="Calibri"/>
          <w:noProof/>
          <w:szCs w:val="24"/>
        </w:rPr>
        <w:t>10/16</w:t>
      </w:r>
      <w:r w:rsidRPr="00A71D53">
        <w:rPr>
          <w:rFonts w:ascii="Calibri" w:eastAsia="Calibri" w:hAnsi="Calibri" w:cs="Calibri"/>
          <w:noProof/>
          <w:szCs w:val="24"/>
          <w:lang w:val="mk-MK"/>
        </w:rPr>
        <w:t>,</w:t>
      </w:r>
      <w:r w:rsidRPr="00A71D53">
        <w:rPr>
          <w:rFonts w:ascii="Calibri" w:eastAsia="Calibri" w:hAnsi="Calibri" w:cs="Calibri"/>
          <w:noProof/>
          <w:szCs w:val="24"/>
        </w:rPr>
        <w:t xml:space="preserve"> 14/16</w:t>
      </w:r>
      <w:r w:rsidRPr="00A71D53">
        <w:rPr>
          <w:rFonts w:ascii="Calibri" w:eastAsia="Calibri" w:hAnsi="Calibri" w:cs="Calibri"/>
          <w:noProof/>
          <w:szCs w:val="24"/>
          <w:lang w:val="mk-MK"/>
        </w:rPr>
        <w:t>, 6/19 и 9/23</w:t>
      </w:r>
      <w:r w:rsidRPr="00A71D53">
        <w:rPr>
          <w:rFonts w:ascii="Calibri" w:eastAsia="Calibri" w:hAnsi="Calibri"/>
          <w:szCs w:val="24"/>
          <w:lang w:val="mk-MK"/>
        </w:rPr>
        <w:t>), Советот на Општина Кривогаштани на седницата што ја одржа на ден 19.04.2024г. донесе:</w:t>
      </w:r>
    </w:p>
    <w:p w:rsidR="00A71D53" w:rsidRPr="00A71D53" w:rsidRDefault="00A71D53" w:rsidP="00A71D53">
      <w:pPr>
        <w:spacing w:line="276" w:lineRule="auto"/>
        <w:jc w:val="center"/>
        <w:rPr>
          <w:rFonts w:ascii="Calibri" w:eastAsia="Calibri" w:hAnsi="Calibri"/>
          <w:b/>
          <w:szCs w:val="24"/>
          <w:lang w:val="mk-MK"/>
        </w:rPr>
      </w:pPr>
      <w:r w:rsidRPr="00A71D53">
        <w:rPr>
          <w:rFonts w:ascii="Calibri" w:eastAsia="Calibri" w:hAnsi="Calibri"/>
          <w:b/>
          <w:szCs w:val="24"/>
          <w:lang w:val="mk-MK"/>
        </w:rPr>
        <w:t xml:space="preserve">Одлука за давање на Согласност </w:t>
      </w:r>
    </w:p>
    <w:p w:rsidR="00A71D53" w:rsidRPr="00A71D53" w:rsidRDefault="00A71D53" w:rsidP="00A71D53">
      <w:pPr>
        <w:spacing w:line="276" w:lineRule="auto"/>
        <w:jc w:val="center"/>
        <w:rPr>
          <w:rFonts w:ascii="Calibri" w:eastAsia="Calibri" w:hAnsi="Calibri"/>
          <w:b/>
          <w:szCs w:val="24"/>
          <w:lang w:val="mk-MK"/>
        </w:rPr>
      </w:pPr>
      <w:r w:rsidRPr="00A71D53">
        <w:rPr>
          <w:rFonts w:ascii="Calibri" w:eastAsia="Calibri" w:hAnsi="Calibri"/>
          <w:b/>
          <w:szCs w:val="24"/>
          <w:lang w:val="mk-MK"/>
        </w:rPr>
        <w:t>на Годишната сметка на ЈП ’’Пелагонија“ Кривогаштани за 2023 година</w:t>
      </w:r>
    </w:p>
    <w:p w:rsidR="00A71D53" w:rsidRPr="00A71D53" w:rsidRDefault="00A71D53" w:rsidP="00A71D53">
      <w:pPr>
        <w:spacing w:line="276" w:lineRule="auto"/>
        <w:rPr>
          <w:rFonts w:ascii="Calibri" w:eastAsia="Calibri" w:hAnsi="Calibri"/>
          <w:szCs w:val="24"/>
          <w:lang w:val="mk-MK"/>
        </w:rPr>
      </w:pPr>
    </w:p>
    <w:p w:rsidR="00A71D53" w:rsidRPr="00A71D53" w:rsidRDefault="00A71D53" w:rsidP="00A71D53">
      <w:pPr>
        <w:spacing w:line="276" w:lineRule="auto"/>
        <w:jc w:val="center"/>
        <w:rPr>
          <w:rFonts w:ascii="Calibri" w:eastAsia="Calibri" w:hAnsi="Calibri"/>
          <w:szCs w:val="24"/>
          <w:lang w:val="mk-MK"/>
        </w:rPr>
      </w:pPr>
      <w:r w:rsidRPr="00A71D53">
        <w:rPr>
          <w:rFonts w:ascii="Calibri" w:eastAsia="Calibri" w:hAnsi="Calibri"/>
          <w:szCs w:val="24"/>
          <w:lang w:val="mk-MK"/>
        </w:rPr>
        <w:t>Член 1</w:t>
      </w:r>
    </w:p>
    <w:p w:rsidR="00A71D53" w:rsidRPr="00A71D53" w:rsidRDefault="00A71D53" w:rsidP="00A71D53">
      <w:pPr>
        <w:spacing w:line="276" w:lineRule="auto"/>
        <w:jc w:val="both"/>
        <w:rPr>
          <w:rFonts w:ascii="Calibri" w:eastAsia="Calibri" w:hAnsi="Calibri"/>
          <w:color w:val="FF0000"/>
          <w:szCs w:val="24"/>
          <w:lang w:val="mk-MK"/>
        </w:rPr>
      </w:pPr>
      <w:r w:rsidRPr="00A71D53">
        <w:rPr>
          <w:rFonts w:ascii="Calibri" w:eastAsia="Calibri" w:hAnsi="Calibri"/>
          <w:szCs w:val="24"/>
          <w:lang w:val="mk-MK"/>
        </w:rPr>
        <w:tab/>
        <w:t>Со оваа Одлука се дава согласност на Годишната сметка на ЈП ’’Пелагонија,, Кривогаштани за 2023 година, која е усвоена со Одлука на Управен одбор на ЈП,,Пелагонија,, Кривогаштани бр. 02-</w:t>
      </w:r>
      <w:r w:rsidRPr="00A71D53">
        <w:rPr>
          <w:rFonts w:ascii="Calibri" w:eastAsia="Calibri" w:hAnsi="Calibri"/>
          <w:szCs w:val="24"/>
        </w:rPr>
        <w:t>3</w:t>
      </w:r>
      <w:r w:rsidRPr="00A71D53">
        <w:rPr>
          <w:rFonts w:ascii="Calibri" w:eastAsia="Calibri" w:hAnsi="Calibri"/>
          <w:szCs w:val="24"/>
          <w:lang w:val="mk-MK"/>
        </w:rPr>
        <w:t>6/2 од 20.0</w:t>
      </w:r>
      <w:r w:rsidRPr="00A71D53">
        <w:rPr>
          <w:rFonts w:ascii="Calibri" w:eastAsia="Calibri" w:hAnsi="Calibri"/>
          <w:szCs w:val="24"/>
        </w:rPr>
        <w:t>3</w:t>
      </w:r>
      <w:r w:rsidRPr="00A71D53">
        <w:rPr>
          <w:rFonts w:ascii="Calibri" w:eastAsia="Calibri" w:hAnsi="Calibri"/>
          <w:szCs w:val="24"/>
          <w:lang w:val="mk-MK"/>
        </w:rPr>
        <w:t xml:space="preserve">.2024 г. </w:t>
      </w:r>
    </w:p>
    <w:p w:rsidR="00A71D53" w:rsidRPr="00A71D53" w:rsidRDefault="00A71D53" w:rsidP="00A71D53">
      <w:pPr>
        <w:spacing w:after="200" w:line="276" w:lineRule="auto"/>
        <w:jc w:val="both"/>
        <w:rPr>
          <w:rFonts w:ascii="Calibri" w:eastAsia="Calibri" w:hAnsi="Calibri"/>
          <w:szCs w:val="24"/>
          <w:lang w:val="mk-MK"/>
        </w:rPr>
      </w:pPr>
    </w:p>
    <w:p w:rsidR="00A71D53" w:rsidRPr="00A71D53" w:rsidRDefault="00A71D53" w:rsidP="00A71D53">
      <w:pPr>
        <w:spacing w:line="276" w:lineRule="auto"/>
        <w:ind w:left="3600" w:firstLine="720"/>
        <w:jc w:val="both"/>
        <w:rPr>
          <w:rFonts w:ascii="Calibri" w:eastAsia="Calibri" w:hAnsi="Calibri"/>
          <w:szCs w:val="24"/>
          <w:lang w:val="mk-MK"/>
        </w:rPr>
      </w:pPr>
      <w:r w:rsidRPr="00A71D53">
        <w:rPr>
          <w:rFonts w:ascii="Calibri" w:eastAsia="Calibri" w:hAnsi="Calibri"/>
          <w:szCs w:val="24"/>
          <w:lang w:val="mk-MK"/>
        </w:rPr>
        <w:t>Член 2</w:t>
      </w:r>
    </w:p>
    <w:p w:rsidR="00A71D53" w:rsidRPr="00A71D53" w:rsidRDefault="00A71D53" w:rsidP="00A71D53">
      <w:pPr>
        <w:spacing w:line="276" w:lineRule="auto"/>
        <w:rPr>
          <w:rFonts w:ascii="Calibri" w:eastAsia="Calibri" w:hAnsi="Calibri"/>
          <w:szCs w:val="24"/>
          <w:lang w:val="mk-MK"/>
        </w:rPr>
      </w:pPr>
      <w:r w:rsidRPr="00A71D53">
        <w:rPr>
          <w:rFonts w:ascii="Calibri" w:eastAsia="Calibri" w:hAnsi="Calibri"/>
          <w:szCs w:val="24"/>
          <w:lang w:val="mk-MK"/>
        </w:rPr>
        <w:tab/>
        <w:t>Одлуката влегува во сила со денот на донесувањето, а ќе се објави во “Службен гласник на Општина Кривогаштани“.</w:t>
      </w:r>
    </w:p>
    <w:p w:rsidR="00A71D53" w:rsidRPr="00A71D53" w:rsidRDefault="00A71D53" w:rsidP="00A71D53">
      <w:pPr>
        <w:spacing w:after="200" w:line="276" w:lineRule="auto"/>
        <w:jc w:val="both"/>
        <w:rPr>
          <w:rFonts w:ascii="Calibri" w:eastAsia="Calibri" w:hAnsi="Calibri"/>
          <w:szCs w:val="24"/>
          <w:lang w:val="mk-MK"/>
        </w:rPr>
      </w:pPr>
    </w:p>
    <w:p w:rsidR="000F2025" w:rsidRDefault="000F2025" w:rsidP="000F2025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Бр.08-</w:t>
      </w:r>
      <w:r w:rsidR="00CE3078">
        <w:rPr>
          <w:rFonts w:ascii="Calibri" w:hAnsi="Calibri" w:cs="Calibri"/>
          <w:sz w:val="22"/>
          <w:szCs w:val="22"/>
          <w:lang w:val="mk-MK"/>
        </w:rPr>
        <w:t>528</w:t>
      </w:r>
      <w:r>
        <w:rPr>
          <w:rFonts w:ascii="Calibri" w:hAnsi="Calibri" w:cs="Calibri"/>
          <w:sz w:val="22"/>
          <w:szCs w:val="22"/>
          <w:lang w:val="mk-MK"/>
        </w:rPr>
        <w:t>/</w:t>
      </w:r>
      <w:r w:rsidR="00CE3078">
        <w:rPr>
          <w:rFonts w:ascii="Calibri" w:hAnsi="Calibri" w:cs="Calibri"/>
          <w:sz w:val="22"/>
          <w:szCs w:val="22"/>
          <w:lang w:val="mk-MK"/>
        </w:rPr>
        <w:t>6</w:t>
      </w:r>
      <w:r>
        <w:rPr>
          <w:rFonts w:ascii="Calibri" w:hAnsi="Calibri" w:cs="Calibri"/>
          <w:sz w:val="22"/>
          <w:szCs w:val="22"/>
          <w:lang w:val="mk-MK"/>
        </w:rPr>
        <w:t xml:space="preserve"> 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</w:t>
      </w:r>
      <w:r w:rsidRPr="00010C9D">
        <w:rPr>
          <w:rFonts w:ascii="Calibri" w:hAnsi="Calibri" w:cs="Calibri"/>
          <w:sz w:val="22"/>
          <w:szCs w:val="22"/>
          <w:lang w:val="mk-MK"/>
        </w:rPr>
        <w:t>Претседател</w:t>
      </w:r>
      <w:r>
        <w:rPr>
          <w:rFonts w:ascii="Calibri" w:hAnsi="Calibri" w:cs="Calibri"/>
          <w:sz w:val="22"/>
          <w:szCs w:val="22"/>
          <w:lang w:val="mk-MK"/>
        </w:rPr>
        <w:t xml:space="preserve"> на </w:t>
      </w:r>
      <w:r w:rsidRPr="00010C9D">
        <w:rPr>
          <w:rFonts w:ascii="Calibri" w:hAnsi="Calibri" w:cs="Calibri"/>
          <w:sz w:val="22"/>
          <w:szCs w:val="22"/>
          <w:lang w:val="mk-MK"/>
        </w:rPr>
        <w:t xml:space="preserve">Совет </w:t>
      </w:r>
    </w:p>
    <w:p w:rsidR="000F2025" w:rsidRPr="00010C9D" w:rsidRDefault="00EB5CFB" w:rsidP="000F2025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1</w:t>
      </w:r>
      <w:r w:rsidR="00CE3078">
        <w:rPr>
          <w:rFonts w:ascii="Calibri" w:hAnsi="Calibri" w:cs="Calibri"/>
          <w:sz w:val="22"/>
          <w:szCs w:val="22"/>
          <w:lang w:val="mk-MK"/>
        </w:rPr>
        <w:t>9</w:t>
      </w:r>
      <w:r w:rsidR="000F2025">
        <w:rPr>
          <w:rFonts w:ascii="Calibri" w:hAnsi="Calibri" w:cs="Calibri"/>
          <w:sz w:val="22"/>
          <w:szCs w:val="22"/>
          <w:lang w:val="mk-MK"/>
        </w:rPr>
        <w:t>.0</w:t>
      </w:r>
      <w:r w:rsidR="00CE3078">
        <w:rPr>
          <w:rFonts w:ascii="Calibri" w:hAnsi="Calibri" w:cs="Calibri"/>
          <w:sz w:val="22"/>
          <w:szCs w:val="22"/>
          <w:lang w:val="mk-MK"/>
        </w:rPr>
        <w:t>4</w:t>
      </w:r>
      <w:r w:rsidR="000F2025">
        <w:rPr>
          <w:rFonts w:ascii="Calibri" w:hAnsi="Calibri" w:cs="Calibri"/>
          <w:sz w:val="22"/>
          <w:szCs w:val="22"/>
          <w:lang w:val="mk-MK"/>
        </w:rPr>
        <w:t xml:space="preserve">.2024 година                                                              </w:t>
      </w:r>
      <w:r w:rsidR="000F2025">
        <w:rPr>
          <w:rFonts w:ascii="Calibri" w:hAnsi="Calibri" w:cs="Calibri"/>
          <w:sz w:val="22"/>
          <w:szCs w:val="22"/>
        </w:rPr>
        <w:t xml:space="preserve">                           </w:t>
      </w:r>
      <w:r w:rsidR="000F2025">
        <w:rPr>
          <w:rFonts w:ascii="Calibri" w:hAnsi="Calibri" w:cs="Calibri"/>
          <w:sz w:val="22"/>
          <w:szCs w:val="22"/>
          <w:lang w:val="mk-MK"/>
        </w:rPr>
        <w:t xml:space="preserve"> </w:t>
      </w:r>
      <w:r w:rsidR="000F2025" w:rsidRPr="00010C9D">
        <w:rPr>
          <w:rFonts w:ascii="Calibri" w:hAnsi="Calibri" w:cs="Calibri"/>
          <w:sz w:val="22"/>
          <w:szCs w:val="22"/>
          <w:lang w:val="mk-MK"/>
        </w:rPr>
        <w:t>на</w:t>
      </w:r>
      <w:r w:rsidR="000F2025" w:rsidRPr="00010C9D">
        <w:rPr>
          <w:rFonts w:ascii="Calibri" w:hAnsi="Calibri" w:cs="Calibri"/>
          <w:sz w:val="22"/>
          <w:szCs w:val="22"/>
          <w:lang w:val="pt-PT"/>
        </w:rPr>
        <w:t xml:space="preserve"> </w:t>
      </w:r>
      <w:r w:rsidR="000F2025" w:rsidRPr="00010C9D">
        <w:rPr>
          <w:rFonts w:ascii="Calibri" w:hAnsi="Calibri" w:cs="Calibri"/>
          <w:sz w:val="22"/>
          <w:szCs w:val="22"/>
          <w:lang w:val="mk-MK"/>
        </w:rPr>
        <w:t>општина Кривогаштани</w:t>
      </w:r>
    </w:p>
    <w:p w:rsidR="000F2025" w:rsidRPr="00972C43" w:rsidRDefault="000F2025" w:rsidP="00972C43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Горан Новакоски</w:t>
      </w:r>
    </w:p>
    <w:p w:rsidR="00A33261" w:rsidRPr="00647BC1" w:rsidRDefault="00A33261" w:rsidP="00A33261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0F2025" w:rsidRPr="004A6539" w:rsidRDefault="000F2025" w:rsidP="000F2025">
      <w:pPr>
        <w:pStyle w:val="BodyTextIndent"/>
        <w:rPr>
          <w:rFonts w:asciiTheme="minorHAnsi" w:hAnsiTheme="minorHAnsi"/>
          <w:b/>
          <w:lang w:val="mk-MK"/>
        </w:rPr>
      </w:pPr>
      <w:proofErr w:type="spellStart"/>
      <w:r>
        <w:rPr>
          <w:rFonts w:ascii="MAC C Times" w:hAnsi="MAC C Times"/>
        </w:rPr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vesnik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RM" br. 5 / 2002)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EB5CFB" w:rsidRPr="00EB5CFB" w:rsidRDefault="00EB5CFB" w:rsidP="00F40D8F">
      <w:pPr>
        <w:rPr>
          <w:rFonts w:ascii="Times New Roman" w:hAnsi="Times New Roman"/>
          <w:b/>
          <w:szCs w:val="24"/>
          <w:lang w:val="mk-MK"/>
        </w:rPr>
      </w:pPr>
    </w:p>
    <w:p w:rsidR="00A71D53" w:rsidRPr="00A71D53" w:rsidRDefault="00A71D53" w:rsidP="00A71D53">
      <w:pPr>
        <w:rPr>
          <w:rFonts w:ascii="Times New Roman" w:hAnsi="Times New Roman"/>
          <w:b/>
          <w:szCs w:val="24"/>
          <w:lang w:val="mk-MK"/>
        </w:rPr>
      </w:pPr>
    </w:p>
    <w:p w:rsidR="00A71D53" w:rsidRPr="00A71D53" w:rsidRDefault="00A71D53" w:rsidP="00A71D53">
      <w:pPr>
        <w:keepNext/>
        <w:jc w:val="center"/>
        <w:outlineLvl w:val="0"/>
        <w:rPr>
          <w:b/>
        </w:rPr>
      </w:pPr>
      <w:r w:rsidRPr="00A71D53">
        <w:rPr>
          <w:b/>
        </w:rPr>
        <w:t>ZAKLU^OK</w:t>
      </w:r>
    </w:p>
    <w:p w:rsidR="00A71D53" w:rsidRPr="00A71D53" w:rsidRDefault="00A71D53" w:rsidP="00A71D53">
      <w:pPr>
        <w:jc w:val="center"/>
        <w:rPr>
          <w:rFonts w:ascii="Times New Roman" w:hAnsi="Times New Roman"/>
          <w:b/>
          <w:szCs w:val="24"/>
          <w:lang w:val="mk-MK"/>
        </w:rPr>
      </w:pPr>
      <w:proofErr w:type="spellStart"/>
      <w:proofErr w:type="gramStart"/>
      <w:r w:rsidRPr="00A71D53">
        <w:rPr>
          <w:b/>
          <w:szCs w:val="24"/>
        </w:rPr>
        <w:t>za</w:t>
      </w:r>
      <w:proofErr w:type="spellEnd"/>
      <w:proofErr w:type="gramEnd"/>
      <w:r w:rsidRPr="00A71D53">
        <w:rPr>
          <w:b/>
          <w:szCs w:val="24"/>
        </w:rPr>
        <w:t xml:space="preserve"> </w:t>
      </w:r>
      <w:proofErr w:type="spellStart"/>
      <w:r w:rsidRPr="00A71D53">
        <w:rPr>
          <w:b/>
          <w:szCs w:val="24"/>
        </w:rPr>
        <w:t>proglasuvawe</w:t>
      </w:r>
      <w:proofErr w:type="spellEnd"/>
      <w:r w:rsidRPr="00A71D53">
        <w:rPr>
          <w:b/>
          <w:szCs w:val="24"/>
        </w:rPr>
        <w:t xml:space="preserve"> </w:t>
      </w:r>
      <w:proofErr w:type="spellStart"/>
      <w:r w:rsidRPr="00A71D53">
        <w:rPr>
          <w:b/>
          <w:szCs w:val="24"/>
        </w:rPr>
        <w:t>na</w:t>
      </w:r>
      <w:proofErr w:type="spellEnd"/>
      <w:r w:rsidRPr="00A71D53">
        <w:rPr>
          <w:b/>
          <w:szCs w:val="24"/>
        </w:rPr>
        <w:t xml:space="preserve"> </w:t>
      </w:r>
      <w:r w:rsidRPr="00A71D53">
        <w:rPr>
          <w:rFonts w:ascii="Times New Roman" w:hAnsi="Times New Roman"/>
          <w:b/>
          <w:szCs w:val="24"/>
          <w:lang w:val="mk-MK"/>
        </w:rPr>
        <w:t>Одлука за давање на Согласност на Годишната програма за работа на ЈП ’’Пелагонија“ Кривогаштани за 2024</w:t>
      </w:r>
      <w:r w:rsidRPr="00A71D53">
        <w:rPr>
          <w:rFonts w:ascii="Times New Roman" w:hAnsi="Times New Roman"/>
          <w:b/>
          <w:szCs w:val="24"/>
        </w:rPr>
        <w:t xml:space="preserve"> </w:t>
      </w:r>
      <w:r w:rsidRPr="00A71D53">
        <w:rPr>
          <w:rFonts w:ascii="Times New Roman" w:hAnsi="Times New Roman"/>
          <w:b/>
          <w:szCs w:val="24"/>
          <w:lang w:val="mk-MK"/>
        </w:rPr>
        <w:t>година</w:t>
      </w:r>
    </w:p>
    <w:p w:rsidR="00A71D53" w:rsidRPr="00A71D53" w:rsidRDefault="00A71D53" w:rsidP="00A71D53">
      <w:pPr>
        <w:rPr>
          <w:rFonts w:ascii="Calibri" w:hAnsi="Calibri"/>
          <w:szCs w:val="24"/>
        </w:rPr>
      </w:pPr>
    </w:p>
    <w:p w:rsidR="00A71D53" w:rsidRPr="00A71D53" w:rsidRDefault="00A71D53" w:rsidP="00A71D53">
      <w:pPr>
        <w:jc w:val="center"/>
        <w:rPr>
          <w:rFonts w:ascii="Calibri" w:hAnsi="Calibri"/>
          <w:szCs w:val="24"/>
          <w:lang w:val="mk-MK"/>
        </w:rPr>
      </w:pPr>
    </w:p>
    <w:p w:rsidR="00A71D53" w:rsidRPr="00A71D53" w:rsidRDefault="00A71D53" w:rsidP="00A71D53">
      <w:pPr>
        <w:jc w:val="both"/>
        <w:rPr>
          <w:rFonts w:ascii="Arial" w:hAnsi="Arial" w:cs="Arial"/>
          <w:szCs w:val="24"/>
        </w:rPr>
      </w:pPr>
      <w:r w:rsidRPr="00A71D53">
        <w:rPr>
          <w:rFonts w:ascii="MAC C Swiss" w:hAnsi="MAC C Swiss"/>
          <w:szCs w:val="24"/>
          <w:lang w:val="pl-PL"/>
        </w:rPr>
        <w:lastRenderedPageBreak/>
        <w:t xml:space="preserve">1. </w:t>
      </w:r>
      <w:r w:rsidRPr="00A71D53">
        <w:rPr>
          <w:rFonts w:ascii="Arial" w:hAnsi="Arial"/>
          <w:szCs w:val="24"/>
          <w:lang w:val="mk-MK"/>
        </w:rPr>
        <w:t xml:space="preserve">Се прогласува </w:t>
      </w:r>
      <w:proofErr w:type="spellStart"/>
      <w:r w:rsidRPr="00A71D53">
        <w:rPr>
          <w:rFonts w:ascii="Arial" w:hAnsi="Arial" w:cs="Arial"/>
          <w:szCs w:val="24"/>
        </w:rPr>
        <w:t>Одлука</w:t>
      </w:r>
      <w:proofErr w:type="spellEnd"/>
      <w:r w:rsidRPr="00A71D53">
        <w:rPr>
          <w:rFonts w:ascii="Arial" w:hAnsi="Arial" w:cs="Arial"/>
          <w:szCs w:val="24"/>
          <w:lang w:val="mk-MK"/>
        </w:rPr>
        <w:t>та</w:t>
      </w:r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за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давање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на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Согласност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на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Годишната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програма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за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работа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на</w:t>
      </w:r>
      <w:proofErr w:type="spellEnd"/>
      <w:r w:rsidRPr="00A71D53">
        <w:rPr>
          <w:rFonts w:ascii="Arial" w:hAnsi="Arial" w:cs="Arial"/>
          <w:szCs w:val="24"/>
        </w:rPr>
        <w:t xml:space="preserve"> ЈП ’’</w:t>
      </w:r>
      <w:proofErr w:type="spellStart"/>
      <w:r w:rsidRPr="00A71D53">
        <w:rPr>
          <w:rFonts w:ascii="Arial" w:hAnsi="Arial" w:cs="Arial"/>
          <w:szCs w:val="24"/>
        </w:rPr>
        <w:t>Пелагонија</w:t>
      </w:r>
      <w:proofErr w:type="spellEnd"/>
      <w:r w:rsidRPr="00A71D53">
        <w:rPr>
          <w:rFonts w:ascii="Arial" w:hAnsi="Arial" w:cs="Arial"/>
          <w:szCs w:val="24"/>
        </w:rPr>
        <w:t xml:space="preserve">“ </w:t>
      </w:r>
      <w:proofErr w:type="spellStart"/>
      <w:r w:rsidRPr="00A71D53">
        <w:rPr>
          <w:rFonts w:ascii="Arial" w:hAnsi="Arial" w:cs="Arial"/>
          <w:szCs w:val="24"/>
        </w:rPr>
        <w:t>Кривогаштани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за</w:t>
      </w:r>
      <w:proofErr w:type="spellEnd"/>
      <w:r w:rsidRPr="00A71D53">
        <w:rPr>
          <w:rFonts w:ascii="Arial" w:hAnsi="Arial" w:cs="Arial"/>
          <w:szCs w:val="24"/>
        </w:rPr>
        <w:t xml:space="preserve"> 2024 </w:t>
      </w:r>
      <w:proofErr w:type="spellStart"/>
      <w:r w:rsidRPr="00A71D53">
        <w:rPr>
          <w:rFonts w:ascii="Arial" w:hAnsi="Arial" w:cs="Arial"/>
          <w:szCs w:val="24"/>
        </w:rPr>
        <w:t>година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r w:rsidRPr="00A71D53">
        <w:rPr>
          <w:rFonts w:ascii="Arial" w:hAnsi="Arial"/>
          <w:szCs w:val="24"/>
          <w:lang w:val="mk-MK"/>
        </w:rPr>
        <w:t>што Советот на општина Кривогаштани</w:t>
      </w:r>
      <w:r w:rsidRPr="00A71D53">
        <w:rPr>
          <w:rFonts w:ascii="Arial" w:hAnsi="Arial"/>
          <w:szCs w:val="24"/>
          <w:lang w:val="pl-PL"/>
        </w:rPr>
        <w:t xml:space="preserve"> </w:t>
      </w:r>
      <w:r w:rsidRPr="00A71D53">
        <w:rPr>
          <w:rFonts w:ascii="Arial" w:hAnsi="Arial"/>
          <w:szCs w:val="24"/>
          <w:lang w:val="mk-MK"/>
        </w:rPr>
        <w:t>ја</w:t>
      </w:r>
      <w:r w:rsidRPr="00A71D53">
        <w:rPr>
          <w:rFonts w:ascii="Arial" w:hAnsi="Arial"/>
          <w:szCs w:val="24"/>
          <w:lang w:val="pl-PL"/>
        </w:rPr>
        <w:t xml:space="preserve"> </w:t>
      </w:r>
      <w:r w:rsidRPr="00A71D53">
        <w:rPr>
          <w:rFonts w:ascii="Arial" w:hAnsi="Arial"/>
          <w:szCs w:val="24"/>
          <w:lang w:val="mk-MK"/>
        </w:rPr>
        <w:t xml:space="preserve">донесе на седницата одржана на ден </w:t>
      </w:r>
      <w:r w:rsidRPr="00A71D53">
        <w:rPr>
          <w:rFonts w:ascii="Arial" w:hAnsi="Arial"/>
          <w:szCs w:val="24"/>
          <w:lang w:val="pl-PL"/>
        </w:rPr>
        <w:t xml:space="preserve"> </w:t>
      </w:r>
      <w:r w:rsidRPr="00A71D53">
        <w:rPr>
          <w:rFonts w:ascii="Arial" w:hAnsi="Arial"/>
          <w:szCs w:val="24"/>
          <w:lang w:val="mk-MK"/>
        </w:rPr>
        <w:t>1</w:t>
      </w:r>
      <w:r w:rsidRPr="00A71D53">
        <w:rPr>
          <w:rFonts w:ascii="Arial" w:hAnsi="Arial"/>
          <w:szCs w:val="24"/>
        </w:rPr>
        <w:t>9</w:t>
      </w:r>
      <w:r w:rsidRPr="00A71D53">
        <w:rPr>
          <w:rFonts w:ascii="Arial" w:hAnsi="Arial"/>
          <w:szCs w:val="24"/>
          <w:lang w:val="pl-PL"/>
        </w:rPr>
        <w:t>.</w:t>
      </w:r>
      <w:r w:rsidRPr="00A71D53">
        <w:rPr>
          <w:rFonts w:ascii="Arial" w:hAnsi="Arial"/>
          <w:szCs w:val="24"/>
        </w:rPr>
        <w:t>04</w:t>
      </w:r>
      <w:r w:rsidRPr="00A71D53">
        <w:rPr>
          <w:rFonts w:ascii="Arial" w:hAnsi="Arial"/>
          <w:szCs w:val="24"/>
          <w:lang w:val="pl-PL"/>
        </w:rPr>
        <w:t>.20</w:t>
      </w:r>
      <w:r w:rsidRPr="00A71D53">
        <w:rPr>
          <w:rFonts w:ascii="Arial" w:hAnsi="Arial"/>
          <w:szCs w:val="24"/>
          <w:lang w:val="mk-MK"/>
        </w:rPr>
        <w:t>2</w:t>
      </w:r>
      <w:r w:rsidRPr="00A71D53">
        <w:rPr>
          <w:rFonts w:ascii="Arial" w:hAnsi="Arial"/>
          <w:szCs w:val="24"/>
        </w:rPr>
        <w:t>4</w:t>
      </w:r>
      <w:r w:rsidRPr="00A71D53">
        <w:rPr>
          <w:rFonts w:ascii="Arial" w:hAnsi="Arial"/>
          <w:szCs w:val="24"/>
          <w:lang w:val="pl-PL"/>
        </w:rPr>
        <w:t xml:space="preserve"> </w:t>
      </w:r>
      <w:r w:rsidRPr="00A71D53">
        <w:rPr>
          <w:rFonts w:ascii="Arial" w:hAnsi="Arial"/>
          <w:szCs w:val="24"/>
          <w:lang w:val="mk-MK"/>
        </w:rPr>
        <w:t>година</w:t>
      </w:r>
      <w:r w:rsidRPr="00A71D53">
        <w:rPr>
          <w:rFonts w:ascii="Arial" w:hAnsi="Arial"/>
          <w:szCs w:val="24"/>
          <w:lang w:val="pl-PL"/>
        </w:rPr>
        <w:t>.</w:t>
      </w:r>
    </w:p>
    <w:p w:rsidR="00A71D53" w:rsidRPr="00A71D53" w:rsidRDefault="00A71D53" w:rsidP="00A71D53">
      <w:pPr>
        <w:ind w:firstLine="720"/>
        <w:jc w:val="both"/>
        <w:rPr>
          <w:bCs/>
          <w:lang w:val="pl-PL"/>
        </w:rPr>
      </w:pPr>
    </w:p>
    <w:p w:rsidR="00A71D53" w:rsidRPr="00A71D53" w:rsidRDefault="00A71D53" w:rsidP="00A71D53">
      <w:pPr>
        <w:jc w:val="both"/>
        <w:rPr>
          <w:rFonts w:ascii="Arial" w:hAnsi="Arial" w:cs="Arial"/>
          <w:szCs w:val="24"/>
          <w:lang w:val="pl-PL"/>
        </w:rPr>
      </w:pPr>
      <w:r w:rsidRPr="00A71D53">
        <w:rPr>
          <w:rFonts w:ascii="MAC C Swiss" w:hAnsi="MAC C Swiss"/>
          <w:szCs w:val="24"/>
          <w:lang w:val="pl-PL"/>
        </w:rPr>
        <w:t xml:space="preserve">2. </w:t>
      </w:r>
      <w:r w:rsidRPr="00A71D53">
        <w:rPr>
          <w:rFonts w:ascii="Arial" w:hAnsi="Arial" w:cs="Arial"/>
          <w:szCs w:val="24"/>
          <w:lang w:val="pl-PL"/>
        </w:rPr>
        <w:t>Одлука</w:t>
      </w:r>
      <w:r w:rsidRPr="00A71D53">
        <w:rPr>
          <w:rFonts w:ascii="Arial" w:hAnsi="Arial" w:cs="Arial"/>
          <w:szCs w:val="24"/>
          <w:lang w:val="mk-MK"/>
        </w:rPr>
        <w:t>та</w:t>
      </w:r>
      <w:r w:rsidRPr="00A71D53">
        <w:rPr>
          <w:rFonts w:ascii="Arial" w:hAnsi="Arial" w:cs="Arial"/>
          <w:szCs w:val="24"/>
          <w:lang w:val="pl-PL"/>
        </w:rPr>
        <w:t xml:space="preserve"> за давање на Согласност на Годишната програма за работа на ЈП ’’Пелагонија“ Кривогаштани за 2024 година </w:t>
      </w:r>
      <w:r w:rsidRPr="00A71D53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0F2025" w:rsidRDefault="000F2025" w:rsidP="00972C43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0F2025" w:rsidRDefault="000F2025" w:rsidP="000F2025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CE3078">
        <w:rPr>
          <w:rFonts w:asciiTheme="minorHAnsi" w:hAnsiTheme="minorHAnsi"/>
          <w:lang w:val="mk-MK"/>
        </w:rPr>
        <w:t>567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5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0F2025" w:rsidRPr="003F4B7B" w:rsidRDefault="00CE3078" w:rsidP="000F2025">
      <w:r>
        <w:rPr>
          <w:rFonts w:asciiTheme="minorHAnsi" w:hAnsiTheme="minorHAnsi"/>
          <w:lang w:val="mk-MK"/>
        </w:rPr>
        <w:t>2</w:t>
      </w:r>
      <w:r w:rsidR="00EB5CFB">
        <w:rPr>
          <w:rFonts w:asciiTheme="minorHAnsi" w:hAnsiTheme="minorHAnsi"/>
          <w:lang w:val="mk-MK"/>
        </w:rPr>
        <w:t>2</w:t>
      </w:r>
      <w:r w:rsidR="000F2025">
        <w:rPr>
          <w:rFonts w:cs="Arial"/>
          <w:lang w:val="mk-MK"/>
        </w:rPr>
        <w:t>.</w:t>
      </w:r>
      <w:r w:rsidR="000F2025">
        <w:rPr>
          <w:rFonts w:asciiTheme="minorHAnsi" w:hAnsiTheme="minorHAnsi" w:cs="Arial"/>
          <w:lang w:val="mk-MK"/>
        </w:rPr>
        <w:t>0</w:t>
      </w:r>
      <w:r>
        <w:rPr>
          <w:rFonts w:asciiTheme="minorHAnsi" w:hAnsiTheme="minorHAnsi" w:cs="Arial"/>
          <w:lang w:val="mk-MK"/>
        </w:rPr>
        <w:t>4</w:t>
      </w:r>
      <w:r w:rsidR="000F2025">
        <w:rPr>
          <w:rFonts w:cs="Arial"/>
          <w:lang w:val="mk-MK"/>
        </w:rPr>
        <w:t>.202</w:t>
      </w:r>
      <w:r w:rsidR="000F2025">
        <w:rPr>
          <w:rFonts w:asciiTheme="minorHAnsi" w:hAnsiTheme="minorHAnsi" w:cs="Arial"/>
          <w:lang w:val="mk-MK"/>
        </w:rPr>
        <w:t>4</w:t>
      </w:r>
      <w:r w:rsidR="000F2025" w:rsidRPr="003F4B7B">
        <w:rPr>
          <w:rFonts w:cs="Arial"/>
          <w:lang w:val="mk-MK"/>
        </w:rPr>
        <w:t xml:space="preserve"> </w:t>
      </w:r>
      <w:r w:rsidR="000F2025" w:rsidRPr="003F4B7B">
        <w:rPr>
          <w:rFonts w:ascii="Times New Roman" w:hAnsi="Times New Roman"/>
          <w:lang w:val="mk-MK"/>
        </w:rPr>
        <w:t>година</w:t>
      </w:r>
      <w:r w:rsidR="000F2025" w:rsidRPr="003F4B7B">
        <w:rPr>
          <w:rFonts w:cs="Arial"/>
          <w:lang w:val="mk-MK"/>
        </w:rPr>
        <w:t xml:space="preserve">                                                                </w:t>
      </w:r>
      <w:r w:rsidR="000F2025" w:rsidRPr="003F4B7B">
        <w:rPr>
          <w:rFonts w:ascii="Times New Roman" w:hAnsi="Times New Roman"/>
          <w:lang w:val="mk-MK"/>
        </w:rPr>
        <w:t>о</w:t>
      </w:r>
      <w:r w:rsidR="000F2025" w:rsidRPr="003F4B7B">
        <w:t>p{</w:t>
      </w:r>
      <w:proofErr w:type="spellStart"/>
      <w:r w:rsidR="000F2025" w:rsidRPr="003F4B7B">
        <w:t>tina</w:t>
      </w:r>
      <w:proofErr w:type="spellEnd"/>
      <w:r w:rsidR="000F2025" w:rsidRPr="003F4B7B">
        <w:t xml:space="preserve"> </w:t>
      </w:r>
      <w:proofErr w:type="spellStart"/>
      <w:r w:rsidR="000F2025" w:rsidRPr="003F4B7B">
        <w:t>Krivoga</w:t>
      </w:r>
      <w:proofErr w:type="spellEnd"/>
      <w:r w:rsidR="000F2025" w:rsidRPr="003F4B7B">
        <w:t>{</w:t>
      </w:r>
      <w:proofErr w:type="spellStart"/>
      <w:r w:rsidR="000F2025" w:rsidRPr="003F4B7B">
        <w:t>tani</w:t>
      </w:r>
      <w:proofErr w:type="spellEnd"/>
    </w:p>
    <w:p w:rsidR="000F2025" w:rsidRPr="00972C43" w:rsidRDefault="000F2025" w:rsidP="00972C43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0F2025" w:rsidRPr="00647BC1" w:rsidRDefault="000F2025" w:rsidP="000F2025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A71D53" w:rsidRPr="00A71D53" w:rsidRDefault="00A71D53" w:rsidP="00A71D53">
      <w:pPr>
        <w:spacing w:after="200" w:line="276" w:lineRule="auto"/>
        <w:jc w:val="both"/>
        <w:rPr>
          <w:rFonts w:ascii="Calibri" w:eastAsia="Calibri" w:hAnsi="Calibri"/>
          <w:szCs w:val="24"/>
          <w:lang w:val="mk-MK"/>
        </w:rPr>
      </w:pPr>
      <w:r w:rsidRPr="00A71D53">
        <w:rPr>
          <w:rFonts w:ascii="Calibri" w:eastAsia="Calibri" w:hAnsi="Calibri"/>
          <w:sz w:val="22"/>
          <w:szCs w:val="22"/>
          <w:lang w:val="mk-MK"/>
        </w:rPr>
        <w:tab/>
      </w:r>
      <w:r w:rsidRPr="00A71D53">
        <w:rPr>
          <w:rFonts w:ascii="Calibri" w:eastAsia="Calibri" w:hAnsi="Calibri"/>
          <w:szCs w:val="24"/>
          <w:lang w:val="mk-MK"/>
        </w:rPr>
        <w:t xml:space="preserve">Врз основа на член 11 став 1 точка 8 од Законот за јавни претпријатија (“Службен веник на РМ“ бр. 38/96; 6/02; 40/03; 49/06; 22/2007; 83/09; 97/10; 6/12; 119/13; 41/14; 138/14; 25/15; 61/15, 39/16, 64/18, 35/19, 275/19), член 36 став 1 точка 6 од Законот за локална самоуправа (“Службен весник на РМ’ бр. 5/2002), член 17 став 1 точка 29 од Статутот на Општина Кривогаштани (’’Службен гласник на Општина Кривогаштани’’бр.  3/11, 17/14, </w:t>
      </w:r>
      <w:r w:rsidRPr="00A71D53">
        <w:rPr>
          <w:rFonts w:ascii="Calibri" w:eastAsia="Calibri" w:hAnsi="Calibri" w:cs="Calibri"/>
          <w:noProof/>
          <w:szCs w:val="24"/>
        </w:rPr>
        <w:t>10/16</w:t>
      </w:r>
      <w:r w:rsidRPr="00A71D53">
        <w:rPr>
          <w:rFonts w:ascii="Calibri" w:eastAsia="Calibri" w:hAnsi="Calibri" w:cs="Calibri"/>
          <w:noProof/>
          <w:szCs w:val="24"/>
          <w:lang w:val="mk-MK"/>
        </w:rPr>
        <w:t xml:space="preserve">, </w:t>
      </w:r>
      <w:r w:rsidRPr="00A71D53">
        <w:rPr>
          <w:rFonts w:ascii="Calibri" w:eastAsia="Calibri" w:hAnsi="Calibri" w:cs="Calibri"/>
          <w:noProof/>
          <w:szCs w:val="24"/>
        </w:rPr>
        <w:t>14/16</w:t>
      </w:r>
      <w:r w:rsidRPr="00A71D53">
        <w:rPr>
          <w:rFonts w:ascii="Calibri" w:eastAsia="Calibri" w:hAnsi="Calibri" w:cs="Calibri"/>
          <w:noProof/>
          <w:szCs w:val="24"/>
          <w:lang w:val="mk-MK"/>
        </w:rPr>
        <w:t>, 6/19 и 9/23</w:t>
      </w:r>
      <w:r w:rsidRPr="00A71D53">
        <w:rPr>
          <w:rFonts w:ascii="Calibri" w:eastAsia="Calibri" w:hAnsi="Calibri"/>
          <w:szCs w:val="24"/>
          <w:lang w:val="mk-MK"/>
        </w:rPr>
        <w:t>), Советот на Општина Кривогаштани на седницата што ја одржа на ден 19.</w:t>
      </w:r>
      <w:r w:rsidRPr="00A71D53">
        <w:rPr>
          <w:rFonts w:ascii="Calibri" w:eastAsia="Calibri" w:hAnsi="Calibri"/>
          <w:szCs w:val="24"/>
          <w:lang w:val="en-GB"/>
        </w:rPr>
        <w:t>0</w:t>
      </w:r>
      <w:r w:rsidRPr="00A71D53">
        <w:rPr>
          <w:rFonts w:ascii="Calibri" w:eastAsia="Calibri" w:hAnsi="Calibri"/>
          <w:szCs w:val="24"/>
          <w:lang w:val="mk-MK"/>
        </w:rPr>
        <w:t>4.2024г. донесе:</w:t>
      </w:r>
    </w:p>
    <w:p w:rsidR="00A71D53" w:rsidRPr="00A71D53" w:rsidRDefault="00A71D53" w:rsidP="00A71D53">
      <w:pPr>
        <w:spacing w:line="276" w:lineRule="auto"/>
        <w:jc w:val="center"/>
        <w:rPr>
          <w:rFonts w:ascii="Calibri" w:eastAsia="Calibri" w:hAnsi="Calibri"/>
          <w:b/>
          <w:szCs w:val="24"/>
          <w:lang w:val="mk-MK"/>
        </w:rPr>
      </w:pPr>
      <w:r w:rsidRPr="00A71D53">
        <w:rPr>
          <w:rFonts w:ascii="Calibri" w:eastAsia="Calibri" w:hAnsi="Calibri"/>
          <w:b/>
          <w:szCs w:val="24"/>
          <w:lang w:val="mk-MK"/>
        </w:rPr>
        <w:t xml:space="preserve">Одлука за давање на Согласност </w:t>
      </w:r>
    </w:p>
    <w:p w:rsidR="00A71D53" w:rsidRPr="00A71D53" w:rsidRDefault="00A71D53" w:rsidP="00A71D53">
      <w:pPr>
        <w:spacing w:line="276" w:lineRule="auto"/>
        <w:jc w:val="center"/>
        <w:rPr>
          <w:rFonts w:ascii="Calibri" w:eastAsia="Calibri" w:hAnsi="Calibri"/>
          <w:b/>
          <w:szCs w:val="24"/>
          <w:lang w:val="mk-MK"/>
        </w:rPr>
      </w:pPr>
      <w:r w:rsidRPr="00A71D53">
        <w:rPr>
          <w:rFonts w:ascii="Calibri" w:eastAsia="Calibri" w:hAnsi="Calibri"/>
          <w:b/>
          <w:szCs w:val="24"/>
          <w:lang w:val="mk-MK"/>
        </w:rPr>
        <w:t>на Годишната програма за работа на ЈП ’’Пелагонија“  Кривогаштани за 2024 година</w:t>
      </w:r>
    </w:p>
    <w:p w:rsidR="00A71D53" w:rsidRPr="00A71D53" w:rsidRDefault="00A71D53" w:rsidP="00A71D53">
      <w:pPr>
        <w:spacing w:after="200" w:line="276" w:lineRule="auto"/>
        <w:rPr>
          <w:rFonts w:ascii="Calibri" w:eastAsia="Calibri" w:hAnsi="Calibri"/>
          <w:szCs w:val="24"/>
          <w:lang w:val="mk-MK"/>
        </w:rPr>
      </w:pPr>
    </w:p>
    <w:p w:rsidR="00A71D53" w:rsidRPr="00A71D53" w:rsidRDefault="00A71D53" w:rsidP="00A71D53">
      <w:pPr>
        <w:spacing w:line="276" w:lineRule="auto"/>
        <w:jc w:val="center"/>
        <w:rPr>
          <w:rFonts w:ascii="Calibri" w:eastAsia="Calibri" w:hAnsi="Calibri"/>
          <w:szCs w:val="24"/>
          <w:lang w:val="mk-MK"/>
        </w:rPr>
      </w:pPr>
      <w:r w:rsidRPr="00A71D53">
        <w:rPr>
          <w:rFonts w:ascii="Calibri" w:eastAsia="Calibri" w:hAnsi="Calibri"/>
          <w:szCs w:val="24"/>
          <w:lang w:val="mk-MK"/>
        </w:rPr>
        <w:t>Член 1</w:t>
      </w:r>
    </w:p>
    <w:p w:rsidR="00A71D53" w:rsidRPr="00A71D53" w:rsidRDefault="00A71D53" w:rsidP="00A71D53">
      <w:pPr>
        <w:spacing w:line="276" w:lineRule="auto"/>
        <w:jc w:val="both"/>
        <w:rPr>
          <w:rFonts w:ascii="Calibri" w:eastAsia="Calibri" w:hAnsi="Calibri"/>
          <w:szCs w:val="24"/>
          <w:lang w:val="mk-MK"/>
        </w:rPr>
      </w:pPr>
      <w:r w:rsidRPr="00A71D53">
        <w:rPr>
          <w:rFonts w:ascii="Calibri" w:eastAsia="Calibri" w:hAnsi="Calibri"/>
          <w:szCs w:val="24"/>
          <w:lang w:val="mk-MK"/>
        </w:rPr>
        <w:tab/>
        <w:t xml:space="preserve">Со оваа Одлука се дава согласност на Годишната програма за работа на ЈП ’’Пелагонија,, Кривогаштани за 2024 година бр. 01-31/1 од 14.03.2024г.  </w:t>
      </w:r>
    </w:p>
    <w:p w:rsidR="00A71D53" w:rsidRPr="00A71D53" w:rsidRDefault="00A71D53" w:rsidP="00A71D53">
      <w:pPr>
        <w:spacing w:after="200" w:line="276" w:lineRule="auto"/>
        <w:jc w:val="both"/>
        <w:rPr>
          <w:rFonts w:ascii="Calibri" w:eastAsia="Calibri" w:hAnsi="Calibri"/>
          <w:szCs w:val="24"/>
          <w:lang w:val="mk-MK"/>
        </w:rPr>
      </w:pPr>
    </w:p>
    <w:p w:rsidR="00A71D53" w:rsidRPr="00A71D53" w:rsidRDefault="00A71D53" w:rsidP="00A71D53">
      <w:pPr>
        <w:spacing w:line="276" w:lineRule="auto"/>
        <w:ind w:left="3600" w:firstLine="720"/>
        <w:jc w:val="both"/>
        <w:rPr>
          <w:rFonts w:ascii="Calibri" w:eastAsia="Calibri" w:hAnsi="Calibri"/>
          <w:szCs w:val="24"/>
          <w:lang w:val="mk-MK"/>
        </w:rPr>
      </w:pPr>
      <w:r w:rsidRPr="00A71D53">
        <w:rPr>
          <w:rFonts w:ascii="Calibri" w:eastAsia="Calibri" w:hAnsi="Calibri"/>
          <w:szCs w:val="24"/>
          <w:lang w:val="mk-MK"/>
        </w:rPr>
        <w:t>Член 2</w:t>
      </w:r>
    </w:p>
    <w:p w:rsidR="00A71D53" w:rsidRPr="00A71D53" w:rsidRDefault="00A71D53" w:rsidP="00A71D53">
      <w:pPr>
        <w:spacing w:line="276" w:lineRule="auto"/>
        <w:jc w:val="both"/>
        <w:rPr>
          <w:rFonts w:ascii="Calibri" w:eastAsia="Calibri" w:hAnsi="Calibri"/>
          <w:szCs w:val="24"/>
          <w:lang w:val="mk-MK"/>
        </w:rPr>
      </w:pPr>
      <w:r w:rsidRPr="00A71D53">
        <w:rPr>
          <w:rFonts w:ascii="Calibri" w:eastAsia="Calibri" w:hAnsi="Calibri"/>
          <w:szCs w:val="24"/>
          <w:lang w:val="mk-MK"/>
        </w:rPr>
        <w:tab/>
        <w:t>Одлуката</w:t>
      </w:r>
      <w:r w:rsidRPr="00A71D53">
        <w:rPr>
          <w:rFonts w:ascii="Calibri" w:eastAsia="Calibri" w:hAnsi="Calibri"/>
          <w:sz w:val="22"/>
          <w:szCs w:val="22"/>
        </w:rPr>
        <w:t xml:space="preserve"> </w:t>
      </w:r>
      <w:r w:rsidRPr="00A71D53">
        <w:rPr>
          <w:rFonts w:ascii="Calibri" w:eastAsia="Calibri" w:hAnsi="Calibri"/>
          <w:szCs w:val="24"/>
          <w:lang w:val="mk-MK"/>
        </w:rPr>
        <w:t>влегува во сила со денот на донесувањето, а ќе се објави во “Службен гласник на Општина Кривогаштани“.</w:t>
      </w:r>
    </w:p>
    <w:p w:rsidR="00EB5CFB" w:rsidRPr="00EB5CFB" w:rsidRDefault="00EB5CFB" w:rsidP="00EB5CFB">
      <w:pPr>
        <w:ind w:firstLine="720"/>
        <w:rPr>
          <w:rFonts w:ascii="Calibri" w:eastAsia="Calibri" w:hAnsi="Calibri"/>
          <w:szCs w:val="24"/>
          <w:lang w:val="mk-MK"/>
        </w:rPr>
      </w:pPr>
    </w:p>
    <w:p w:rsidR="000F2025" w:rsidRDefault="000F2025" w:rsidP="000F2025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Бр.08-</w:t>
      </w:r>
      <w:r w:rsidR="00CE3078">
        <w:rPr>
          <w:rFonts w:ascii="Calibri" w:hAnsi="Calibri" w:cs="Calibri"/>
          <w:sz w:val="22"/>
          <w:szCs w:val="22"/>
          <w:lang w:val="mk-MK"/>
        </w:rPr>
        <w:t>528</w:t>
      </w:r>
      <w:r>
        <w:rPr>
          <w:rFonts w:ascii="Calibri" w:hAnsi="Calibri" w:cs="Calibri"/>
          <w:sz w:val="22"/>
          <w:szCs w:val="22"/>
          <w:lang w:val="mk-MK"/>
        </w:rPr>
        <w:t>/</w:t>
      </w:r>
      <w:r w:rsidR="00CE3078">
        <w:rPr>
          <w:rFonts w:ascii="Calibri" w:hAnsi="Calibri" w:cs="Calibri"/>
          <w:sz w:val="22"/>
          <w:szCs w:val="22"/>
          <w:lang w:val="mk-MK"/>
        </w:rPr>
        <w:t>7</w:t>
      </w:r>
      <w:r>
        <w:rPr>
          <w:rFonts w:ascii="Calibri" w:hAnsi="Calibri" w:cs="Calibri"/>
          <w:sz w:val="22"/>
          <w:szCs w:val="22"/>
          <w:lang w:val="mk-MK"/>
        </w:rPr>
        <w:t xml:space="preserve"> 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</w:t>
      </w:r>
      <w:r w:rsidRPr="00010C9D">
        <w:rPr>
          <w:rFonts w:ascii="Calibri" w:hAnsi="Calibri" w:cs="Calibri"/>
          <w:sz w:val="22"/>
          <w:szCs w:val="22"/>
          <w:lang w:val="mk-MK"/>
        </w:rPr>
        <w:t>Претседател</w:t>
      </w:r>
      <w:r>
        <w:rPr>
          <w:rFonts w:ascii="Calibri" w:hAnsi="Calibri" w:cs="Calibri"/>
          <w:sz w:val="22"/>
          <w:szCs w:val="22"/>
          <w:lang w:val="mk-MK"/>
        </w:rPr>
        <w:t xml:space="preserve"> на </w:t>
      </w:r>
      <w:r w:rsidRPr="00010C9D">
        <w:rPr>
          <w:rFonts w:ascii="Calibri" w:hAnsi="Calibri" w:cs="Calibri"/>
          <w:sz w:val="22"/>
          <w:szCs w:val="22"/>
          <w:lang w:val="mk-MK"/>
        </w:rPr>
        <w:t xml:space="preserve">Совет </w:t>
      </w:r>
    </w:p>
    <w:p w:rsidR="000F2025" w:rsidRPr="00010C9D" w:rsidRDefault="00EB5CFB" w:rsidP="000F2025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1</w:t>
      </w:r>
      <w:r w:rsidR="00CE3078">
        <w:rPr>
          <w:rFonts w:ascii="Calibri" w:hAnsi="Calibri" w:cs="Calibri"/>
          <w:sz w:val="22"/>
          <w:szCs w:val="22"/>
          <w:lang w:val="mk-MK"/>
        </w:rPr>
        <w:t>9</w:t>
      </w:r>
      <w:r w:rsidR="000F2025">
        <w:rPr>
          <w:rFonts w:ascii="Calibri" w:hAnsi="Calibri" w:cs="Calibri"/>
          <w:sz w:val="22"/>
          <w:szCs w:val="22"/>
          <w:lang w:val="mk-MK"/>
        </w:rPr>
        <w:t>.0</w:t>
      </w:r>
      <w:r w:rsidR="00CE3078">
        <w:rPr>
          <w:rFonts w:ascii="Calibri" w:hAnsi="Calibri" w:cs="Calibri"/>
          <w:sz w:val="22"/>
          <w:szCs w:val="22"/>
          <w:lang w:val="mk-MK"/>
        </w:rPr>
        <w:t>4</w:t>
      </w:r>
      <w:r w:rsidR="000F2025">
        <w:rPr>
          <w:rFonts w:ascii="Calibri" w:hAnsi="Calibri" w:cs="Calibri"/>
          <w:sz w:val="22"/>
          <w:szCs w:val="22"/>
          <w:lang w:val="mk-MK"/>
        </w:rPr>
        <w:t xml:space="preserve">.2024 година                                                              </w:t>
      </w:r>
      <w:r w:rsidR="000F2025">
        <w:rPr>
          <w:rFonts w:ascii="Calibri" w:hAnsi="Calibri" w:cs="Calibri"/>
          <w:sz w:val="22"/>
          <w:szCs w:val="22"/>
        </w:rPr>
        <w:t xml:space="preserve">                           </w:t>
      </w:r>
      <w:r w:rsidR="000F2025">
        <w:rPr>
          <w:rFonts w:ascii="Calibri" w:hAnsi="Calibri" w:cs="Calibri"/>
          <w:sz w:val="22"/>
          <w:szCs w:val="22"/>
          <w:lang w:val="mk-MK"/>
        </w:rPr>
        <w:t xml:space="preserve"> </w:t>
      </w:r>
      <w:r w:rsidR="000F2025" w:rsidRPr="00010C9D">
        <w:rPr>
          <w:rFonts w:ascii="Calibri" w:hAnsi="Calibri" w:cs="Calibri"/>
          <w:sz w:val="22"/>
          <w:szCs w:val="22"/>
          <w:lang w:val="mk-MK"/>
        </w:rPr>
        <w:t>на</w:t>
      </w:r>
      <w:r w:rsidR="000F2025" w:rsidRPr="00010C9D">
        <w:rPr>
          <w:rFonts w:ascii="Calibri" w:hAnsi="Calibri" w:cs="Calibri"/>
          <w:sz w:val="22"/>
          <w:szCs w:val="22"/>
          <w:lang w:val="pt-PT"/>
        </w:rPr>
        <w:t xml:space="preserve"> </w:t>
      </w:r>
      <w:r w:rsidR="000F2025" w:rsidRPr="00010C9D">
        <w:rPr>
          <w:rFonts w:ascii="Calibri" w:hAnsi="Calibri" w:cs="Calibri"/>
          <w:sz w:val="22"/>
          <w:szCs w:val="22"/>
          <w:lang w:val="mk-MK"/>
        </w:rPr>
        <w:t>општина Кривогаштани</w:t>
      </w:r>
    </w:p>
    <w:p w:rsidR="000F2025" w:rsidRDefault="000F2025" w:rsidP="000F2025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Горан Новакоски</w:t>
      </w:r>
    </w:p>
    <w:p w:rsidR="00EB5CFB" w:rsidRPr="00647BC1" w:rsidRDefault="00EB5CFB" w:rsidP="00EB5CFB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0F2025" w:rsidRPr="004A6539" w:rsidRDefault="000F2025" w:rsidP="000F2025">
      <w:pPr>
        <w:pStyle w:val="BodyTextIndent"/>
        <w:rPr>
          <w:rFonts w:asciiTheme="minorHAnsi" w:hAnsiTheme="minorHAnsi"/>
          <w:b/>
          <w:lang w:val="mk-MK"/>
        </w:rPr>
      </w:pPr>
      <w:proofErr w:type="spellStart"/>
      <w:r>
        <w:rPr>
          <w:rFonts w:ascii="MAC C Times" w:hAnsi="MAC C Times"/>
        </w:rPr>
        <w:lastRenderedPageBreak/>
        <w:t>Vrz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osnova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50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to~ka</w:t>
      </w:r>
      <w:proofErr w:type="spellEnd"/>
      <w:r>
        <w:rPr>
          <w:rFonts w:ascii="MAC C Times" w:hAnsi="MAC C Times"/>
        </w:rPr>
        <w:t xml:space="preserve"> 3 od </w:t>
      </w:r>
      <w:proofErr w:type="spellStart"/>
      <w:r>
        <w:rPr>
          <w:rFonts w:ascii="MAC C Times" w:hAnsi="MAC C Times"/>
        </w:rPr>
        <w:t>Zakonot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za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lokalna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samouprava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vesnik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RM" br. 5 / 2002) </w:t>
      </w:r>
      <w:proofErr w:type="spellStart"/>
      <w:r>
        <w:rPr>
          <w:rFonts w:ascii="MAC C Times" w:hAnsi="MAC C Times"/>
        </w:rPr>
        <w:t>i</w:t>
      </w:r>
      <w:proofErr w:type="spellEnd"/>
      <w:r>
        <w:rPr>
          <w:rFonts w:ascii="MAC C Times" w:hAnsi="MAC C Times"/>
        </w:rPr>
        <w:t xml:space="preserve"> ~</w:t>
      </w:r>
      <w:proofErr w:type="spellStart"/>
      <w:r>
        <w:rPr>
          <w:rFonts w:ascii="MAC C Times" w:hAnsi="MAC C Times"/>
        </w:rPr>
        <w:t>len</w:t>
      </w:r>
      <w:proofErr w:type="spellEnd"/>
      <w:r>
        <w:rPr>
          <w:rFonts w:ascii="MAC C Times" w:hAnsi="MAC C Times"/>
        </w:rPr>
        <w:t xml:space="preserve"> 33 </w:t>
      </w:r>
      <w:proofErr w:type="spellStart"/>
      <w:r>
        <w:rPr>
          <w:rFonts w:ascii="MAC C Times" w:hAnsi="MAC C Times"/>
        </w:rPr>
        <w:t>stav</w:t>
      </w:r>
      <w:proofErr w:type="spellEnd"/>
      <w:r>
        <w:rPr>
          <w:rFonts w:ascii="MAC C Times" w:hAnsi="MAC C Times"/>
        </w:rPr>
        <w:t xml:space="preserve"> 1 </w:t>
      </w:r>
      <w:proofErr w:type="spellStart"/>
      <w:r>
        <w:rPr>
          <w:rFonts w:ascii="MAC C Times" w:hAnsi="MAC C Times"/>
        </w:rPr>
        <w:t>alinea</w:t>
      </w:r>
      <w:proofErr w:type="spellEnd"/>
      <w:r>
        <w:rPr>
          <w:rFonts w:ascii="MAC C Times" w:hAnsi="MAC C Times"/>
        </w:rPr>
        <w:t xml:space="preserve"> 2 od </w:t>
      </w:r>
      <w:proofErr w:type="spellStart"/>
      <w:r>
        <w:rPr>
          <w:rFonts w:ascii="MAC C Times" w:hAnsi="MAC C Times"/>
        </w:rPr>
        <w:t>Statutot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("</w:t>
      </w:r>
      <w:proofErr w:type="spellStart"/>
      <w:r>
        <w:rPr>
          <w:rFonts w:ascii="MAC C Times" w:hAnsi="MAC C Times"/>
        </w:rPr>
        <w:t>Slu`ben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glasnik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 xml:space="preserve">), </w:t>
      </w:r>
      <w:proofErr w:type="spellStart"/>
      <w:r>
        <w:rPr>
          <w:rFonts w:ascii="MAC C Times" w:hAnsi="MAC C Times"/>
        </w:rPr>
        <w:t>Gradona~alnikot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na</w:t>
      </w:r>
      <w:proofErr w:type="spellEnd"/>
      <w:r>
        <w:rPr>
          <w:rFonts w:ascii="MAC C Times" w:hAnsi="MAC C Times"/>
        </w:rPr>
        <w:t xml:space="preserve"> Op{</w:t>
      </w:r>
      <w:proofErr w:type="spellStart"/>
      <w:r>
        <w:rPr>
          <w:rFonts w:ascii="MAC C Times" w:hAnsi="MAC C Times"/>
        </w:rPr>
        <w:t>tina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Krivoga</w:t>
      </w:r>
      <w:proofErr w:type="spellEnd"/>
      <w:r>
        <w:rPr>
          <w:rFonts w:ascii="MAC C Times" w:hAnsi="MAC C Times"/>
        </w:rPr>
        <w:t>{</w:t>
      </w:r>
      <w:proofErr w:type="spellStart"/>
      <w:r>
        <w:rPr>
          <w:rFonts w:ascii="MAC C Times" w:hAnsi="MAC C Times"/>
        </w:rPr>
        <w:t>tani</w:t>
      </w:r>
      <w:proofErr w:type="spellEnd"/>
      <w:r>
        <w:rPr>
          <w:rFonts w:ascii="MAC C Times" w:hAnsi="MAC C Times"/>
        </w:rPr>
        <w:t xml:space="preserve"> </w:t>
      </w:r>
      <w:proofErr w:type="spellStart"/>
      <w:r>
        <w:rPr>
          <w:rFonts w:ascii="MAC C Times" w:hAnsi="MAC C Times"/>
        </w:rPr>
        <w:t>donese</w:t>
      </w:r>
      <w:proofErr w:type="spellEnd"/>
      <w:r>
        <w:rPr>
          <w:rFonts w:ascii="MAC C Times" w:hAnsi="MAC C Times"/>
        </w:rPr>
        <w:t>:</w:t>
      </w:r>
    </w:p>
    <w:p w:rsidR="00A71D53" w:rsidRPr="00A71D53" w:rsidRDefault="00A71D53" w:rsidP="00A71D53">
      <w:pPr>
        <w:jc w:val="center"/>
        <w:rPr>
          <w:rFonts w:ascii="Times New Roman" w:hAnsi="Times New Roman"/>
          <w:b/>
          <w:szCs w:val="24"/>
        </w:rPr>
      </w:pPr>
    </w:p>
    <w:p w:rsidR="00A71D53" w:rsidRPr="00A71D53" w:rsidRDefault="00A71D53" w:rsidP="00A71D53">
      <w:pPr>
        <w:keepNext/>
        <w:jc w:val="center"/>
        <w:outlineLvl w:val="0"/>
        <w:rPr>
          <w:b/>
        </w:rPr>
      </w:pPr>
      <w:r w:rsidRPr="00A71D53">
        <w:rPr>
          <w:b/>
        </w:rPr>
        <w:t>ZAKLU^OK</w:t>
      </w:r>
    </w:p>
    <w:p w:rsidR="00A71D53" w:rsidRPr="00A71D53" w:rsidRDefault="00A71D53" w:rsidP="00A71D53">
      <w:pPr>
        <w:jc w:val="center"/>
        <w:rPr>
          <w:rFonts w:ascii="Calibri" w:eastAsia="Calibri" w:hAnsi="Calibri"/>
          <w:b/>
          <w:szCs w:val="24"/>
          <w:lang w:val="mk-MK"/>
        </w:rPr>
      </w:pPr>
      <w:proofErr w:type="spellStart"/>
      <w:proofErr w:type="gramStart"/>
      <w:r w:rsidRPr="00A71D53">
        <w:rPr>
          <w:b/>
          <w:szCs w:val="24"/>
        </w:rPr>
        <w:t>za</w:t>
      </w:r>
      <w:proofErr w:type="spellEnd"/>
      <w:proofErr w:type="gramEnd"/>
      <w:r w:rsidRPr="00A71D53">
        <w:rPr>
          <w:b/>
          <w:szCs w:val="24"/>
        </w:rPr>
        <w:t xml:space="preserve"> </w:t>
      </w:r>
      <w:proofErr w:type="spellStart"/>
      <w:r w:rsidRPr="00A71D53">
        <w:rPr>
          <w:b/>
          <w:szCs w:val="24"/>
        </w:rPr>
        <w:t>proglasuvawe</w:t>
      </w:r>
      <w:proofErr w:type="spellEnd"/>
      <w:r w:rsidRPr="00A71D53">
        <w:rPr>
          <w:b/>
          <w:szCs w:val="24"/>
        </w:rPr>
        <w:t xml:space="preserve"> </w:t>
      </w:r>
      <w:proofErr w:type="spellStart"/>
      <w:r w:rsidRPr="00A71D53">
        <w:rPr>
          <w:b/>
          <w:szCs w:val="24"/>
        </w:rPr>
        <w:t>na</w:t>
      </w:r>
      <w:proofErr w:type="spellEnd"/>
      <w:r w:rsidRPr="00A71D53">
        <w:rPr>
          <w:b/>
          <w:szCs w:val="24"/>
        </w:rPr>
        <w:t xml:space="preserve"> </w:t>
      </w:r>
      <w:r w:rsidRPr="00A71D53">
        <w:rPr>
          <w:rFonts w:ascii="Times New Roman" w:hAnsi="Times New Roman"/>
          <w:b/>
          <w:szCs w:val="24"/>
          <w:lang w:val="mk-MK"/>
        </w:rPr>
        <w:t>Годишна програма за изменување на Годишната програма за  финансирање на изработка на Урбанистички планови на територијата на Општина Кривогаштани за 2024 г.</w:t>
      </w:r>
    </w:p>
    <w:p w:rsidR="00A71D53" w:rsidRPr="00A71D53" w:rsidRDefault="00A71D53" w:rsidP="00A71D53">
      <w:pPr>
        <w:jc w:val="center"/>
        <w:rPr>
          <w:rFonts w:ascii="Times New Roman" w:hAnsi="Times New Roman"/>
          <w:b/>
          <w:szCs w:val="24"/>
          <w:lang w:val="mk-MK"/>
        </w:rPr>
      </w:pPr>
    </w:p>
    <w:p w:rsidR="00A71D53" w:rsidRPr="00A71D53" w:rsidRDefault="00A71D53" w:rsidP="00A71D53">
      <w:pPr>
        <w:rPr>
          <w:rFonts w:ascii="Calibri" w:hAnsi="Calibri"/>
          <w:szCs w:val="24"/>
          <w:lang w:val="mk-MK"/>
        </w:rPr>
      </w:pPr>
    </w:p>
    <w:p w:rsidR="00A71D53" w:rsidRPr="00A71D53" w:rsidRDefault="00A71D53" w:rsidP="00A71D53">
      <w:pPr>
        <w:jc w:val="center"/>
        <w:rPr>
          <w:rFonts w:ascii="Calibri" w:hAnsi="Calibri"/>
          <w:szCs w:val="24"/>
          <w:lang w:val="mk-MK"/>
        </w:rPr>
      </w:pPr>
    </w:p>
    <w:p w:rsidR="00A71D53" w:rsidRPr="00A71D53" w:rsidRDefault="00A71D53" w:rsidP="00A71D53">
      <w:pPr>
        <w:jc w:val="both"/>
        <w:rPr>
          <w:rFonts w:ascii="Arial" w:hAnsi="Arial" w:cs="Arial"/>
          <w:szCs w:val="24"/>
        </w:rPr>
      </w:pPr>
      <w:r w:rsidRPr="00A71D53">
        <w:rPr>
          <w:rFonts w:ascii="MAC C Swiss" w:hAnsi="MAC C Swiss"/>
          <w:szCs w:val="24"/>
          <w:lang w:val="pl-PL"/>
        </w:rPr>
        <w:t xml:space="preserve">1. </w:t>
      </w:r>
      <w:r w:rsidRPr="00A71D53">
        <w:rPr>
          <w:rFonts w:ascii="Arial" w:hAnsi="Arial"/>
          <w:szCs w:val="24"/>
          <w:lang w:val="mk-MK"/>
        </w:rPr>
        <w:t xml:space="preserve">Се прогласува </w:t>
      </w:r>
      <w:proofErr w:type="spellStart"/>
      <w:r w:rsidRPr="00A71D53">
        <w:rPr>
          <w:rFonts w:ascii="Arial" w:hAnsi="Arial" w:cs="Arial"/>
          <w:szCs w:val="24"/>
        </w:rPr>
        <w:t>Годишна</w:t>
      </w:r>
      <w:proofErr w:type="spellEnd"/>
      <w:r w:rsidRPr="00A71D53">
        <w:rPr>
          <w:rFonts w:ascii="Arial" w:hAnsi="Arial" w:cs="Arial"/>
          <w:szCs w:val="24"/>
          <w:lang w:val="mk-MK"/>
        </w:rPr>
        <w:t>та</w:t>
      </w:r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програма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за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изменување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на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Годишната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програма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за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финансирање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на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изработка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на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Урбанистички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планови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на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територијата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на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Општина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Кривогаштани</w:t>
      </w:r>
      <w:proofErr w:type="spellEnd"/>
      <w:r w:rsidRPr="00A71D53">
        <w:rPr>
          <w:rFonts w:ascii="Arial" w:hAnsi="Arial" w:cs="Arial"/>
          <w:szCs w:val="24"/>
        </w:rPr>
        <w:t xml:space="preserve"> </w:t>
      </w:r>
      <w:proofErr w:type="spellStart"/>
      <w:r w:rsidRPr="00A71D53">
        <w:rPr>
          <w:rFonts w:ascii="Arial" w:hAnsi="Arial" w:cs="Arial"/>
          <w:szCs w:val="24"/>
        </w:rPr>
        <w:t>за</w:t>
      </w:r>
      <w:proofErr w:type="spellEnd"/>
      <w:r w:rsidRPr="00A71D53">
        <w:rPr>
          <w:rFonts w:ascii="Arial" w:hAnsi="Arial" w:cs="Arial"/>
          <w:szCs w:val="24"/>
        </w:rPr>
        <w:t xml:space="preserve"> 2024 г.</w:t>
      </w:r>
      <w:r w:rsidRPr="00A71D53">
        <w:rPr>
          <w:rFonts w:ascii="Arial" w:hAnsi="Arial"/>
          <w:szCs w:val="24"/>
          <w:lang w:val="mk-MK"/>
        </w:rPr>
        <w:t>што Советот на општина Кривогаштани</w:t>
      </w:r>
      <w:r w:rsidRPr="00A71D53">
        <w:rPr>
          <w:rFonts w:ascii="Arial" w:hAnsi="Arial"/>
          <w:szCs w:val="24"/>
          <w:lang w:val="pl-PL"/>
        </w:rPr>
        <w:t xml:space="preserve"> </w:t>
      </w:r>
      <w:r w:rsidRPr="00A71D53">
        <w:rPr>
          <w:rFonts w:ascii="Arial" w:hAnsi="Arial"/>
          <w:szCs w:val="24"/>
          <w:lang w:val="mk-MK"/>
        </w:rPr>
        <w:t>ја</w:t>
      </w:r>
      <w:r w:rsidRPr="00A71D53">
        <w:rPr>
          <w:rFonts w:ascii="Arial" w:hAnsi="Arial"/>
          <w:szCs w:val="24"/>
          <w:lang w:val="pl-PL"/>
        </w:rPr>
        <w:t xml:space="preserve"> </w:t>
      </w:r>
      <w:r w:rsidRPr="00A71D53">
        <w:rPr>
          <w:rFonts w:ascii="Arial" w:hAnsi="Arial"/>
          <w:szCs w:val="24"/>
          <w:lang w:val="mk-MK"/>
        </w:rPr>
        <w:t xml:space="preserve">донесе на седницата одржана на ден </w:t>
      </w:r>
      <w:r w:rsidRPr="00A71D53">
        <w:rPr>
          <w:rFonts w:ascii="Arial" w:hAnsi="Arial"/>
          <w:szCs w:val="24"/>
          <w:lang w:val="pl-PL"/>
        </w:rPr>
        <w:t xml:space="preserve"> </w:t>
      </w:r>
      <w:r w:rsidRPr="00A71D53">
        <w:rPr>
          <w:rFonts w:ascii="Arial" w:hAnsi="Arial"/>
          <w:szCs w:val="24"/>
          <w:lang w:val="mk-MK"/>
        </w:rPr>
        <w:t>1</w:t>
      </w:r>
      <w:r w:rsidRPr="00A71D53">
        <w:rPr>
          <w:rFonts w:ascii="Arial" w:hAnsi="Arial"/>
          <w:szCs w:val="24"/>
        </w:rPr>
        <w:t>9</w:t>
      </w:r>
      <w:r w:rsidRPr="00A71D53">
        <w:rPr>
          <w:rFonts w:ascii="Arial" w:hAnsi="Arial"/>
          <w:szCs w:val="24"/>
          <w:lang w:val="pl-PL"/>
        </w:rPr>
        <w:t>.</w:t>
      </w:r>
      <w:r w:rsidRPr="00A71D53">
        <w:rPr>
          <w:rFonts w:ascii="Arial" w:hAnsi="Arial"/>
          <w:szCs w:val="24"/>
        </w:rPr>
        <w:t>04</w:t>
      </w:r>
      <w:r w:rsidRPr="00A71D53">
        <w:rPr>
          <w:rFonts w:ascii="Arial" w:hAnsi="Arial"/>
          <w:szCs w:val="24"/>
          <w:lang w:val="pl-PL"/>
        </w:rPr>
        <w:t>.20</w:t>
      </w:r>
      <w:r w:rsidRPr="00A71D53">
        <w:rPr>
          <w:rFonts w:ascii="Arial" w:hAnsi="Arial"/>
          <w:szCs w:val="24"/>
          <w:lang w:val="mk-MK"/>
        </w:rPr>
        <w:t>2</w:t>
      </w:r>
      <w:r w:rsidRPr="00A71D53">
        <w:rPr>
          <w:rFonts w:ascii="Arial" w:hAnsi="Arial"/>
          <w:szCs w:val="24"/>
        </w:rPr>
        <w:t>4</w:t>
      </w:r>
      <w:r w:rsidRPr="00A71D53">
        <w:rPr>
          <w:rFonts w:ascii="Arial" w:hAnsi="Arial"/>
          <w:szCs w:val="24"/>
          <w:lang w:val="pl-PL"/>
        </w:rPr>
        <w:t xml:space="preserve"> </w:t>
      </w:r>
      <w:r w:rsidRPr="00A71D53">
        <w:rPr>
          <w:rFonts w:ascii="Arial" w:hAnsi="Arial"/>
          <w:szCs w:val="24"/>
          <w:lang w:val="mk-MK"/>
        </w:rPr>
        <w:t>година</w:t>
      </w:r>
      <w:r w:rsidRPr="00A71D53">
        <w:rPr>
          <w:rFonts w:ascii="Arial" w:hAnsi="Arial"/>
          <w:szCs w:val="24"/>
          <w:lang w:val="pl-PL"/>
        </w:rPr>
        <w:t>.</w:t>
      </w:r>
    </w:p>
    <w:p w:rsidR="00A71D53" w:rsidRPr="00A71D53" w:rsidRDefault="00A71D53" w:rsidP="00A71D53">
      <w:pPr>
        <w:ind w:firstLine="720"/>
        <w:jc w:val="both"/>
        <w:rPr>
          <w:bCs/>
          <w:lang w:val="pl-PL"/>
        </w:rPr>
      </w:pPr>
    </w:p>
    <w:p w:rsidR="00A71D53" w:rsidRPr="00A71D53" w:rsidRDefault="00A71D53" w:rsidP="00A71D53">
      <w:pPr>
        <w:jc w:val="both"/>
        <w:rPr>
          <w:rFonts w:ascii="Arial" w:hAnsi="Arial" w:cs="Arial"/>
          <w:szCs w:val="24"/>
          <w:lang w:val="pl-PL"/>
        </w:rPr>
      </w:pPr>
      <w:r w:rsidRPr="00A71D53">
        <w:rPr>
          <w:rFonts w:ascii="MAC C Swiss" w:hAnsi="MAC C Swiss"/>
          <w:szCs w:val="24"/>
          <w:lang w:val="pl-PL"/>
        </w:rPr>
        <w:t xml:space="preserve">2. </w:t>
      </w:r>
      <w:r w:rsidRPr="00A71D53">
        <w:rPr>
          <w:rFonts w:ascii="Arial" w:hAnsi="Arial" w:cs="Arial"/>
          <w:szCs w:val="24"/>
          <w:lang w:val="pl-PL"/>
        </w:rPr>
        <w:t>Годишна</w:t>
      </w:r>
      <w:r w:rsidRPr="00A71D53">
        <w:rPr>
          <w:rFonts w:ascii="Arial" w:hAnsi="Arial" w:cs="Arial"/>
          <w:szCs w:val="24"/>
          <w:lang w:val="mk-MK"/>
        </w:rPr>
        <w:t>та</w:t>
      </w:r>
      <w:r w:rsidRPr="00A71D53">
        <w:rPr>
          <w:rFonts w:ascii="Arial" w:hAnsi="Arial" w:cs="Arial"/>
          <w:szCs w:val="24"/>
          <w:lang w:val="pl-PL"/>
        </w:rPr>
        <w:t xml:space="preserve"> програма за изменување на Годишната програма за  финансирање на изработка на Урбанистички планови на територијата на Општина Кривогаштани за 2024 г. </w:t>
      </w:r>
      <w:r w:rsidRPr="00A71D53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A71D53" w:rsidRPr="00A71D53" w:rsidRDefault="00A71D53" w:rsidP="00A71D53">
      <w:pPr>
        <w:ind w:left="5040" w:firstLine="720"/>
        <w:jc w:val="both"/>
        <w:rPr>
          <w:rFonts w:ascii="MAC C Swiss" w:hAnsi="MAC C Swiss"/>
          <w:bCs/>
          <w:szCs w:val="24"/>
          <w:lang w:val="pl-PL"/>
        </w:rPr>
      </w:pPr>
    </w:p>
    <w:p w:rsidR="000F2025" w:rsidRPr="000F2025" w:rsidRDefault="000F2025" w:rsidP="000F2025">
      <w:pPr>
        <w:ind w:left="5040" w:firstLine="720"/>
        <w:jc w:val="both"/>
        <w:rPr>
          <w:rFonts w:ascii="MAC C Swiss" w:hAnsi="MAC C Swiss"/>
          <w:bCs/>
          <w:szCs w:val="24"/>
          <w:lang w:val="pl-PL"/>
        </w:rPr>
      </w:pPr>
    </w:p>
    <w:p w:rsidR="000F2025" w:rsidRDefault="000F2025" w:rsidP="000F2025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CE3078">
        <w:rPr>
          <w:rFonts w:asciiTheme="minorHAnsi" w:hAnsiTheme="minorHAnsi"/>
          <w:lang w:val="mk-MK"/>
        </w:rPr>
        <w:t>567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6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proofErr w:type="spellStart"/>
      <w:r w:rsidRPr="003F4B7B">
        <w:t>Gradona~alnik</w:t>
      </w:r>
      <w:proofErr w:type="spellEnd"/>
      <w:r w:rsidRPr="003F4B7B">
        <w:t xml:space="preserve"> </w:t>
      </w:r>
      <w:proofErr w:type="spellStart"/>
      <w:r w:rsidRPr="003F4B7B">
        <w:t>na</w:t>
      </w:r>
      <w:proofErr w:type="spellEnd"/>
      <w:r w:rsidRPr="003F4B7B">
        <w:rPr>
          <w:lang w:val="mk-MK"/>
        </w:rPr>
        <w:t xml:space="preserve"> </w:t>
      </w:r>
    </w:p>
    <w:p w:rsidR="000F2025" w:rsidRPr="003F4B7B" w:rsidRDefault="00CE3078" w:rsidP="000F2025">
      <w:r>
        <w:rPr>
          <w:rFonts w:asciiTheme="minorHAnsi" w:hAnsiTheme="minorHAnsi"/>
          <w:lang w:val="mk-MK"/>
        </w:rPr>
        <w:t>2</w:t>
      </w:r>
      <w:r w:rsidR="006356D8">
        <w:rPr>
          <w:rFonts w:asciiTheme="minorHAnsi" w:hAnsiTheme="minorHAnsi"/>
          <w:lang w:val="mk-MK"/>
        </w:rPr>
        <w:t>2</w:t>
      </w:r>
      <w:r w:rsidR="000F2025">
        <w:rPr>
          <w:rFonts w:cs="Arial"/>
          <w:lang w:val="mk-MK"/>
        </w:rPr>
        <w:t>.</w:t>
      </w:r>
      <w:r w:rsidR="000F2025">
        <w:rPr>
          <w:rFonts w:asciiTheme="minorHAnsi" w:hAnsiTheme="minorHAnsi" w:cs="Arial"/>
          <w:lang w:val="mk-MK"/>
        </w:rPr>
        <w:t>0</w:t>
      </w:r>
      <w:r>
        <w:rPr>
          <w:rFonts w:asciiTheme="minorHAnsi" w:hAnsiTheme="minorHAnsi" w:cs="Arial"/>
          <w:lang w:val="mk-MK"/>
        </w:rPr>
        <w:t>4</w:t>
      </w:r>
      <w:r w:rsidR="000F2025">
        <w:rPr>
          <w:rFonts w:cs="Arial"/>
          <w:lang w:val="mk-MK"/>
        </w:rPr>
        <w:t>.202</w:t>
      </w:r>
      <w:r w:rsidR="000F2025">
        <w:rPr>
          <w:rFonts w:asciiTheme="minorHAnsi" w:hAnsiTheme="minorHAnsi" w:cs="Arial"/>
          <w:lang w:val="mk-MK"/>
        </w:rPr>
        <w:t>4</w:t>
      </w:r>
      <w:r w:rsidR="000F2025" w:rsidRPr="003F4B7B">
        <w:rPr>
          <w:rFonts w:cs="Arial"/>
          <w:lang w:val="mk-MK"/>
        </w:rPr>
        <w:t xml:space="preserve"> </w:t>
      </w:r>
      <w:r w:rsidR="000F2025" w:rsidRPr="003F4B7B">
        <w:rPr>
          <w:rFonts w:ascii="Times New Roman" w:hAnsi="Times New Roman"/>
          <w:lang w:val="mk-MK"/>
        </w:rPr>
        <w:t>година</w:t>
      </w:r>
      <w:r w:rsidR="000F2025" w:rsidRPr="003F4B7B">
        <w:rPr>
          <w:rFonts w:cs="Arial"/>
          <w:lang w:val="mk-MK"/>
        </w:rPr>
        <w:t xml:space="preserve">                                                                </w:t>
      </w:r>
      <w:r w:rsidR="000F2025" w:rsidRPr="003F4B7B">
        <w:rPr>
          <w:rFonts w:ascii="Times New Roman" w:hAnsi="Times New Roman"/>
          <w:lang w:val="mk-MK"/>
        </w:rPr>
        <w:t>о</w:t>
      </w:r>
      <w:r w:rsidR="000F2025" w:rsidRPr="003F4B7B">
        <w:t>p{</w:t>
      </w:r>
      <w:proofErr w:type="spellStart"/>
      <w:r w:rsidR="000F2025" w:rsidRPr="003F4B7B">
        <w:t>tina</w:t>
      </w:r>
      <w:proofErr w:type="spellEnd"/>
      <w:r w:rsidR="000F2025" w:rsidRPr="003F4B7B">
        <w:t xml:space="preserve"> </w:t>
      </w:r>
      <w:proofErr w:type="spellStart"/>
      <w:r w:rsidR="000F2025" w:rsidRPr="003F4B7B">
        <w:t>Krivoga</w:t>
      </w:r>
      <w:proofErr w:type="spellEnd"/>
      <w:r w:rsidR="000F2025" w:rsidRPr="003F4B7B">
        <w:t>{</w:t>
      </w:r>
      <w:proofErr w:type="spellStart"/>
      <w:r w:rsidR="000F2025" w:rsidRPr="003F4B7B">
        <w:t>tani</w:t>
      </w:r>
      <w:proofErr w:type="spellEnd"/>
    </w:p>
    <w:p w:rsidR="000F2025" w:rsidRPr="006356D8" w:rsidRDefault="000F2025" w:rsidP="006356D8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0F2025" w:rsidRPr="000F2025" w:rsidRDefault="000F2025" w:rsidP="000F2025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A71D53" w:rsidRPr="00A71D53" w:rsidRDefault="00A71D53" w:rsidP="00A71D53">
      <w:pPr>
        <w:spacing w:after="200"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A71D53">
        <w:rPr>
          <w:rFonts w:ascii="Calibri" w:eastAsia="Calibri" w:hAnsi="Calibri"/>
          <w:szCs w:val="24"/>
          <w:lang w:val="mk-MK"/>
        </w:rPr>
        <w:t>Врз основа на член 22 став 1 и член 36 став 1 точка 15 од Законот за локална самоуправа (</w:t>
      </w:r>
      <w:r w:rsidRPr="00A71D53">
        <w:rPr>
          <w:rFonts w:ascii="Calibri" w:eastAsia="Calibri" w:hAnsi="Calibri"/>
          <w:szCs w:val="24"/>
        </w:rPr>
        <w:t>“</w:t>
      </w:r>
      <w:r w:rsidRPr="00A71D53">
        <w:rPr>
          <w:rFonts w:ascii="Calibri" w:eastAsia="Calibri" w:hAnsi="Calibri"/>
          <w:szCs w:val="24"/>
          <w:lang w:val="mk-MK"/>
        </w:rPr>
        <w:t>Службен весник на РСМ</w:t>
      </w:r>
      <w:r w:rsidRPr="00A71D53">
        <w:rPr>
          <w:rFonts w:ascii="Calibri" w:eastAsia="Calibri" w:hAnsi="Calibri"/>
          <w:szCs w:val="24"/>
        </w:rPr>
        <w:t>”</w:t>
      </w:r>
      <w:r w:rsidRPr="00A71D53">
        <w:rPr>
          <w:rFonts w:ascii="Calibri" w:eastAsia="Calibri" w:hAnsi="Calibri"/>
          <w:szCs w:val="24"/>
          <w:lang w:val="mk-MK"/>
        </w:rPr>
        <w:t xml:space="preserve"> бр.</w:t>
      </w:r>
      <w:r w:rsidRPr="00A71D53">
        <w:rPr>
          <w:rFonts w:ascii="Calibri" w:eastAsia="Calibri" w:hAnsi="Calibri"/>
          <w:szCs w:val="24"/>
        </w:rPr>
        <w:t xml:space="preserve">5/02), </w:t>
      </w:r>
      <w:r w:rsidRPr="00A71D53">
        <w:rPr>
          <w:rFonts w:ascii="Calibri" w:eastAsia="Calibri" w:hAnsi="Calibri"/>
          <w:szCs w:val="24"/>
          <w:lang w:val="mk-MK"/>
        </w:rPr>
        <w:t>член  40 од Законот за урбанистичко планирање (</w:t>
      </w:r>
      <w:r w:rsidRPr="00A71D53">
        <w:rPr>
          <w:rFonts w:ascii="Calibri" w:eastAsia="Calibri" w:hAnsi="Calibri"/>
          <w:szCs w:val="24"/>
        </w:rPr>
        <w:t>“</w:t>
      </w:r>
      <w:r w:rsidRPr="00A71D53">
        <w:rPr>
          <w:rFonts w:ascii="Calibri" w:eastAsia="Calibri" w:hAnsi="Calibri"/>
          <w:szCs w:val="24"/>
          <w:lang w:val="mk-MK"/>
        </w:rPr>
        <w:t>Службен весник на РСМ</w:t>
      </w:r>
      <w:r w:rsidRPr="00A71D53">
        <w:rPr>
          <w:rFonts w:ascii="Calibri" w:eastAsia="Calibri" w:hAnsi="Calibri"/>
          <w:szCs w:val="24"/>
        </w:rPr>
        <w:t>”</w:t>
      </w:r>
      <w:r w:rsidRPr="00A71D53">
        <w:rPr>
          <w:rFonts w:ascii="Calibri" w:eastAsia="Calibri" w:hAnsi="Calibri"/>
          <w:szCs w:val="24"/>
          <w:lang w:val="mk-MK"/>
        </w:rPr>
        <w:t xml:space="preserve"> бр. 32/20)  и член 15 став 1 точка 1 од Статутот на Општина Кривогаштани(</w:t>
      </w:r>
      <w:r w:rsidRPr="00A71D53">
        <w:rPr>
          <w:rFonts w:ascii="Calibri" w:eastAsia="Calibri" w:hAnsi="Calibri"/>
          <w:szCs w:val="24"/>
        </w:rPr>
        <w:t>“</w:t>
      </w:r>
      <w:r w:rsidRPr="00A71D53">
        <w:rPr>
          <w:rFonts w:ascii="Calibri" w:eastAsia="Calibri" w:hAnsi="Calibri"/>
          <w:szCs w:val="24"/>
          <w:lang w:val="mk-MK"/>
        </w:rPr>
        <w:t>Сл.гласник на Општина Кривогаштани</w:t>
      </w:r>
      <w:r w:rsidRPr="00A71D53">
        <w:rPr>
          <w:rFonts w:ascii="Calibri" w:eastAsia="Calibri" w:hAnsi="Calibri"/>
          <w:szCs w:val="24"/>
        </w:rPr>
        <w:t>”</w:t>
      </w:r>
      <w:r w:rsidRPr="00A71D53">
        <w:rPr>
          <w:rFonts w:ascii="Calibri" w:eastAsia="Calibri" w:hAnsi="Calibri"/>
          <w:szCs w:val="24"/>
          <w:lang w:val="mk-MK"/>
        </w:rPr>
        <w:t xml:space="preserve"> бр.3/2011</w:t>
      </w:r>
      <w:r w:rsidRPr="00A71D53">
        <w:rPr>
          <w:rFonts w:ascii="Calibri" w:eastAsia="Calibri" w:hAnsi="Calibri"/>
          <w:szCs w:val="24"/>
        </w:rPr>
        <w:t>,</w:t>
      </w:r>
      <w:r w:rsidRPr="00A71D53">
        <w:rPr>
          <w:rFonts w:ascii="Calibri" w:eastAsia="Calibri" w:hAnsi="Calibri"/>
          <w:szCs w:val="24"/>
          <w:lang w:val="mk-MK"/>
        </w:rPr>
        <w:t xml:space="preserve"> 17/14</w:t>
      </w:r>
      <w:r w:rsidRPr="00A71D53">
        <w:rPr>
          <w:rFonts w:ascii="Calibri" w:eastAsia="Calibri" w:hAnsi="Calibri"/>
          <w:szCs w:val="24"/>
        </w:rPr>
        <w:t xml:space="preserve">, 10/16, 14/16, </w:t>
      </w:r>
      <w:r w:rsidRPr="00A71D53">
        <w:rPr>
          <w:rFonts w:ascii="Calibri" w:eastAsia="Calibri" w:hAnsi="Calibri"/>
          <w:szCs w:val="24"/>
          <w:lang w:val="mk-MK"/>
        </w:rPr>
        <w:t>6/19 и</w:t>
      </w:r>
      <w:r w:rsidRPr="00A71D53">
        <w:rPr>
          <w:rFonts w:ascii="Calibri" w:eastAsia="Calibri" w:hAnsi="Calibri"/>
          <w:szCs w:val="24"/>
        </w:rPr>
        <w:t xml:space="preserve"> 9/23</w:t>
      </w:r>
      <w:r w:rsidRPr="00A71D53">
        <w:rPr>
          <w:rFonts w:ascii="Calibri" w:eastAsia="Calibri" w:hAnsi="Calibri"/>
          <w:szCs w:val="24"/>
          <w:lang w:val="mk-MK"/>
        </w:rPr>
        <w:t>), Советот на Општина Кривогаштани на седницата одржана на ден 19</w:t>
      </w:r>
      <w:r w:rsidRPr="00A71D53">
        <w:rPr>
          <w:rFonts w:ascii="Calibri" w:eastAsia="Calibri" w:hAnsi="Calibri"/>
          <w:szCs w:val="24"/>
        </w:rPr>
        <w:t>.0</w:t>
      </w:r>
      <w:r w:rsidRPr="00A71D53">
        <w:rPr>
          <w:rFonts w:ascii="Calibri" w:eastAsia="Calibri" w:hAnsi="Calibri"/>
          <w:szCs w:val="24"/>
          <w:lang w:val="mk-MK"/>
        </w:rPr>
        <w:t>4</w:t>
      </w:r>
      <w:r w:rsidRPr="00A71D53">
        <w:rPr>
          <w:rFonts w:ascii="Calibri" w:eastAsia="Calibri" w:hAnsi="Calibri"/>
          <w:szCs w:val="24"/>
        </w:rPr>
        <w:t xml:space="preserve">.2024 </w:t>
      </w:r>
      <w:r w:rsidRPr="00A71D53">
        <w:rPr>
          <w:rFonts w:ascii="Calibri" w:eastAsia="Calibri" w:hAnsi="Calibri"/>
          <w:szCs w:val="24"/>
          <w:lang w:val="mk-MK"/>
        </w:rPr>
        <w:t>година, донесе</w:t>
      </w:r>
    </w:p>
    <w:p w:rsidR="00A71D53" w:rsidRPr="00A71D53" w:rsidRDefault="00A71D53" w:rsidP="00A71D53">
      <w:pPr>
        <w:spacing w:after="200" w:line="276" w:lineRule="auto"/>
        <w:ind w:firstLine="720"/>
        <w:jc w:val="center"/>
        <w:rPr>
          <w:rFonts w:ascii="Calibri" w:eastAsia="Calibri" w:hAnsi="Calibri"/>
          <w:b/>
          <w:szCs w:val="24"/>
          <w:lang w:val="mk-MK"/>
        </w:rPr>
      </w:pPr>
      <w:r w:rsidRPr="00A71D53">
        <w:rPr>
          <w:rFonts w:ascii="Calibri" w:eastAsia="Calibri" w:hAnsi="Calibri"/>
          <w:b/>
          <w:szCs w:val="24"/>
          <w:lang w:val="mk-MK"/>
        </w:rPr>
        <w:t>Годишна програма за изменување на Годишната програма за  финансирање на изработка на Урбанистички планови на територијата на Општина Кривогаштани за 202</w:t>
      </w:r>
      <w:r w:rsidRPr="00A71D53">
        <w:rPr>
          <w:rFonts w:ascii="Calibri" w:eastAsia="Calibri" w:hAnsi="Calibri"/>
          <w:b/>
          <w:szCs w:val="24"/>
        </w:rPr>
        <w:t>4</w:t>
      </w:r>
      <w:r w:rsidRPr="00A71D53">
        <w:rPr>
          <w:rFonts w:ascii="Calibri" w:eastAsia="Calibri" w:hAnsi="Calibri"/>
          <w:b/>
          <w:szCs w:val="24"/>
          <w:lang w:val="mk-MK"/>
        </w:rPr>
        <w:t xml:space="preserve"> г.</w:t>
      </w:r>
    </w:p>
    <w:p w:rsidR="00A71D53" w:rsidRPr="00A71D53" w:rsidRDefault="00A71D53" w:rsidP="00A71D53">
      <w:pPr>
        <w:ind w:firstLine="720"/>
        <w:jc w:val="center"/>
        <w:rPr>
          <w:rFonts w:ascii="Calibri" w:eastAsia="Calibri" w:hAnsi="Calibri"/>
          <w:szCs w:val="24"/>
          <w:lang w:val="mk-MK"/>
        </w:rPr>
      </w:pPr>
      <w:r w:rsidRPr="00A71D53">
        <w:rPr>
          <w:rFonts w:ascii="Calibri" w:eastAsia="Calibri" w:hAnsi="Calibri"/>
          <w:szCs w:val="24"/>
          <w:lang w:val="mk-MK"/>
        </w:rPr>
        <w:t>Член 1</w:t>
      </w:r>
    </w:p>
    <w:p w:rsidR="00A71D53" w:rsidRPr="00A71D53" w:rsidRDefault="00A71D53" w:rsidP="00A71D53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A71D53">
        <w:rPr>
          <w:rFonts w:ascii="Calibri" w:eastAsia="Calibri" w:hAnsi="Calibri"/>
          <w:szCs w:val="24"/>
          <w:lang w:val="mk-MK"/>
        </w:rPr>
        <w:t xml:space="preserve">Со оваа програма се врши изменување на Годишната програма за финансирање на изработка на Урбанистички планови на територијата на Општина Кривогаштани за 2024 </w:t>
      </w:r>
      <w:r w:rsidRPr="00A71D53">
        <w:rPr>
          <w:rFonts w:ascii="Calibri" w:eastAsia="Calibri" w:hAnsi="Calibri"/>
          <w:szCs w:val="24"/>
          <w:lang w:val="mk-MK"/>
        </w:rPr>
        <w:lastRenderedPageBreak/>
        <w:t>година бр.08-</w:t>
      </w:r>
      <w:r w:rsidRPr="00A71D53">
        <w:rPr>
          <w:rFonts w:ascii="Calibri" w:eastAsia="Calibri" w:hAnsi="Calibri"/>
          <w:szCs w:val="24"/>
        </w:rPr>
        <w:t>1113</w:t>
      </w:r>
      <w:r w:rsidRPr="00A71D53">
        <w:rPr>
          <w:rFonts w:ascii="Calibri" w:eastAsia="Calibri" w:hAnsi="Calibri"/>
          <w:szCs w:val="24"/>
          <w:lang w:val="mk-MK"/>
        </w:rPr>
        <w:t>/</w:t>
      </w:r>
      <w:r w:rsidRPr="00A71D53">
        <w:rPr>
          <w:rFonts w:ascii="Calibri" w:eastAsia="Calibri" w:hAnsi="Calibri"/>
          <w:szCs w:val="24"/>
        </w:rPr>
        <w:t>6</w:t>
      </w:r>
      <w:r w:rsidRPr="00A71D53">
        <w:rPr>
          <w:rFonts w:ascii="Calibri" w:eastAsia="Calibri" w:hAnsi="Calibri"/>
          <w:szCs w:val="24"/>
          <w:lang w:val="mk-MK"/>
        </w:rPr>
        <w:t xml:space="preserve"> од </w:t>
      </w:r>
      <w:r w:rsidRPr="00A71D53">
        <w:rPr>
          <w:rFonts w:ascii="Calibri" w:eastAsia="Calibri" w:hAnsi="Calibri"/>
          <w:szCs w:val="24"/>
        </w:rPr>
        <w:t>13</w:t>
      </w:r>
      <w:r w:rsidRPr="00A71D53">
        <w:rPr>
          <w:rFonts w:ascii="Calibri" w:eastAsia="Calibri" w:hAnsi="Calibri"/>
          <w:szCs w:val="24"/>
          <w:lang w:val="mk-MK"/>
        </w:rPr>
        <w:t>.</w:t>
      </w:r>
      <w:r w:rsidRPr="00A71D53">
        <w:rPr>
          <w:rFonts w:ascii="Calibri" w:eastAsia="Calibri" w:hAnsi="Calibri"/>
          <w:szCs w:val="24"/>
        </w:rPr>
        <w:t>12</w:t>
      </w:r>
      <w:r w:rsidRPr="00A71D53">
        <w:rPr>
          <w:rFonts w:ascii="Calibri" w:eastAsia="Calibri" w:hAnsi="Calibri"/>
          <w:szCs w:val="24"/>
          <w:lang w:val="mk-MK"/>
        </w:rPr>
        <w:t>.202</w:t>
      </w:r>
      <w:r w:rsidRPr="00A71D53">
        <w:rPr>
          <w:rFonts w:ascii="Calibri" w:eastAsia="Calibri" w:hAnsi="Calibri"/>
          <w:szCs w:val="24"/>
        </w:rPr>
        <w:t>3</w:t>
      </w:r>
      <w:r w:rsidRPr="00A71D53">
        <w:rPr>
          <w:rFonts w:ascii="Calibri" w:eastAsia="Calibri" w:hAnsi="Calibri"/>
          <w:szCs w:val="24"/>
          <w:lang w:val="mk-MK"/>
        </w:rPr>
        <w:t xml:space="preserve"> година, бр.08-53/4 од 22.01.2024 година и бр.08-253/6 од 22.02.2024 година  и тоа</w:t>
      </w:r>
      <w:r w:rsidRPr="00A71D53">
        <w:rPr>
          <w:rFonts w:ascii="Calibri" w:eastAsia="Calibri" w:hAnsi="Calibri"/>
          <w:szCs w:val="24"/>
        </w:rPr>
        <w:t>:</w:t>
      </w:r>
    </w:p>
    <w:p w:rsidR="00A71D53" w:rsidRPr="00A71D53" w:rsidRDefault="00A71D53" w:rsidP="00A71D53">
      <w:pPr>
        <w:spacing w:after="200" w:line="276" w:lineRule="auto"/>
        <w:jc w:val="both"/>
        <w:rPr>
          <w:rFonts w:ascii="Calibri" w:eastAsia="Calibri" w:hAnsi="Calibri"/>
          <w:szCs w:val="24"/>
          <w:lang w:val="mk-MK"/>
        </w:rPr>
      </w:pPr>
      <w:r w:rsidRPr="00A71D53">
        <w:rPr>
          <w:rFonts w:ascii="Calibri" w:eastAsia="Calibri" w:hAnsi="Calibri"/>
          <w:szCs w:val="24"/>
          <w:lang w:val="mk-MK"/>
        </w:rPr>
        <w:tab/>
        <w:t xml:space="preserve">-Во потточка 2.3 Урбанистички проекти </w:t>
      </w:r>
    </w:p>
    <w:p w:rsidR="00A71D53" w:rsidRPr="00A71D53" w:rsidRDefault="00A71D53" w:rsidP="00A71D53">
      <w:pPr>
        <w:spacing w:after="200" w:line="276" w:lineRule="auto"/>
        <w:jc w:val="both"/>
        <w:rPr>
          <w:rFonts w:ascii="Calibri" w:eastAsia="Calibri" w:hAnsi="Calibri"/>
          <w:szCs w:val="24"/>
          <w:lang w:val="mk-MK"/>
        </w:rPr>
      </w:pPr>
      <w:r w:rsidRPr="00A71D53">
        <w:rPr>
          <w:rFonts w:ascii="Calibri" w:eastAsia="Calibri" w:hAnsi="Calibri"/>
          <w:szCs w:val="24"/>
          <w:lang w:val="mk-MK"/>
        </w:rPr>
        <w:tab/>
        <w:t>реден</w:t>
      </w:r>
      <w:r w:rsidRPr="00A71D53">
        <w:rPr>
          <w:rFonts w:ascii="Calibri" w:eastAsia="Calibri" w:hAnsi="Calibri"/>
          <w:szCs w:val="24"/>
        </w:rPr>
        <w:t xml:space="preserve"> </w:t>
      </w:r>
      <w:r w:rsidRPr="00A71D53">
        <w:rPr>
          <w:rFonts w:ascii="Calibri" w:eastAsia="Calibri" w:hAnsi="Calibri"/>
          <w:szCs w:val="24"/>
          <w:lang w:val="mk-MK"/>
        </w:rPr>
        <w:t xml:space="preserve">број </w:t>
      </w:r>
      <w:r w:rsidRPr="00A71D53">
        <w:rPr>
          <w:rFonts w:ascii="Calibri" w:eastAsia="Calibri" w:hAnsi="Calibri"/>
          <w:szCs w:val="24"/>
        </w:rPr>
        <w:t xml:space="preserve">30 </w:t>
      </w:r>
      <w:r w:rsidRPr="00A71D53">
        <w:rPr>
          <w:rFonts w:ascii="Calibri" w:eastAsia="Calibri" w:hAnsi="Calibri"/>
          <w:szCs w:val="24"/>
          <w:lang w:val="mk-MK"/>
        </w:rPr>
        <w:t>се менува и гласи</w:t>
      </w:r>
      <w:r w:rsidRPr="00A71D53">
        <w:rPr>
          <w:rFonts w:ascii="Calibri" w:eastAsia="Calibri" w:hAnsi="Calibri"/>
          <w:szCs w:val="24"/>
        </w:rPr>
        <w:t>:</w:t>
      </w:r>
    </w:p>
    <w:p w:rsidR="00A71D53" w:rsidRPr="00A71D53" w:rsidRDefault="00A71D53" w:rsidP="00A71D53">
      <w:pPr>
        <w:spacing w:after="200"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A71D53">
        <w:rPr>
          <w:rFonts w:ascii="Calibri" w:eastAsia="Calibri" w:hAnsi="Calibri"/>
          <w:szCs w:val="24"/>
          <w:lang w:val="mk-MK"/>
        </w:rPr>
        <w:t>,,Урбанистички проект вон опфат на урбанистички план</w:t>
      </w:r>
      <w:r w:rsidRPr="00A71D53">
        <w:rPr>
          <w:rFonts w:ascii="Calibri" w:eastAsia="Calibri" w:hAnsi="Calibri"/>
          <w:szCs w:val="24"/>
        </w:rPr>
        <w:t xml:space="preserve"> </w:t>
      </w:r>
      <w:r w:rsidRPr="00A71D53">
        <w:rPr>
          <w:rFonts w:ascii="Calibri" w:eastAsia="Calibri" w:hAnsi="Calibri"/>
          <w:szCs w:val="24"/>
          <w:lang w:val="mk-MK"/>
        </w:rPr>
        <w:t>за формирање на градежна парцела со намена Е1.13-површински соларни и фотоволтаични електрани со моќност до 3</w:t>
      </w:r>
      <w:r w:rsidRPr="00A71D53">
        <w:rPr>
          <w:rFonts w:ascii="Calibri" w:eastAsia="Calibri" w:hAnsi="Calibri"/>
          <w:szCs w:val="24"/>
        </w:rPr>
        <w:t>Mw</w:t>
      </w:r>
      <w:r w:rsidRPr="00A71D53">
        <w:rPr>
          <w:rFonts w:ascii="Calibri" w:eastAsia="Calibri" w:hAnsi="Calibri"/>
          <w:szCs w:val="24"/>
          <w:lang w:val="mk-MK"/>
        </w:rPr>
        <w:t xml:space="preserve">, (фото-напонски панели за производство на електрична енергија кои се поставуваат на земјиште)на КП 489/2 КО Врбјани, општина Кривогаштани (Финансирано од барател) </w:t>
      </w:r>
    </w:p>
    <w:p w:rsidR="00A71D53" w:rsidRPr="00A71D53" w:rsidRDefault="00A71D53" w:rsidP="00A71D53">
      <w:pPr>
        <w:spacing w:line="276" w:lineRule="auto"/>
        <w:ind w:firstLine="720"/>
        <w:jc w:val="center"/>
        <w:rPr>
          <w:rFonts w:ascii="Calibri" w:eastAsia="Calibri" w:hAnsi="Calibri"/>
          <w:szCs w:val="24"/>
          <w:lang w:val="mk-MK"/>
        </w:rPr>
      </w:pPr>
      <w:r w:rsidRPr="00A71D53">
        <w:rPr>
          <w:rFonts w:ascii="Calibri" w:eastAsia="Calibri" w:hAnsi="Calibri"/>
          <w:szCs w:val="24"/>
          <w:lang w:val="mk-MK"/>
        </w:rPr>
        <w:t>Член 2</w:t>
      </w:r>
    </w:p>
    <w:p w:rsidR="00A71D53" w:rsidRDefault="00A71D53" w:rsidP="00A71D53">
      <w:pPr>
        <w:spacing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A71D53">
        <w:rPr>
          <w:rFonts w:ascii="Calibri" w:eastAsia="Calibri" w:hAnsi="Calibri"/>
          <w:szCs w:val="24"/>
          <w:lang w:val="mk-MK"/>
        </w:rPr>
        <w:t>Годишната програма за дополнување на Годишната програма за финансирање на изработка на Урбанистички планови на територијата на Општина Кривогаштани за 2024 година влегува во сила со денот на донесувањето, а ќе се објави во Службен гласник на Општина Кривогаштани.</w:t>
      </w:r>
    </w:p>
    <w:p w:rsidR="00A71D53" w:rsidRPr="00A71D53" w:rsidRDefault="00A71D53" w:rsidP="00A71D53">
      <w:pPr>
        <w:spacing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0F2025" w:rsidRDefault="000F2025" w:rsidP="000F2025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Бр.08-</w:t>
      </w:r>
      <w:r w:rsidR="00CE3078">
        <w:rPr>
          <w:rFonts w:ascii="Calibri" w:hAnsi="Calibri" w:cs="Calibri"/>
          <w:sz w:val="22"/>
          <w:szCs w:val="22"/>
          <w:lang w:val="mk-MK"/>
        </w:rPr>
        <w:t>528</w:t>
      </w:r>
      <w:r>
        <w:rPr>
          <w:rFonts w:ascii="Calibri" w:hAnsi="Calibri" w:cs="Calibri"/>
          <w:sz w:val="22"/>
          <w:szCs w:val="22"/>
          <w:lang w:val="mk-MK"/>
        </w:rPr>
        <w:t>/</w:t>
      </w:r>
      <w:r w:rsidR="00CE3078">
        <w:rPr>
          <w:rFonts w:ascii="Calibri" w:hAnsi="Calibri" w:cs="Calibri"/>
          <w:sz w:val="22"/>
          <w:szCs w:val="22"/>
          <w:lang w:val="mk-MK"/>
        </w:rPr>
        <w:t>8</w:t>
      </w:r>
      <w:r>
        <w:rPr>
          <w:rFonts w:ascii="Calibri" w:hAnsi="Calibri" w:cs="Calibri"/>
          <w:sz w:val="22"/>
          <w:szCs w:val="22"/>
          <w:lang w:val="mk-MK"/>
        </w:rPr>
        <w:t xml:space="preserve"> 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</w:t>
      </w:r>
      <w:r w:rsidRPr="00010C9D">
        <w:rPr>
          <w:rFonts w:ascii="Calibri" w:hAnsi="Calibri" w:cs="Calibri"/>
          <w:sz w:val="22"/>
          <w:szCs w:val="22"/>
          <w:lang w:val="mk-MK"/>
        </w:rPr>
        <w:t>Претседател</w:t>
      </w:r>
      <w:r>
        <w:rPr>
          <w:rFonts w:ascii="Calibri" w:hAnsi="Calibri" w:cs="Calibri"/>
          <w:sz w:val="22"/>
          <w:szCs w:val="22"/>
          <w:lang w:val="mk-MK"/>
        </w:rPr>
        <w:t xml:space="preserve"> на </w:t>
      </w:r>
      <w:r w:rsidRPr="00010C9D">
        <w:rPr>
          <w:rFonts w:ascii="Calibri" w:hAnsi="Calibri" w:cs="Calibri"/>
          <w:sz w:val="22"/>
          <w:szCs w:val="22"/>
          <w:lang w:val="mk-MK"/>
        </w:rPr>
        <w:t xml:space="preserve">Совет </w:t>
      </w:r>
    </w:p>
    <w:p w:rsidR="000F2025" w:rsidRPr="00010C9D" w:rsidRDefault="00CE3078" w:rsidP="000F2025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>19</w:t>
      </w:r>
      <w:r w:rsidR="000F2025">
        <w:rPr>
          <w:rFonts w:ascii="Calibri" w:hAnsi="Calibri" w:cs="Calibri"/>
          <w:sz w:val="22"/>
          <w:szCs w:val="22"/>
          <w:lang w:val="mk-MK"/>
        </w:rPr>
        <w:t>.0</w:t>
      </w:r>
      <w:r>
        <w:rPr>
          <w:rFonts w:ascii="Calibri" w:hAnsi="Calibri" w:cs="Calibri"/>
          <w:sz w:val="22"/>
          <w:szCs w:val="22"/>
          <w:lang w:val="mk-MK"/>
        </w:rPr>
        <w:t>4</w:t>
      </w:r>
      <w:r w:rsidR="000F2025">
        <w:rPr>
          <w:rFonts w:ascii="Calibri" w:hAnsi="Calibri" w:cs="Calibri"/>
          <w:sz w:val="22"/>
          <w:szCs w:val="22"/>
          <w:lang w:val="mk-MK"/>
        </w:rPr>
        <w:t xml:space="preserve">.2024 година                                                              </w:t>
      </w:r>
      <w:r w:rsidR="000F2025">
        <w:rPr>
          <w:rFonts w:ascii="Calibri" w:hAnsi="Calibri" w:cs="Calibri"/>
          <w:sz w:val="22"/>
          <w:szCs w:val="22"/>
        </w:rPr>
        <w:t xml:space="preserve">                           </w:t>
      </w:r>
      <w:r w:rsidR="000F2025">
        <w:rPr>
          <w:rFonts w:ascii="Calibri" w:hAnsi="Calibri" w:cs="Calibri"/>
          <w:sz w:val="22"/>
          <w:szCs w:val="22"/>
          <w:lang w:val="mk-MK"/>
        </w:rPr>
        <w:t xml:space="preserve"> </w:t>
      </w:r>
      <w:r w:rsidR="000F2025" w:rsidRPr="00010C9D">
        <w:rPr>
          <w:rFonts w:ascii="Calibri" w:hAnsi="Calibri" w:cs="Calibri"/>
          <w:sz w:val="22"/>
          <w:szCs w:val="22"/>
          <w:lang w:val="mk-MK"/>
        </w:rPr>
        <w:t>на</w:t>
      </w:r>
      <w:r w:rsidR="000F2025" w:rsidRPr="00010C9D">
        <w:rPr>
          <w:rFonts w:ascii="Calibri" w:hAnsi="Calibri" w:cs="Calibri"/>
          <w:sz w:val="22"/>
          <w:szCs w:val="22"/>
          <w:lang w:val="pt-PT"/>
        </w:rPr>
        <w:t xml:space="preserve"> </w:t>
      </w:r>
      <w:r w:rsidR="000F2025" w:rsidRPr="00010C9D">
        <w:rPr>
          <w:rFonts w:ascii="Calibri" w:hAnsi="Calibri" w:cs="Calibri"/>
          <w:sz w:val="22"/>
          <w:szCs w:val="22"/>
          <w:lang w:val="mk-MK"/>
        </w:rPr>
        <w:t>општина Кривогаштани</w:t>
      </w:r>
    </w:p>
    <w:p w:rsidR="000F2025" w:rsidRPr="00972C43" w:rsidRDefault="000F2025" w:rsidP="00972C43">
      <w:pPr>
        <w:jc w:val="both"/>
        <w:rPr>
          <w:rFonts w:ascii="Calibri" w:hAnsi="Calibri" w:cs="Calibri"/>
          <w:sz w:val="22"/>
          <w:szCs w:val="22"/>
          <w:lang w:val="mk-MK"/>
        </w:rPr>
      </w:pPr>
      <w:r>
        <w:rPr>
          <w:rFonts w:ascii="Calibri" w:hAnsi="Calibri" w:cs="Calibri"/>
          <w:sz w:val="22"/>
          <w:szCs w:val="22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 w:val="22"/>
          <w:szCs w:val="22"/>
        </w:rPr>
        <w:t xml:space="preserve">                             </w:t>
      </w:r>
      <w:r>
        <w:rPr>
          <w:rFonts w:ascii="Calibri" w:hAnsi="Calibri" w:cs="Calibri"/>
          <w:sz w:val="22"/>
          <w:szCs w:val="22"/>
          <w:lang w:val="mk-MK"/>
        </w:rPr>
        <w:t xml:space="preserve">  Горан Новакоски</w:t>
      </w:r>
    </w:p>
    <w:p w:rsidR="000F2025" w:rsidRPr="00972C43" w:rsidRDefault="000F2025" w:rsidP="00972C43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582DC4" w:rsidRDefault="00582DC4" w:rsidP="00824CAC">
      <w:pPr>
        <w:ind w:left="3600" w:firstLine="720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F53BF4" w:rsidRPr="00861FD0" w:rsidRDefault="007D4B1D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СОДРЖИНА</w:t>
      </w:r>
    </w:p>
    <w:p w:rsidR="00A15FBD" w:rsidRPr="00861FD0" w:rsidRDefault="00E1131E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на акти донесени на </w:t>
      </w:r>
      <w:r w:rsidR="00225104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4</w:t>
      </w:r>
      <w:r w:rsidR="00A71D53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7</w:t>
      </w:r>
      <w:r w:rsidR="001A034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-</w:t>
      </w:r>
      <w:r w:rsidR="00A71D53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м</w:t>
      </w:r>
      <w:r w:rsidR="00FD1996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а</w:t>
      </w:r>
      <w:r w:rsidR="00F33AA1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  <w:r w:rsidR="007D4B1D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седница на Совет на Општина Кривогаштани одржана на ден </w:t>
      </w:r>
      <w:r w:rsidR="00582DC4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1</w:t>
      </w:r>
      <w:r w:rsidR="00A71D53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9</w:t>
      </w:r>
      <w:r w:rsidR="009A6423" w:rsidRPr="00861FD0">
        <w:rPr>
          <w:rFonts w:asciiTheme="minorHAnsi" w:eastAsiaTheme="minorHAnsi" w:hAnsiTheme="minorHAnsi" w:cstheme="minorHAnsi"/>
          <w:b/>
          <w:sz w:val="22"/>
          <w:szCs w:val="22"/>
        </w:rPr>
        <w:t>.</w:t>
      </w:r>
      <w:r w:rsidR="00E176A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0</w:t>
      </w:r>
      <w:r w:rsidR="00A71D53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4</w:t>
      </w:r>
      <w:r w:rsidR="00921655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.202</w:t>
      </w:r>
      <w:r w:rsidR="00E176A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4</w:t>
      </w:r>
      <w:r w:rsidR="00990F31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  <w:r w:rsidR="007D4B1D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г. и акти донесени од Градоначалникот на Општина Кривогаштани</w:t>
      </w:r>
      <w:r w:rsidR="00CE3078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на ден 22.04.2024 г.</w:t>
      </w:r>
    </w:p>
    <w:p w:rsidR="001C7139" w:rsidRPr="00861FD0" w:rsidRDefault="001C7139" w:rsidP="00A7570F">
      <w:pPr>
        <w:jc w:val="both"/>
        <w:rPr>
          <w:rFonts w:asciiTheme="minorHAnsi" w:hAnsiTheme="minorHAnsi" w:cs="Arial"/>
          <w:b/>
          <w:sz w:val="22"/>
          <w:szCs w:val="22"/>
          <w:lang w:val="mk-MK"/>
        </w:rPr>
      </w:pPr>
    </w:p>
    <w:p w:rsidR="00CE3078" w:rsidRDefault="00884001" w:rsidP="00CE3078">
      <w:pPr>
        <w:ind w:firstLine="720"/>
        <w:contextualSpacing/>
        <w:jc w:val="both"/>
        <w:rPr>
          <w:rFonts w:ascii="Calibri" w:eastAsia="Calibri" w:hAnsi="Calibri" w:cs="Calibri"/>
          <w:szCs w:val="24"/>
          <w:lang w:val="mk-MK"/>
        </w:rPr>
      </w:pPr>
      <w:r w:rsidRPr="00432B9C">
        <w:rPr>
          <w:rFonts w:ascii="Calibri" w:eastAsia="Calibri" w:hAnsi="Calibri"/>
          <w:sz w:val="22"/>
          <w:szCs w:val="22"/>
        </w:rPr>
        <w:t>1.</w:t>
      </w:r>
      <w:r w:rsidRPr="00432B9C">
        <w:rPr>
          <w:rFonts w:ascii="Calibri" w:eastAsia="Calibri" w:hAnsi="Calibri"/>
          <w:sz w:val="22"/>
          <w:szCs w:val="22"/>
          <w:lang w:val="mk-MK"/>
        </w:rPr>
        <w:t xml:space="preserve">Заклучок за прогласување на </w:t>
      </w:r>
      <w:r w:rsidR="001305B7" w:rsidRPr="00CE3078">
        <w:rPr>
          <w:rFonts w:ascii="Calibri" w:eastAsia="Calibri" w:hAnsi="Calibri" w:cs="Calibri"/>
          <w:szCs w:val="24"/>
          <w:lang w:val="mk-MK"/>
        </w:rPr>
        <w:t>Одлука за формирање на Општински совет за безбедност на сообраќајот на патиштата</w:t>
      </w:r>
      <w:r w:rsidR="00CE3078">
        <w:rPr>
          <w:rFonts w:ascii="Calibri" w:eastAsia="Calibri" w:hAnsi="Calibri" w:cs="Calibri"/>
          <w:szCs w:val="24"/>
          <w:lang w:val="mk-MK"/>
        </w:rPr>
        <w:t>....</w:t>
      </w:r>
      <w:r w:rsidR="001305B7">
        <w:rPr>
          <w:rFonts w:ascii="Calibri" w:eastAsia="Calibri" w:hAnsi="Calibri" w:cs="Calibri"/>
          <w:szCs w:val="24"/>
          <w:lang w:val="mk-MK"/>
        </w:rPr>
        <w:t>..........................................................................</w:t>
      </w:r>
      <w:r w:rsidR="00CE3078">
        <w:rPr>
          <w:rFonts w:ascii="Calibri" w:eastAsia="Calibri" w:hAnsi="Calibri" w:cs="Calibri"/>
          <w:szCs w:val="24"/>
          <w:lang w:val="mk-MK"/>
        </w:rPr>
        <w:t>..</w:t>
      </w:r>
      <w:r w:rsidR="00090365">
        <w:rPr>
          <w:rFonts w:ascii="Calibri" w:eastAsia="Calibri" w:hAnsi="Calibri" w:cs="Calibri"/>
          <w:szCs w:val="24"/>
          <w:lang w:val="mk-MK"/>
        </w:rPr>
        <w:t>1</w:t>
      </w:r>
    </w:p>
    <w:p w:rsidR="00CE3078" w:rsidRPr="00CE3078" w:rsidRDefault="00CE3078" w:rsidP="00CE3078">
      <w:pPr>
        <w:ind w:firstLine="720"/>
        <w:contextualSpacing/>
        <w:jc w:val="both"/>
        <w:rPr>
          <w:rFonts w:ascii="Calibri" w:eastAsia="Calibri" w:hAnsi="Calibri" w:cs="Calibri"/>
          <w:szCs w:val="24"/>
          <w:lang w:val="mk-MK"/>
        </w:rPr>
      </w:pPr>
      <w:r>
        <w:rPr>
          <w:rFonts w:ascii="Calibri" w:eastAsia="Calibri" w:hAnsi="Calibri" w:cs="Calibri"/>
          <w:szCs w:val="24"/>
          <w:lang w:val="mk-MK"/>
        </w:rPr>
        <w:t>-</w:t>
      </w:r>
      <w:r w:rsidRPr="00CE3078">
        <w:rPr>
          <w:rFonts w:ascii="Calibri" w:eastAsia="Calibri" w:hAnsi="Calibri" w:cs="Calibri"/>
          <w:szCs w:val="24"/>
          <w:lang w:val="mk-MK"/>
        </w:rPr>
        <w:t xml:space="preserve"> </w:t>
      </w:r>
      <w:r w:rsidR="001305B7" w:rsidRPr="00CE3078">
        <w:rPr>
          <w:rFonts w:ascii="Calibri" w:eastAsia="Calibri" w:hAnsi="Calibri" w:cs="Calibri"/>
          <w:szCs w:val="24"/>
          <w:lang w:val="mk-MK"/>
        </w:rPr>
        <w:t xml:space="preserve">Одлука за формирање на Општински совет за безбедност на сообраќајот на патиштата </w:t>
      </w:r>
      <w:r w:rsidR="001305B7">
        <w:rPr>
          <w:rFonts w:ascii="Calibri" w:eastAsia="Calibri" w:hAnsi="Calibri" w:cs="Calibri"/>
          <w:szCs w:val="24"/>
          <w:lang w:val="mk-MK"/>
        </w:rPr>
        <w:t>.................................................................................................................................</w:t>
      </w:r>
      <w:r w:rsidR="00090365">
        <w:rPr>
          <w:rFonts w:ascii="Calibri" w:eastAsia="Calibri" w:hAnsi="Calibri" w:cs="Calibri"/>
          <w:szCs w:val="24"/>
          <w:lang w:val="mk-MK"/>
        </w:rPr>
        <w:t>1</w:t>
      </w:r>
    </w:p>
    <w:p w:rsidR="00CE3078" w:rsidRDefault="00CE3078" w:rsidP="00CE3078">
      <w:pPr>
        <w:spacing w:after="160"/>
        <w:ind w:firstLine="720"/>
        <w:contextualSpacing/>
        <w:jc w:val="both"/>
        <w:rPr>
          <w:rFonts w:ascii="Calibri" w:eastAsia="Calibri" w:hAnsi="Calibri" w:cs="Calibri"/>
          <w:szCs w:val="24"/>
          <w:lang w:val="mk-MK"/>
        </w:rPr>
      </w:pPr>
      <w:r>
        <w:rPr>
          <w:rFonts w:ascii="Calibri" w:eastAsia="Calibri" w:hAnsi="Calibri" w:cs="Calibri"/>
          <w:szCs w:val="24"/>
          <w:lang w:val="mk-MK"/>
        </w:rPr>
        <w:t>2</w:t>
      </w:r>
      <w:r w:rsidRPr="00CE3078">
        <w:rPr>
          <w:rFonts w:ascii="Calibri" w:eastAsia="Calibri" w:hAnsi="Calibri" w:cs="Calibri"/>
          <w:szCs w:val="24"/>
          <w:lang w:val="mk-MK"/>
        </w:rPr>
        <w:t xml:space="preserve">. </w:t>
      </w:r>
      <w:r w:rsidRPr="00432B9C">
        <w:rPr>
          <w:rFonts w:ascii="Calibri" w:eastAsia="Calibri" w:hAnsi="Calibri"/>
          <w:sz w:val="22"/>
          <w:szCs w:val="22"/>
          <w:lang w:val="mk-MK"/>
        </w:rPr>
        <w:t>Заклучок за прогласување на</w:t>
      </w:r>
      <w:r w:rsidR="001305B7">
        <w:rPr>
          <w:rFonts w:ascii="Calibri" w:eastAsia="Calibri" w:hAnsi="Calibri"/>
          <w:sz w:val="22"/>
          <w:szCs w:val="22"/>
          <w:lang w:val="mk-MK"/>
        </w:rPr>
        <w:t xml:space="preserve"> </w:t>
      </w:r>
      <w:r w:rsidR="001305B7" w:rsidRPr="00CE3078">
        <w:rPr>
          <w:rFonts w:ascii="Calibri" w:eastAsia="Calibri" w:hAnsi="Calibri" w:cs="Calibri"/>
          <w:szCs w:val="24"/>
          <w:lang w:val="mk-MK"/>
        </w:rPr>
        <w:t>Одлука за сопствено учество на Општина Кривогаштани за реализација на проектот:,,Зајакну</w:t>
      </w:r>
      <w:r w:rsidR="001305B7">
        <w:rPr>
          <w:rFonts w:ascii="Calibri" w:eastAsia="Calibri" w:hAnsi="Calibri" w:cs="Calibri"/>
          <w:szCs w:val="24"/>
          <w:lang w:val="mk-MK"/>
        </w:rPr>
        <w:t>вање на луѓето од Пелагонија 2,</w:t>
      </w:r>
      <w:r w:rsidRPr="00CE3078">
        <w:rPr>
          <w:rFonts w:ascii="Calibri" w:eastAsia="Calibri" w:hAnsi="Calibri" w:cs="Calibri"/>
          <w:szCs w:val="24"/>
          <w:lang w:val="mk-MK"/>
        </w:rPr>
        <w:t>,</w:t>
      </w:r>
      <w:r>
        <w:rPr>
          <w:rFonts w:ascii="Calibri" w:eastAsia="Calibri" w:hAnsi="Calibri" w:cs="Calibri"/>
          <w:szCs w:val="24"/>
          <w:lang w:val="mk-MK"/>
        </w:rPr>
        <w:t>......................................................................</w:t>
      </w:r>
      <w:r w:rsidR="00090365">
        <w:rPr>
          <w:rFonts w:ascii="Calibri" w:eastAsia="Calibri" w:hAnsi="Calibri" w:cs="Calibri"/>
          <w:szCs w:val="24"/>
          <w:lang w:val="mk-MK"/>
        </w:rPr>
        <w:t>.</w:t>
      </w:r>
      <w:r>
        <w:rPr>
          <w:rFonts w:ascii="Calibri" w:eastAsia="Calibri" w:hAnsi="Calibri" w:cs="Calibri"/>
          <w:szCs w:val="24"/>
          <w:lang w:val="mk-MK"/>
        </w:rPr>
        <w:t>.</w:t>
      </w:r>
      <w:r w:rsidR="001305B7">
        <w:rPr>
          <w:rFonts w:ascii="Calibri" w:eastAsia="Calibri" w:hAnsi="Calibri" w:cs="Calibri"/>
          <w:szCs w:val="24"/>
          <w:lang w:val="mk-MK"/>
        </w:rPr>
        <w:t>................................................................</w:t>
      </w:r>
      <w:r>
        <w:rPr>
          <w:rFonts w:ascii="Calibri" w:eastAsia="Calibri" w:hAnsi="Calibri" w:cs="Calibri"/>
          <w:szCs w:val="24"/>
          <w:lang w:val="mk-MK"/>
        </w:rPr>
        <w:t>......</w:t>
      </w:r>
      <w:r w:rsidR="00FA22AB">
        <w:rPr>
          <w:rFonts w:ascii="Calibri" w:eastAsia="Calibri" w:hAnsi="Calibri" w:cs="Calibri"/>
          <w:szCs w:val="24"/>
          <w:lang w:val="mk-MK"/>
        </w:rPr>
        <w:t>3</w:t>
      </w:r>
    </w:p>
    <w:p w:rsidR="00CE3078" w:rsidRPr="00CE3078" w:rsidRDefault="00CE3078" w:rsidP="00CE3078">
      <w:pPr>
        <w:spacing w:after="160"/>
        <w:ind w:firstLine="720"/>
        <w:contextualSpacing/>
        <w:jc w:val="both"/>
        <w:rPr>
          <w:rFonts w:ascii="Calibri" w:eastAsia="Calibri" w:hAnsi="Calibri" w:cs="Calibri"/>
          <w:szCs w:val="24"/>
          <w:lang w:val="mk-MK"/>
        </w:rPr>
      </w:pPr>
      <w:r>
        <w:rPr>
          <w:rFonts w:ascii="Calibri" w:eastAsia="Calibri" w:hAnsi="Calibri" w:cs="Calibri"/>
          <w:szCs w:val="24"/>
          <w:lang w:val="mk-MK"/>
        </w:rPr>
        <w:t>-</w:t>
      </w:r>
      <w:r w:rsidR="001305B7" w:rsidRPr="001305B7">
        <w:rPr>
          <w:rFonts w:ascii="Calibri" w:eastAsia="Calibri" w:hAnsi="Calibri" w:cs="Calibri"/>
          <w:szCs w:val="24"/>
          <w:lang w:val="mk-MK"/>
        </w:rPr>
        <w:t xml:space="preserve"> </w:t>
      </w:r>
      <w:r w:rsidR="001305B7" w:rsidRPr="00CE3078">
        <w:rPr>
          <w:rFonts w:ascii="Calibri" w:eastAsia="Calibri" w:hAnsi="Calibri" w:cs="Calibri"/>
          <w:szCs w:val="24"/>
          <w:lang w:val="mk-MK"/>
        </w:rPr>
        <w:t>Одлука за сопствено учество на Општина Кривогаштани за реализација на проектот:,,Зајакнување на луѓето од Пелагонија 2,,</w:t>
      </w:r>
      <w:r w:rsidR="001305B7">
        <w:rPr>
          <w:rFonts w:ascii="Calibri" w:eastAsia="Calibri" w:hAnsi="Calibri" w:cs="Calibri"/>
          <w:szCs w:val="24"/>
          <w:lang w:val="mk-MK"/>
        </w:rPr>
        <w:t>..............................................................</w:t>
      </w:r>
      <w:r w:rsidR="00090365">
        <w:rPr>
          <w:rFonts w:ascii="Calibri" w:eastAsia="Calibri" w:hAnsi="Calibri" w:cs="Calibri"/>
          <w:szCs w:val="24"/>
          <w:lang w:val="mk-MK"/>
        </w:rPr>
        <w:t>3</w:t>
      </w:r>
    </w:p>
    <w:p w:rsidR="00CE3078" w:rsidRDefault="00CE3078" w:rsidP="00CE3078">
      <w:pPr>
        <w:spacing w:line="259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>
        <w:rPr>
          <w:rFonts w:ascii="Times New Roman" w:eastAsia="Calibri" w:hAnsi="Times New Roman"/>
          <w:szCs w:val="24"/>
          <w:lang w:val="mk-MK"/>
        </w:rPr>
        <w:t>3</w:t>
      </w:r>
      <w:r w:rsidRPr="00CE3078">
        <w:rPr>
          <w:rFonts w:ascii="Times New Roman" w:eastAsia="Calibri" w:hAnsi="Times New Roman"/>
          <w:szCs w:val="24"/>
        </w:rPr>
        <w:t>.</w:t>
      </w:r>
      <w:r w:rsidRPr="00CE3078">
        <w:rPr>
          <w:rFonts w:ascii="Calibri" w:eastAsia="Calibri" w:hAnsi="Calibri"/>
          <w:sz w:val="22"/>
          <w:szCs w:val="22"/>
        </w:rPr>
        <w:t xml:space="preserve"> </w:t>
      </w:r>
      <w:r w:rsidRPr="00CE3078">
        <w:rPr>
          <w:rFonts w:ascii="Calibri" w:hAnsi="Calibri" w:cs="Arial" w:hint="eastAsia"/>
          <w:szCs w:val="24"/>
          <w:lang w:val="mk-MK"/>
        </w:rPr>
        <w:t>Заклучок</w:t>
      </w:r>
      <w:r w:rsidRPr="00CE3078">
        <w:rPr>
          <w:rFonts w:ascii="Calibri" w:hAnsi="Calibri" w:cs="Arial"/>
          <w:szCs w:val="24"/>
          <w:lang w:val="mk-MK"/>
        </w:rPr>
        <w:t xml:space="preserve"> </w:t>
      </w:r>
      <w:r w:rsidRPr="00CE3078">
        <w:rPr>
          <w:rFonts w:ascii="Calibri" w:hAnsi="Calibri" w:cs="Arial" w:hint="eastAsia"/>
          <w:szCs w:val="24"/>
          <w:lang w:val="mk-MK"/>
        </w:rPr>
        <w:t>за</w:t>
      </w:r>
      <w:r w:rsidRPr="00CE3078">
        <w:rPr>
          <w:rFonts w:ascii="Calibri" w:hAnsi="Calibri" w:cs="Arial"/>
          <w:szCs w:val="24"/>
          <w:lang w:val="mk-MK"/>
        </w:rPr>
        <w:t xml:space="preserve"> </w:t>
      </w:r>
      <w:r w:rsidRPr="00CE3078">
        <w:rPr>
          <w:rFonts w:ascii="Calibri" w:hAnsi="Calibri" w:cs="Arial" w:hint="eastAsia"/>
          <w:szCs w:val="24"/>
          <w:lang w:val="mk-MK"/>
        </w:rPr>
        <w:t>прогласување</w:t>
      </w:r>
      <w:r w:rsidRPr="00CE3078">
        <w:rPr>
          <w:rFonts w:ascii="Calibri" w:hAnsi="Calibri" w:cs="Arial"/>
          <w:szCs w:val="24"/>
          <w:lang w:val="mk-MK"/>
        </w:rPr>
        <w:t xml:space="preserve"> </w:t>
      </w:r>
      <w:r w:rsidRPr="00CE3078">
        <w:rPr>
          <w:rFonts w:ascii="Calibri" w:hAnsi="Calibri" w:cs="Arial" w:hint="eastAsia"/>
          <w:szCs w:val="24"/>
          <w:lang w:val="mk-MK"/>
        </w:rPr>
        <w:t>на</w:t>
      </w:r>
      <w:r w:rsidRPr="00CE3078">
        <w:rPr>
          <w:rFonts w:ascii="Calibri" w:hAnsi="Calibri" w:cs="Arial"/>
          <w:szCs w:val="24"/>
          <w:lang w:val="mk-MK"/>
        </w:rPr>
        <w:t xml:space="preserve"> Одлука за давање на согласност на </w:t>
      </w:r>
      <w:r w:rsidRPr="00CE3078">
        <w:rPr>
          <w:rFonts w:ascii="Calibri" w:eastAsia="Calibri" w:hAnsi="Calibri"/>
          <w:szCs w:val="24"/>
          <w:lang w:val="mk-MK"/>
        </w:rPr>
        <w:t>Годишната сметка на ЈП ’’Пелагонија“ Кривогаштани за 2023 година,</w:t>
      </w:r>
      <w:r>
        <w:rPr>
          <w:rFonts w:ascii="Calibri" w:eastAsia="Calibri" w:hAnsi="Calibri"/>
          <w:szCs w:val="24"/>
          <w:lang w:val="mk-MK"/>
        </w:rPr>
        <w:t>......................................</w:t>
      </w:r>
      <w:r w:rsidR="00090365">
        <w:rPr>
          <w:rFonts w:ascii="Calibri" w:eastAsia="Calibri" w:hAnsi="Calibri"/>
          <w:szCs w:val="24"/>
          <w:lang w:val="mk-MK"/>
        </w:rPr>
        <w:t>.....</w:t>
      </w:r>
      <w:r>
        <w:rPr>
          <w:rFonts w:ascii="Calibri" w:eastAsia="Calibri" w:hAnsi="Calibri"/>
          <w:szCs w:val="24"/>
          <w:lang w:val="mk-MK"/>
        </w:rPr>
        <w:t>.........</w:t>
      </w:r>
      <w:r w:rsidR="00090365">
        <w:rPr>
          <w:rFonts w:ascii="Calibri" w:eastAsia="Calibri" w:hAnsi="Calibri"/>
          <w:szCs w:val="24"/>
          <w:lang w:val="mk-MK"/>
        </w:rPr>
        <w:t>4</w:t>
      </w:r>
    </w:p>
    <w:p w:rsidR="00CE3078" w:rsidRPr="00CE3078" w:rsidRDefault="00CE3078" w:rsidP="00CE3078">
      <w:pPr>
        <w:spacing w:line="259" w:lineRule="auto"/>
        <w:ind w:firstLine="720"/>
        <w:jc w:val="both"/>
        <w:rPr>
          <w:rFonts w:ascii="Calibri" w:eastAsia="Calibri" w:hAnsi="Calibri"/>
          <w:szCs w:val="24"/>
        </w:rPr>
      </w:pPr>
      <w:r>
        <w:rPr>
          <w:rFonts w:ascii="Calibri" w:hAnsi="Calibri" w:cs="Arial"/>
          <w:szCs w:val="24"/>
          <w:lang w:val="mk-MK"/>
        </w:rPr>
        <w:t>-</w:t>
      </w:r>
      <w:r w:rsidRPr="00CE3078">
        <w:rPr>
          <w:rFonts w:ascii="Calibri" w:hAnsi="Calibri" w:cs="Arial"/>
          <w:szCs w:val="24"/>
          <w:lang w:val="mk-MK"/>
        </w:rPr>
        <w:t xml:space="preserve">Одлука за давање на согласност на </w:t>
      </w:r>
      <w:r w:rsidRPr="00CE3078">
        <w:rPr>
          <w:rFonts w:ascii="Calibri" w:eastAsia="Calibri" w:hAnsi="Calibri"/>
          <w:szCs w:val="24"/>
          <w:lang w:val="mk-MK"/>
        </w:rPr>
        <w:t>Годишната сметка на ЈП ’’Пелагонија“ Кривогаштани за 2023 година,</w:t>
      </w:r>
      <w:r>
        <w:rPr>
          <w:rFonts w:ascii="Calibri" w:eastAsia="Calibri" w:hAnsi="Calibri"/>
          <w:szCs w:val="24"/>
          <w:lang w:val="mk-MK"/>
        </w:rPr>
        <w:t>...................................</w:t>
      </w:r>
      <w:r w:rsidR="00090365">
        <w:rPr>
          <w:rFonts w:ascii="Calibri" w:eastAsia="Calibri" w:hAnsi="Calibri"/>
          <w:szCs w:val="24"/>
          <w:lang w:val="mk-MK"/>
        </w:rPr>
        <w:t>................................................</w:t>
      </w:r>
      <w:r>
        <w:rPr>
          <w:rFonts w:ascii="Calibri" w:eastAsia="Calibri" w:hAnsi="Calibri"/>
          <w:szCs w:val="24"/>
          <w:lang w:val="mk-MK"/>
        </w:rPr>
        <w:t>......</w:t>
      </w:r>
      <w:r w:rsidR="00090365">
        <w:rPr>
          <w:rFonts w:ascii="Calibri" w:eastAsia="Calibri" w:hAnsi="Calibri"/>
          <w:szCs w:val="24"/>
          <w:lang w:val="mk-MK"/>
        </w:rPr>
        <w:t>.</w:t>
      </w:r>
      <w:r>
        <w:rPr>
          <w:rFonts w:ascii="Calibri" w:eastAsia="Calibri" w:hAnsi="Calibri"/>
          <w:szCs w:val="24"/>
          <w:lang w:val="mk-MK"/>
        </w:rPr>
        <w:t>......</w:t>
      </w:r>
      <w:r w:rsidR="00090365">
        <w:rPr>
          <w:rFonts w:ascii="Calibri" w:eastAsia="Calibri" w:hAnsi="Calibri"/>
          <w:szCs w:val="24"/>
          <w:lang w:val="mk-MK"/>
        </w:rPr>
        <w:t>5</w:t>
      </w:r>
    </w:p>
    <w:p w:rsidR="00CE3078" w:rsidRPr="00CE3078" w:rsidRDefault="00090365" w:rsidP="00CE3078">
      <w:pPr>
        <w:spacing w:line="259" w:lineRule="auto"/>
        <w:ind w:firstLine="720"/>
        <w:jc w:val="both"/>
        <w:rPr>
          <w:rFonts w:ascii="Calibri" w:hAnsi="Calibri" w:cs="Arial"/>
          <w:szCs w:val="24"/>
          <w:lang w:val="mk-MK"/>
        </w:rPr>
      </w:pPr>
      <w:r>
        <w:rPr>
          <w:rFonts w:ascii="Calibri" w:hAnsi="Calibri" w:cs="Arial"/>
          <w:szCs w:val="24"/>
          <w:lang w:val="mk-MK"/>
        </w:rPr>
        <w:lastRenderedPageBreak/>
        <w:t>4</w:t>
      </w:r>
      <w:r w:rsidR="00CE3078" w:rsidRPr="00CE3078">
        <w:rPr>
          <w:rFonts w:ascii="Calibri" w:hAnsi="Calibri" w:cs="Arial"/>
          <w:szCs w:val="24"/>
        </w:rPr>
        <w:t>.</w:t>
      </w:r>
      <w:r w:rsidR="00CE3078" w:rsidRPr="00CE3078">
        <w:rPr>
          <w:rFonts w:ascii="Calibri" w:hAnsi="Calibri" w:cs="Arial"/>
          <w:szCs w:val="24"/>
          <w:lang w:val="mk-MK"/>
        </w:rPr>
        <w:t xml:space="preserve"> </w:t>
      </w:r>
      <w:proofErr w:type="spellStart"/>
      <w:r w:rsidR="00C3191F" w:rsidRPr="00C3191F">
        <w:rPr>
          <w:rFonts w:ascii="Calibri" w:hAnsi="Calibri" w:cs="Arial" w:hint="eastAsia"/>
          <w:szCs w:val="24"/>
        </w:rPr>
        <w:t>Заклучок</w:t>
      </w:r>
      <w:proofErr w:type="spellEnd"/>
      <w:r w:rsidR="00C3191F" w:rsidRPr="00C3191F">
        <w:rPr>
          <w:rFonts w:ascii="Calibri" w:hAnsi="Calibri" w:cs="Arial"/>
          <w:szCs w:val="24"/>
        </w:rPr>
        <w:t xml:space="preserve"> </w:t>
      </w:r>
      <w:proofErr w:type="spellStart"/>
      <w:r w:rsidR="00C3191F" w:rsidRPr="00C3191F">
        <w:rPr>
          <w:rFonts w:ascii="Calibri" w:hAnsi="Calibri" w:cs="Arial" w:hint="eastAsia"/>
          <w:szCs w:val="24"/>
        </w:rPr>
        <w:t>за</w:t>
      </w:r>
      <w:proofErr w:type="spellEnd"/>
      <w:r w:rsidR="00C3191F" w:rsidRPr="00C3191F">
        <w:rPr>
          <w:rFonts w:ascii="Calibri" w:hAnsi="Calibri" w:cs="Arial"/>
          <w:szCs w:val="24"/>
        </w:rPr>
        <w:t xml:space="preserve"> </w:t>
      </w:r>
      <w:proofErr w:type="spellStart"/>
      <w:r w:rsidR="00C3191F" w:rsidRPr="00C3191F">
        <w:rPr>
          <w:rFonts w:ascii="Calibri" w:hAnsi="Calibri" w:cs="Arial" w:hint="eastAsia"/>
          <w:szCs w:val="24"/>
        </w:rPr>
        <w:t>прогласување</w:t>
      </w:r>
      <w:proofErr w:type="spellEnd"/>
      <w:r w:rsidR="00C3191F" w:rsidRPr="00C3191F">
        <w:rPr>
          <w:rFonts w:ascii="Calibri" w:hAnsi="Calibri" w:cs="Arial"/>
          <w:szCs w:val="24"/>
        </w:rPr>
        <w:t xml:space="preserve"> </w:t>
      </w:r>
      <w:proofErr w:type="spellStart"/>
      <w:r w:rsidR="00C3191F" w:rsidRPr="00C3191F">
        <w:rPr>
          <w:rFonts w:ascii="Calibri" w:hAnsi="Calibri" w:cs="Arial" w:hint="eastAsia"/>
          <w:szCs w:val="24"/>
        </w:rPr>
        <w:t>на</w:t>
      </w:r>
      <w:proofErr w:type="spellEnd"/>
      <w:r w:rsidR="00C3191F" w:rsidRPr="00C3191F">
        <w:rPr>
          <w:rFonts w:ascii="Calibri" w:hAnsi="Calibri" w:cs="Arial"/>
          <w:szCs w:val="24"/>
        </w:rPr>
        <w:t xml:space="preserve"> </w:t>
      </w:r>
      <w:proofErr w:type="spellStart"/>
      <w:r w:rsidR="00CE3078" w:rsidRPr="00CE3078">
        <w:rPr>
          <w:rFonts w:ascii="Calibri" w:hAnsi="Calibri" w:cs="Arial"/>
          <w:szCs w:val="24"/>
        </w:rPr>
        <w:t>Одлука</w:t>
      </w:r>
      <w:proofErr w:type="spellEnd"/>
      <w:r w:rsidR="00CE3078" w:rsidRPr="00CE3078">
        <w:rPr>
          <w:rFonts w:ascii="Calibri" w:hAnsi="Calibri" w:cs="Arial"/>
          <w:szCs w:val="24"/>
        </w:rPr>
        <w:t xml:space="preserve"> </w:t>
      </w:r>
      <w:proofErr w:type="spellStart"/>
      <w:r w:rsidR="00CE3078" w:rsidRPr="00CE3078">
        <w:rPr>
          <w:rFonts w:ascii="Calibri" w:hAnsi="Calibri" w:cs="Arial"/>
          <w:szCs w:val="24"/>
        </w:rPr>
        <w:t>за</w:t>
      </w:r>
      <w:proofErr w:type="spellEnd"/>
      <w:r w:rsidR="00CE3078" w:rsidRPr="00CE3078">
        <w:rPr>
          <w:rFonts w:ascii="Calibri" w:hAnsi="Calibri" w:cs="Arial"/>
          <w:szCs w:val="24"/>
        </w:rPr>
        <w:t xml:space="preserve"> </w:t>
      </w:r>
      <w:proofErr w:type="spellStart"/>
      <w:r w:rsidR="00CE3078" w:rsidRPr="00CE3078">
        <w:rPr>
          <w:rFonts w:ascii="Calibri" w:hAnsi="Calibri" w:cs="Arial"/>
          <w:szCs w:val="24"/>
        </w:rPr>
        <w:t>давање</w:t>
      </w:r>
      <w:proofErr w:type="spellEnd"/>
      <w:r w:rsidR="00CE3078" w:rsidRPr="00CE3078">
        <w:rPr>
          <w:rFonts w:ascii="Calibri" w:hAnsi="Calibri" w:cs="Arial"/>
          <w:szCs w:val="24"/>
        </w:rPr>
        <w:t xml:space="preserve"> </w:t>
      </w:r>
      <w:proofErr w:type="spellStart"/>
      <w:r w:rsidR="00CE3078" w:rsidRPr="00CE3078">
        <w:rPr>
          <w:rFonts w:ascii="Calibri" w:hAnsi="Calibri" w:cs="Arial"/>
          <w:szCs w:val="24"/>
        </w:rPr>
        <w:t>на</w:t>
      </w:r>
      <w:proofErr w:type="spellEnd"/>
      <w:r w:rsidR="00CE3078" w:rsidRPr="00CE3078">
        <w:rPr>
          <w:rFonts w:ascii="Calibri" w:hAnsi="Calibri" w:cs="Arial"/>
          <w:szCs w:val="24"/>
        </w:rPr>
        <w:t xml:space="preserve"> </w:t>
      </w:r>
      <w:proofErr w:type="spellStart"/>
      <w:r w:rsidR="00CE3078" w:rsidRPr="00CE3078">
        <w:rPr>
          <w:rFonts w:ascii="Calibri" w:hAnsi="Calibri" w:cs="Arial"/>
          <w:szCs w:val="24"/>
        </w:rPr>
        <w:t>Согласност</w:t>
      </w:r>
      <w:proofErr w:type="spellEnd"/>
      <w:r w:rsidR="00CE3078" w:rsidRPr="00CE3078">
        <w:rPr>
          <w:rFonts w:ascii="Calibri" w:hAnsi="Calibri" w:cs="Arial"/>
          <w:szCs w:val="24"/>
        </w:rPr>
        <w:t xml:space="preserve"> </w:t>
      </w:r>
      <w:proofErr w:type="spellStart"/>
      <w:r w:rsidR="00CE3078" w:rsidRPr="00CE3078">
        <w:rPr>
          <w:rFonts w:ascii="Calibri" w:hAnsi="Calibri" w:cs="Arial"/>
          <w:szCs w:val="24"/>
        </w:rPr>
        <w:t>на</w:t>
      </w:r>
      <w:proofErr w:type="spellEnd"/>
      <w:r w:rsidR="00CE3078" w:rsidRPr="00CE3078">
        <w:rPr>
          <w:rFonts w:ascii="Calibri" w:hAnsi="Calibri" w:cs="Arial"/>
          <w:szCs w:val="24"/>
        </w:rPr>
        <w:t xml:space="preserve"> </w:t>
      </w:r>
      <w:proofErr w:type="spellStart"/>
      <w:r w:rsidR="00CE3078" w:rsidRPr="00CE3078">
        <w:rPr>
          <w:rFonts w:ascii="Calibri" w:hAnsi="Calibri" w:cs="Arial"/>
          <w:szCs w:val="24"/>
        </w:rPr>
        <w:t>Годишната</w:t>
      </w:r>
      <w:proofErr w:type="spellEnd"/>
      <w:r w:rsidR="00CE3078" w:rsidRPr="00CE3078">
        <w:rPr>
          <w:rFonts w:ascii="Calibri" w:hAnsi="Calibri" w:cs="Arial"/>
          <w:szCs w:val="24"/>
        </w:rPr>
        <w:t xml:space="preserve"> </w:t>
      </w:r>
      <w:proofErr w:type="spellStart"/>
      <w:r w:rsidR="00CE3078" w:rsidRPr="00CE3078">
        <w:rPr>
          <w:rFonts w:ascii="Calibri" w:hAnsi="Calibri" w:cs="Arial"/>
          <w:szCs w:val="24"/>
        </w:rPr>
        <w:t>програма</w:t>
      </w:r>
      <w:proofErr w:type="spellEnd"/>
      <w:r w:rsidR="00CE3078" w:rsidRPr="00CE3078">
        <w:rPr>
          <w:rFonts w:ascii="Calibri" w:hAnsi="Calibri" w:cs="Arial"/>
          <w:szCs w:val="24"/>
        </w:rPr>
        <w:t xml:space="preserve"> </w:t>
      </w:r>
      <w:proofErr w:type="spellStart"/>
      <w:r w:rsidR="00CE3078" w:rsidRPr="00CE3078">
        <w:rPr>
          <w:rFonts w:ascii="Calibri" w:hAnsi="Calibri" w:cs="Arial"/>
          <w:szCs w:val="24"/>
        </w:rPr>
        <w:t>за</w:t>
      </w:r>
      <w:proofErr w:type="spellEnd"/>
      <w:r w:rsidR="00CE3078" w:rsidRPr="00CE3078">
        <w:rPr>
          <w:rFonts w:ascii="Calibri" w:hAnsi="Calibri" w:cs="Arial"/>
          <w:szCs w:val="24"/>
        </w:rPr>
        <w:t xml:space="preserve"> </w:t>
      </w:r>
      <w:proofErr w:type="spellStart"/>
      <w:r w:rsidR="00CE3078" w:rsidRPr="00CE3078">
        <w:rPr>
          <w:rFonts w:ascii="Calibri" w:hAnsi="Calibri" w:cs="Arial"/>
          <w:szCs w:val="24"/>
        </w:rPr>
        <w:t>работа</w:t>
      </w:r>
      <w:proofErr w:type="spellEnd"/>
      <w:r w:rsidR="00CE3078" w:rsidRPr="00CE3078">
        <w:rPr>
          <w:rFonts w:ascii="Calibri" w:hAnsi="Calibri" w:cs="Arial"/>
          <w:szCs w:val="24"/>
        </w:rPr>
        <w:t xml:space="preserve"> </w:t>
      </w:r>
      <w:proofErr w:type="spellStart"/>
      <w:r w:rsidR="00CE3078" w:rsidRPr="00CE3078">
        <w:rPr>
          <w:rFonts w:ascii="Calibri" w:hAnsi="Calibri" w:cs="Arial"/>
          <w:szCs w:val="24"/>
        </w:rPr>
        <w:t>на</w:t>
      </w:r>
      <w:proofErr w:type="spellEnd"/>
      <w:r w:rsidR="00CE3078" w:rsidRPr="00CE3078">
        <w:rPr>
          <w:rFonts w:ascii="Calibri" w:hAnsi="Calibri" w:cs="Arial"/>
          <w:szCs w:val="24"/>
        </w:rPr>
        <w:t xml:space="preserve"> ЈП ’’</w:t>
      </w:r>
      <w:proofErr w:type="spellStart"/>
      <w:r w:rsidR="00CE3078" w:rsidRPr="00CE3078">
        <w:rPr>
          <w:rFonts w:ascii="Calibri" w:hAnsi="Calibri" w:cs="Arial"/>
          <w:szCs w:val="24"/>
        </w:rPr>
        <w:t>Пелагонија</w:t>
      </w:r>
      <w:proofErr w:type="spellEnd"/>
      <w:r w:rsidR="00CE3078" w:rsidRPr="00CE3078">
        <w:rPr>
          <w:rFonts w:ascii="Calibri" w:hAnsi="Calibri" w:cs="Arial"/>
          <w:szCs w:val="24"/>
        </w:rPr>
        <w:t xml:space="preserve">“  </w:t>
      </w:r>
      <w:proofErr w:type="spellStart"/>
      <w:r w:rsidR="00CE3078" w:rsidRPr="00CE3078">
        <w:rPr>
          <w:rFonts w:ascii="Calibri" w:hAnsi="Calibri" w:cs="Arial"/>
          <w:szCs w:val="24"/>
        </w:rPr>
        <w:t>Кривогаштани</w:t>
      </w:r>
      <w:proofErr w:type="spellEnd"/>
      <w:r w:rsidR="00CE3078" w:rsidRPr="00CE3078">
        <w:rPr>
          <w:rFonts w:ascii="Calibri" w:hAnsi="Calibri" w:cs="Arial"/>
          <w:szCs w:val="24"/>
        </w:rPr>
        <w:t xml:space="preserve"> </w:t>
      </w:r>
      <w:proofErr w:type="spellStart"/>
      <w:r w:rsidR="00CE3078" w:rsidRPr="00CE3078">
        <w:rPr>
          <w:rFonts w:ascii="Calibri" w:hAnsi="Calibri" w:cs="Arial"/>
          <w:szCs w:val="24"/>
        </w:rPr>
        <w:t>за</w:t>
      </w:r>
      <w:proofErr w:type="spellEnd"/>
      <w:r w:rsidR="00CE3078" w:rsidRPr="00CE3078">
        <w:rPr>
          <w:rFonts w:ascii="Calibri" w:hAnsi="Calibri" w:cs="Arial"/>
          <w:szCs w:val="24"/>
        </w:rPr>
        <w:t xml:space="preserve"> 202</w:t>
      </w:r>
      <w:r w:rsidR="00CE3078" w:rsidRPr="00CE3078">
        <w:rPr>
          <w:rFonts w:ascii="Calibri" w:hAnsi="Calibri" w:cs="Arial"/>
          <w:szCs w:val="24"/>
          <w:lang w:val="mk-MK"/>
        </w:rPr>
        <w:t>4</w:t>
      </w:r>
      <w:r w:rsidR="00CE3078" w:rsidRPr="00CE3078">
        <w:rPr>
          <w:rFonts w:ascii="Calibri" w:hAnsi="Calibri" w:cs="Arial"/>
          <w:szCs w:val="24"/>
        </w:rPr>
        <w:t xml:space="preserve"> </w:t>
      </w:r>
      <w:proofErr w:type="spellStart"/>
      <w:r w:rsidR="00CE3078" w:rsidRPr="00CE3078">
        <w:rPr>
          <w:rFonts w:ascii="Calibri" w:hAnsi="Calibri" w:cs="Arial"/>
          <w:szCs w:val="24"/>
        </w:rPr>
        <w:t>година</w:t>
      </w:r>
      <w:proofErr w:type="spellEnd"/>
      <w:r w:rsidR="00CE3078" w:rsidRPr="00CE3078">
        <w:rPr>
          <w:rFonts w:ascii="Calibri" w:hAnsi="Calibri" w:cs="Arial"/>
          <w:szCs w:val="24"/>
          <w:lang w:val="mk-MK"/>
        </w:rPr>
        <w:t>.</w:t>
      </w:r>
      <w:r w:rsidR="00C3191F">
        <w:rPr>
          <w:rFonts w:ascii="Calibri" w:hAnsi="Calibri" w:cs="Arial"/>
          <w:szCs w:val="24"/>
          <w:lang w:val="mk-MK"/>
        </w:rPr>
        <w:t>.....................</w:t>
      </w:r>
      <w:r>
        <w:rPr>
          <w:rFonts w:ascii="Calibri" w:hAnsi="Calibri" w:cs="Arial"/>
          <w:szCs w:val="24"/>
          <w:lang w:val="mk-MK"/>
        </w:rPr>
        <w:t>...</w:t>
      </w:r>
      <w:r w:rsidR="00C3191F">
        <w:rPr>
          <w:rFonts w:ascii="Calibri" w:hAnsi="Calibri" w:cs="Arial"/>
          <w:szCs w:val="24"/>
          <w:lang w:val="mk-MK"/>
        </w:rPr>
        <w:t>.......</w:t>
      </w:r>
      <w:r>
        <w:rPr>
          <w:rFonts w:ascii="Calibri" w:hAnsi="Calibri" w:cs="Arial"/>
          <w:szCs w:val="24"/>
          <w:lang w:val="mk-MK"/>
        </w:rPr>
        <w:t>5</w:t>
      </w:r>
    </w:p>
    <w:p w:rsidR="00432B9C" w:rsidRPr="00432B9C" w:rsidRDefault="00C3191F" w:rsidP="00432B9C">
      <w:pPr>
        <w:ind w:firstLine="720"/>
        <w:jc w:val="both"/>
        <w:rPr>
          <w:rFonts w:ascii="Calibri" w:eastAsia="Calibri" w:hAnsi="Calibri" w:cs="Calibri"/>
          <w:sz w:val="22"/>
          <w:szCs w:val="22"/>
          <w:lang w:val="mk-MK"/>
        </w:rPr>
      </w:pPr>
      <w:r>
        <w:rPr>
          <w:rFonts w:ascii="Calibri" w:eastAsia="Calibri" w:hAnsi="Calibri" w:cs="Calibri"/>
          <w:sz w:val="22"/>
          <w:szCs w:val="22"/>
          <w:lang w:val="mk-MK"/>
        </w:rPr>
        <w:t>-</w:t>
      </w:r>
      <w:r w:rsidRPr="00C3191F">
        <w:rPr>
          <w:rFonts w:ascii="Calibri" w:hAnsi="Calibri" w:cs="Arial"/>
          <w:szCs w:val="24"/>
        </w:rPr>
        <w:t xml:space="preserve"> </w:t>
      </w:r>
      <w:proofErr w:type="spellStart"/>
      <w:r w:rsidRPr="00CE3078">
        <w:rPr>
          <w:rFonts w:ascii="Calibri" w:hAnsi="Calibri" w:cs="Arial"/>
          <w:szCs w:val="24"/>
        </w:rPr>
        <w:t>Одлука</w:t>
      </w:r>
      <w:proofErr w:type="spellEnd"/>
      <w:r w:rsidRPr="00CE3078">
        <w:rPr>
          <w:rFonts w:ascii="Calibri" w:hAnsi="Calibri" w:cs="Arial"/>
          <w:szCs w:val="24"/>
        </w:rPr>
        <w:t xml:space="preserve"> </w:t>
      </w:r>
      <w:proofErr w:type="spellStart"/>
      <w:r w:rsidRPr="00CE3078">
        <w:rPr>
          <w:rFonts w:ascii="Calibri" w:hAnsi="Calibri" w:cs="Arial"/>
          <w:szCs w:val="24"/>
        </w:rPr>
        <w:t>за</w:t>
      </w:r>
      <w:proofErr w:type="spellEnd"/>
      <w:r w:rsidRPr="00CE3078">
        <w:rPr>
          <w:rFonts w:ascii="Calibri" w:hAnsi="Calibri" w:cs="Arial"/>
          <w:szCs w:val="24"/>
        </w:rPr>
        <w:t xml:space="preserve"> </w:t>
      </w:r>
      <w:proofErr w:type="spellStart"/>
      <w:r w:rsidRPr="00CE3078">
        <w:rPr>
          <w:rFonts w:ascii="Calibri" w:hAnsi="Calibri" w:cs="Arial"/>
          <w:szCs w:val="24"/>
        </w:rPr>
        <w:t>давање</w:t>
      </w:r>
      <w:proofErr w:type="spellEnd"/>
      <w:r w:rsidRPr="00CE3078">
        <w:rPr>
          <w:rFonts w:ascii="Calibri" w:hAnsi="Calibri" w:cs="Arial"/>
          <w:szCs w:val="24"/>
        </w:rPr>
        <w:t xml:space="preserve"> </w:t>
      </w:r>
      <w:proofErr w:type="spellStart"/>
      <w:r w:rsidRPr="00CE3078">
        <w:rPr>
          <w:rFonts w:ascii="Calibri" w:hAnsi="Calibri" w:cs="Arial"/>
          <w:szCs w:val="24"/>
        </w:rPr>
        <w:t>на</w:t>
      </w:r>
      <w:proofErr w:type="spellEnd"/>
      <w:r w:rsidRPr="00CE3078">
        <w:rPr>
          <w:rFonts w:ascii="Calibri" w:hAnsi="Calibri" w:cs="Arial"/>
          <w:szCs w:val="24"/>
        </w:rPr>
        <w:t xml:space="preserve"> </w:t>
      </w:r>
      <w:proofErr w:type="spellStart"/>
      <w:r w:rsidRPr="00CE3078">
        <w:rPr>
          <w:rFonts w:ascii="Calibri" w:hAnsi="Calibri" w:cs="Arial"/>
          <w:szCs w:val="24"/>
        </w:rPr>
        <w:t>Согласност</w:t>
      </w:r>
      <w:proofErr w:type="spellEnd"/>
      <w:r w:rsidRPr="00CE3078">
        <w:rPr>
          <w:rFonts w:ascii="Calibri" w:hAnsi="Calibri" w:cs="Arial"/>
          <w:szCs w:val="24"/>
        </w:rPr>
        <w:t xml:space="preserve"> </w:t>
      </w:r>
      <w:proofErr w:type="spellStart"/>
      <w:r w:rsidRPr="00CE3078">
        <w:rPr>
          <w:rFonts w:ascii="Calibri" w:hAnsi="Calibri" w:cs="Arial"/>
          <w:szCs w:val="24"/>
        </w:rPr>
        <w:t>на</w:t>
      </w:r>
      <w:proofErr w:type="spellEnd"/>
      <w:r w:rsidRPr="00CE3078">
        <w:rPr>
          <w:rFonts w:ascii="Calibri" w:hAnsi="Calibri" w:cs="Arial"/>
          <w:szCs w:val="24"/>
        </w:rPr>
        <w:t xml:space="preserve"> </w:t>
      </w:r>
      <w:proofErr w:type="spellStart"/>
      <w:r w:rsidRPr="00CE3078">
        <w:rPr>
          <w:rFonts w:ascii="Calibri" w:hAnsi="Calibri" w:cs="Arial"/>
          <w:szCs w:val="24"/>
        </w:rPr>
        <w:t>Годишната</w:t>
      </w:r>
      <w:proofErr w:type="spellEnd"/>
      <w:r w:rsidRPr="00CE3078">
        <w:rPr>
          <w:rFonts w:ascii="Calibri" w:hAnsi="Calibri" w:cs="Arial"/>
          <w:szCs w:val="24"/>
        </w:rPr>
        <w:t xml:space="preserve"> </w:t>
      </w:r>
      <w:proofErr w:type="spellStart"/>
      <w:r w:rsidRPr="00CE3078">
        <w:rPr>
          <w:rFonts w:ascii="Calibri" w:hAnsi="Calibri" w:cs="Arial"/>
          <w:szCs w:val="24"/>
        </w:rPr>
        <w:t>програма</w:t>
      </w:r>
      <w:proofErr w:type="spellEnd"/>
      <w:r w:rsidRPr="00CE3078">
        <w:rPr>
          <w:rFonts w:ascii="Calibri" w:hAnsi="Calibri" w:cs="Arial"/>
          <w:szCs w:val="24"/>
        </w:rPr>
        <w:t xml:space="preserve"> </w:t>
      </w:r>
      <w:proofErr w:type="spellStart"/>
      <w:r w:rsidRPr="00CE3078">
        <w:rPr>
          <w:rFonts w:ascii="Calibri" w:hAnsi="Calibri" w:cs="Arial"/>
          <w:szCs w:val="24"/>
        </w:rPr>
        <w:t>за</w:t>
      </w:r>
      <w:proofErr w:type="spellEnd"/>
      <w:r w:rsidRPr="00CE3078">
        <w:rPr>
          <w:rFonts w:ascii="Calibri" w:hAnsi="Calibri" w:cs="Arial"/>
          <w:szCs w:val="24"/>
        </w:rPr>
        <w:t xml:space="preserve"> </w:t>
      </w:r>
      <w:proofErr w:type="spellStart"/>
      <w:r w:rsidRPr="00CE3078">
        <w:rPr>
          <w:rFonts w:ascii="Calibri" w:hAnsi="Calibri" w:cs="Arial"/>
          <w:szCs w:val="24"/>
        </w:rPr>
        <w:t>работа</w:t>
      </w:r>
      <w:proofErr w:type="spellEnd"/>
      <w:r w:rsidRPr="00CE3078">
        <w:rPr>
          <w:rFonts w:ascii="Calibri" w:hAnsi="Calibri" w:cs="Arial"/>
          <w:szCs w:val="24"/>
        </w:rPr>
        <w:t xml:space="preserve"> </w:t>
      </w:r>
      <w:proofErr w:type="spellStart"/>
      <w:r w:rsidRPr="00CE3078">
        <w:rPr>
          <w:rFonts w:ascii="Calibri" w:hAnsi="Calibri" w:cs="Arial"/>
          <w:szCs w:val="24"/>
        </w:rPr>
        <w:t>на</w:t>
      </w:r>
      <w:proofErr w:type="spellEnd"/>
      <w:r w:rsidRPr="00CE3078">
        <w:rPr>
          <w:rFonts w:ascii="Calibri" w:hAnsi="Calibri" w:cs="Arial"/>
          <w:szCs w:val="24"/>
        </w:rPr>
        <w:t xml:space="preserve"> ЈП ’’</w:t>
      </w:r>
      <w:proofErr w:type="spellStart"/>
      <w:r w:rsidRPr="00CE3078">
        <w:rPr>
          <w:rFonts w:ascii="Calibri" w:hAnsi="Calibri" w:cs="Arial"/>
          <w:szCs w:val="24"/>
        </w:rPr>
        <w:t>Пелагонија</w:t>
      </w:r>
      <w:proofErr w:type="spellEnd"/>
      <w:r w:rsidRPr="00CE3078">
        <w:rPr>
          <w:rFonts w:ascii="Calibri" w:hAnsi="Calibri" w:cs="Arial"/>
          <w:szCs w:val="24"/>
        </w:rPr>
        <w:t xml:space="preserve">“  </w:t>
      </w:r>
      <w:proofErr w:type="spellStart"/>
      <w:r w:rsidRPr="00CE3078">
        <w:rPr>
          <w:rFonts w:ascii="Calibri" w:hAnsi="Calibri" w:cs="Arial"/>
          <w:szCs w:val="24"/>
        </w:rPr>
        <w:t>Кривогаштани</w:t>
      </w:r>
      <w:proofErr w:type="spellEnd"/>
      <w:r w:rsidRPr="00CE3078">
        <w:rPr>
          <w:rFonts w:ascii="Calibri" w:hAnsi="Calibri" w:cs="Arial"/>
          <w:szCs w:val="24"/>
        </w:rPr>
        <w:t xml:space="preserve"> </w:t>
      </w:r>
      <w:proofErr w:type="spellStart"/>
      <w:r w:rsidRPr="00CE3078">
        <w:rPr>
          <w:rFonts w:ascii="Calibri" w:hAnsi="Calibri" w:cs="Arial"/>
          <w:szCs w:val="24"/>
        </w:rPr>
        <w:t>за</w:t>
      </w:r>
      <w:proofErr w:type="spellEnd"/>
      <w:r w:rsidRPr="00CE3078">
        <w:rPr>
          <w:rFonts w:ascii="Calibri" w:hAnsi="Calibri" w:cs="Arial"/>
          <w:szCs w:val="24"/>
        </w:rPr>
        <w:t xml:space="preserve"> 202</w:t>
      </w:r>
      <w:r w:rsidRPr="00CE3078">
        <w:rPr>
          <w:rFonts w:ascii="Calibri" w:hAnsi="Calibri" w:cs="Arial"/>
          <w:szCs w:val="24"/>
          <w:lang w:val="mk-MK"/>
        </w:rPr>
        <w:t>4</w:t>
      </w:r>
      <w:r w:rsidRPr="00CE3078">
        <w:rPr>
          <w:rFonts w:ascii="Calibri" w:hAnsi="Calibri" w:cs="Arial"/>
          <w:szCs w:val="24"/>
        </w:rPr>
        <w:t xml:space="preserve"> </w:t>
      </w:r>
      <w:proofErr w:type="spellStart"/>
      <w:r w:rsidRPr="00CE3078">
        <w:rPr>
          <w:rFonts w:ascii="Calibri" w:hAnsi="Calibri" w:cs="Arial"/>
          <w:szCs w:val="24"/>
        </w:rPr>
        <w:t>година</w:t>
      </w:r>
      <w:proofErr w:type="spellEnd"/>
      <w:r w:rsidRPr="00CE3078">
        <w:rPr>
          <w:rFonts w:ascii="Calibri" w:hAnsi="Calibri" w:cs="Arial"/>
          <w:szCs w:val="24"/>
          <w:lang w:val="mk-MK"/>
        </w:rPr>
        <w:t>.</w:t>
      </w:r>
      <w:r>
        <w:rPr>
          <w:rFonts w:ascii="Calibri" w:hAnsi="Calibri" w:cs="Arial"/>
          <w:szCs w:val="24"/>
          <w:lang w:val="mk-MK"/>
        </w:rPr>
        <w:t>............................</w:t>
      </w:r>
      <w:r>
        <w:rPr>
          <w:rFonts w:ascii="Calibri" w:eastAsia="Calibri" w:hAnsi="Calibri" w:cs="Calibri"/>
          <w:sz w:val="22"/>
          <w:szCs w:val="22"/>
          <w:lang w:val="mk-MK"/>
        </w:rPr>
        <w:t>.................</w:t>
      </w:r>
      <w:r w:rsidR="00090365">
        <w:rPr>
          <w:rFonts w:ascii="Calibri" w:eastAsia="Calibri" w:hAnsi="Calibri" w:cs="Calibri"/>
          <w:sz w:val="22"/>
          <w:szCs w:val="22"/>
          <w:lang w:val="mk-MK"/>
        </w:rPr>
        <w:t>..............</w:t>
      </w:r>
      <w:r>
        <w:rPr>
          <w:rFonts w:ascii="Calibri" w:eastAsia="Calibri" w:hAnsi="Calibri" w:cs="Calibri"/>
          <w:sz w:val="22"/>
          <w:szCs w:val="22"/>
          <w:lang w:val="mk-MK"/>
        </w:rPr>
        <w:t>.</w:t>
      </w:r>
      <w:r w:rsidR="00432B9C" w:rsidRPr="00432B9C">
        <w:rPr>
          <w:rFonts w:ascii="Calibri" w:eastAsia="Calibri" w:hAnsi="Calibri" w:cs="Calibri"/>
          <w:sz w:val="22"/>
          <w:szCs w:val="22"/>
          <w:lang w:val="mk-MK"/>
        </w:rPr>
        <w:t>...........</w:t>
      </w:r>
      <w:r w:rsidR="00090365">
        <w:rPr>
          <w:rFonts w:ascii="Calibri" w:eastAsia="Calibri" w:hAnsi="Calibri" w:cs="Calibri"/>
          <w:sz w:val="22"/>
          <w:szCs w:val="22"/>
          <w:lang w:val="mk-MK"/>
        </w:rPr>
        <w:t>...6</w:t>
      </w:r>
    </w:p>
    <w:p w:rsidR="00C3191F" w:rsidRDefault="00C3191F" w:rsidP="00C3191F">
      <w:pPr>
        <w:spacing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>
        <w:rPr>
          <w:rFonts w:ascii="Calibri" w:hAnsi="Calibri" w:cs="Arial"/>
          <w:sz w:val="22"/>
          <w:szCs w:val="22"/>
          <w:lang w:val="mk-MK"/>
        </w:rPr>
        <w:t xml:space="preserve"> </w:t>
      </w:r>
      <w:r w:rsidR="00090365">
        <w:rPr>
          <w:rFonts w:ascii="Calibri" w:hAnsi="Calibri" w:cs="Arial"/>
          <w:sz w:val="22"/>
          <w:szCs w:val="22"/>
          <w:lang w:val="mk-MK"/>
        </w:rPr>
        <w:t>5</w:t>
      </w:r>
      <w:r>
        <w:rPr>
          <w:rFonts w:ascii="Calibri" w:hAnsi="Calibri" w:cs="Arial"/>
          <w:sz w:val="22"/>
          <w:szCs w:val="22"/>
          <w:lang w:val="mk-MK"/>
        </w:rPr>
        <w:t xml:space="preserve">. </w:t>
      </w:r>
      <w:r w:rsidRPr="00C3191F">
        <w:rPr>
          <w:rFonts w:ascii="Calibri" w:hAnsi="Calibri" w:cs="Arial" w:hint="eastAsia"/>
          <w:sz w:val="22"/>
          <w:szCs w:val="22"/>
          <w:lang w:val="mk-MK"/>
        </w:rPr>
        <w:t>Заклучок</w:t>
      </w:r>
      <w:r w:rsidRPr="00C3191F">
        <w:rPr>
          <w:rFonts w:ascii="Calibri" w:hAnsi="Calibri" w:cs="Arial"/>
          <w:sz w:val="22"/>
          <w:szCs w:val="22"/>
          <w:lang w:val="mk-MK"/>
        </w:rPr>
        <w:t xml:space="preserve"> </w:t>
      </w:r>
      <w:r w:rsidRPr="00C3191F">
        <w:rPr>
          <w:rFonts w:ascii="Calibri" w:hAnsi="Calibri" w:cs="Arial" w:hint="eastAsia"/>
          <w:sz w:val="22"/>
          <w:szCs w:val="22"/>
          <w:lang w:val="mk-MK"/>
        </w:rPr>
        <w:t>за</w:t>
      </w:r>
      <w:r w:rsidRPr="00C3191F">
        <w:rPr>
          <w:rFonts w:ascii="Calibri" w:hAnsi="Calibri" w:cs="Arial"/>
          <w:sz w:val="22"/>
          <w:szCs w:val="22"/>
          <w:lang w:val="mk-MK"/>
        </w:rPr>
        <w:t xml:space="preserve"> </w:t>
      </w:r>
      <w:r w:rsidRPr="00C3191F">
        <w:rPr>
          <w:rFonts w:ascii="Calibri" w:hAnsi="Calibri" w:cs="Arial" w:hint="eastAsia"/>
          <w:sz w:val="22"/>
          <w:szCs w:val="22"/>
          <w:lang w:val="mk-MK"/>
        </w:rPr>
        <w:t>прогласување</w:t>
      </w:r>
      <w:r w:rsidRPr="00C3191F">
        <w:rPr>
          <w:rFonts w:ascii="Calibri" w:hAnsi="Calibri" w:cs="Arial"/>
          <w:sz w:val="22"/>
          <w:szCs w:val="22"/>
          <w:lang w:val="mk-MK"/>
        </w:rPr>
        <w:t xml:space="preserve"> </w:t>
      </w:r>
      <w:r w:rsidRPr="00C3191F">
        <w:rPr>
          <w:rFonts w:ascii="Calibri" w:hAnsi="Calibri" w:cs="Arial" w:hint="eastAsia"/>
          <w:sz w:val="22"/>
          <w:szCs w:val="22"/>
          <w:lang w:val="mk-MK"/>
        </w:rPr>
        <w:t>на</w:t>
      </w:r>
      <w:r w:rsidRPr="00C3191F">
        <w:rPr>
          <w:rFonts w:ascii="Calibri" w:eastAsia="Calibri" w:hAnsi="Calibri"/>
          <w:b/>
          <w:szCs w:val="24"/>
          <w:lang w:val="mk-MK"/>
        </w:rPr>
        <w:t xml:space="preserve"> </w:t>
      </w:r>
      <w:r w:rsidRPr="00A71D53">
        <w:rPr>
          <w:rFonts w:ascii="Calibri" w:eastAsia="Calibri" w:hAnsi="Calibri"/>
          <w:szCs w:val="24"/>
          <w:lang w:val="mk-MK"/>
        </w:rPr>
        <w:t>Годишна програма за изменување на Годишната програма за  финансирање на изработка на Урбанистички планови на територијата на Општина Кривогаштани за 202</w:t>
      </w:r>
      <w:r w:rsidRPr="00A71D53">
        <w:rPr>
          <w:rFonts w:ascii="Calibri" w:eastAsia="Calibri" w:hAnsi="Calibri"/>
          <w:szCs w:val="24"/>
        </w:rPr>
        <w:t>4</w:t>
      </w:r>
      <w:r w:rsidRPr="00A71D53">
        <w:rPr>
          <w:rFonts w:ascii="Calibri" w:eastAsia="Calibri" w:hAnsi="Calibri"/>
          <w:szCs w:val="24"/>
          <w:lang w:val="mk-MK"/>
        </w:rPr>
        <w:t xml:space="preserve"> г.</w:t>
      </w:r>
      <w:r>
        <w:rPr>
          <w:rFonts w:ascii="Calibri" w:eastAsia="Calibri" w:hAnsi="Calibri"/>
          <w:szCs w:val="24"/>
          <w:lang w:val="mk-MK"/>
        </w:rPr>
        <w:t>.............................................................</w:t>
      </w:r>
      <w:r w:rsidR="00090365">
        <w:rPr>
          <w:rFonts w:ascii="Calibri" w:eastAsia="Calibri" w:hAnsi="Calibri"/>
          <w:szCs w:val="24"/>
          <w:lang w:val="mk-MK"/>
        </w:rPr>
        <w:t>............</w:t>
      </w:r>
      <w:r>
        <w:rPr>
          <w:rFonts w:ascii="Calibri" w:eastAsia="Calibri" w:hAnsi="Calibri"/>
          <w:szCs w:val="24"/>
          <w:lang w:val="mk-MK"/>
        </w:rPr>
        <w:t>...................</w:t>
      </w:r>
      <w:r w:rsidR="00090365">
        <w:rPr>
          <w:rFonts w:ascii="Calibri" w:eastAsia="Calibri" w:hAnsi="Calibri"/>
          <w:szCs w:val="24"/>
          <w:lang w:val="mk-MK"/>
        </w:rPr>
        <w:t>7</w:t>
      </w:r>
    </w:p>
    <w:p w:rsidR="00C3191F" w:rsidRPr="00A71D53" w:rsidRDefault="00C3191F" w:rsidP="00C3191F">
      <w:pPr>
        <w:spacing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>
        <w:rPr>
          <w:rFonts w:ascii="Calibri" w:eastAsia="Calibri" w:hAnsi="Calibri"/>
          <w:szCs w:val="24"/>
          <w:lang w:val="mk-MK"/>
        </w:rPr>
        <w:t xml:space="preserve">- </w:t>
      </w:r>
      <w:r w:rsidRPr="00A71D53">
        <w:rPr>
          <w:rFonts w:ascii="Calibri" w:eastAsia="Calibri" w:hAnsi="Calibri"/>
          <w:szCs w:val="24"/>
          <w:lang w:val="mk-MK"/>
        </w:rPr>
        <w:t>Годишна програма за изменување на Годишната програма за  финансирање на изработка на Урбанистички планови на територијата на Општина Кривогаштани за 202</w:t>
      </w:r>
      <w:r w:rsidRPr="00A71D53">
        <w:rPr>
          <w:rFonts w:ascii="Calibri" w:eastAsia="Calibri" w:hAnsi="Calibri"/>
          <w:szCs w:val="24"/>
        </w:rPr>
        <w:t>4</w:t>
      </w:r>
      <w:r w:rsidRPr="00A71D53">
        <w:rPr>
          <w:rFonts w:ascii="Calibri" w:eastAsia="Calibri" w:hAnsi="Calibri"/>
          <w:szCs w:val="24"/>
          <w:lang w:val="mk-MK"/>
        </w:rPr>
        <w:t xml:space="preserve"> г.</w:t>
      </w:r>
      <w:r w:rsidR="00090365">
        <w:rPr>
          <w:rFonts w:ascii="Calibri" w:eastAsia="Calibri" w:hAnsi="Calibri"/>
          <w:szCs w:val="24"/>
          <w:lang w:val="mk-MK"/>
        </w:rPr>
        <w:t>7</w:t>
      </w:r>
    </w:p>
    <w:p w:rsidR="00C8152B" w:rsidRPr="00C3191F" w:rsidRDefault="00C8152B" w:rsidP="00C8152B">
      <w:pPr>
        <w:ind w:firstLine="540"/>
        <w:jc w:val="both"/>
        <w:rPr>
          <w:rFonts w:ascii="Calibri" w:hAnsi="Calibri" w:cs="Arial"/>
          <w:sz w:val="22"/>
          <w:szCs w:val="22"/>
          <w:lang w:val="mk-MK"/>
        </w:rPr>
      </w:pPr>
    </w:p>
    <w:p w:rsidR="003D2263" w:rsidRPr="00861FD0" w:rsidRDefault="003D2263" w:rsidP="00236720">
      <w:pPr>
        <w:ind w:left="720"/>
        <w:jc w:val="both"/>
        <w:rPr>
          <w:rFonts w:ascii="Calibri" w:hAnsi="Calibri" w:cs="Calibri"/>
          <w:color w:val="FF0000"/>
          <w:sz w:val="22"/>
          <w:szCs w:val="22"/>
          <w:lang w:val="mk-MK"/>
        </w:rPr>
      </w:pPr>
    </w:p>
    <w:p w:rsidR="00861FD0" w:rsidRPr="00006C8A" w:rsidRDefault="00861FD0" w:rsidP="00006C8A">
      <w:pPr>
        <w:spacing w:line="259" w:lineRule="auto"/>
        <w:jc w:val="both"/>
        <w:rPr>
          <w:rFonts w:ascii="Times New Roman" w:eastAsia="Calibri" w:hAnsi="Times New Roman"/>
          <w:sz w:val="22"/>
          <w:szCs w:val="22"/>
        </w:rPr>
      </w:pPr>
    </w:p>
    <w:p w:rsidR="00C96FA0" w:rsidRPr="00861FD0" w:rsidRDefault="002501A8" w:rsidP="00006C8A">
      <w:pPr>
        <w:jc w:val="both"/>
        <w:rPr>
          <w:rFonts w:asciiTheme="minorHAnsi" w:hAnsiTheme="minorHAnsi" w:cstheme="minorHAnsi"/>
          <w:sz w:val="22"/>
          <w:szCs w:val="22"/>
          <w:lang w:val="mk-MK"/>
        </w:rPr>
      </w:pPr>
      <w:r w:rsidRPr="00861FD0">
        <w:rPr>
          <w:rFonts w:asciiTheme="minorHAnsi" w:hAnsiTheme="minorHAnsi" w:cstheme="minorHAnsi"/>
          <w:color w:val="FF0000"/>
          <w:sz w:val="22"/>
          <w:szCs w:val="22"/>
          <w:lang w:val="mk-MK"/>
        </w:rPr>
        <w:tab/>
      </w:r>
    </w:p>
    <w:p w:rsidR="002501A8" w:rsidRPr="009D582F" w:rsidRDefault="002501A8" w:rsidP="00B226BB">
      <w:pPr>
        <w:jc w:val="both"/>
        <w:rPr>
          <w:rFonts w:asciiTheme="minorHAnsi" w:hAnsiTheme="minorHAnsi" w:cstheme="minorHAnsi"/>
          <w:color w:val="FF0000"/>
          <w:sz w:val="20"/>
          <w:lang w:val="mk-MK"/>
        </w:rPr>
      </w:pPr>
    </w:p>
    <w:tbl>
      <w:tblPr>
        <w:tblpPr w:leftFromText="180" w:rightFromText="180" w:vertAnchor="text" w:horzAnchor="margin" w:tblpXSpec="center" w:tblpY="1"/>
        <w:tblW w:w="7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96"/>
      </w:tblGrid>
      <w:tr w:rsidR="00BA0BC3" w:rsidRPr="00575C48" w:rsidTr="00BA0BC3">
        <w:trPr>
          <w:trHeight w:val="416"/>
        </w:trPr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BC3" w:rsidRPr="00575C48" w:rsidRDefault="00BA0BC3" w:rsidP="00BA0BC3">
            <w:pPr>
              <w:pStyle w:val="Heading2"/>
              <w:tabs>
                <w:tab w:val="left" w:pos="4820"/>
              </w:tabs>
              <w:rPr>
                <w:rFonts w:ascii="Calibri" w:hAnsi="Calibri"/>
                <w:sz w:val="22"/>
                <w:szCs w:val="22"/>
                <w:lang w:val="mk-MK"/>
              </w:rPr>
            </w:pPr>
            <w:r w:rsidRPr="00575C48">
              <w:rPr>
                <w:rFonts w:ascii="Calibri" w:hAnsi="Calibri"/>
                <w:sz w:val="22"/>
                <w:szCs w:val="22"/>
                <w:lang w:val="mk-MK"/>
              </w:rPr>
              <w:t>Издава</w:t>
            </w:r>
            <w:r w:rsidRPr="00575C48">
              <w:rPr>
                <w:rFonts w:ascii="Calibri" w:hAnsi="Calibri"/>
                <w:sz w:val="22"/>
                <w:szCs w:val="22"/>
                <w:lang w:val="it-IT"/>
              </w:rPr>
              <w:t xml:space="preserve">: </w:t>
            </w:r>
            <w:r w:rsidRPr="00575C48">
              <w:rPr>
                <w:rFonts w:ascii="Calibri" w:hAnsi="Calibri"/>
                <w:sz w:val="22"/>
                <w:szCs w:val="22"/>
                <w:lang w:val="mk-MK"/>
              </w:rPr>
              <w:t>ОПШТИНА КРИВОГАШТАНИ</w:t>
            </w:r>
          </w:p>
          <w:p w:rsidR="00BA0BC3" w:rsidRPr="00143800" w:rsidRDefault="00143800" w:rsidP="00BA0BC3">
            <w:pPr>
              <w:pStyle w:val="Heading2"/>
              <w:tabs>
                <w:tab w:val="left" w:pos="4820"/>
              </w:tabs>
              <w:rPr>
                <w:rFonts w:ascii="Calibri" w:hAnsi="Calibri"/>
                <w:sz w:val="22"/>
                <w:szCs w:val="22"/>
                <w:lang w:val="mk-MK"/>
              </w:rPr>
            </w:pPr>
            <w:r>
              <w:rPr>
                <w:rFonts w:ascii="Calibri" w:hAnsi="Calibri"/>
                <w:sz w:val="22"/>
                <w:szCs w:val="22"/>
                <w:lang w:val="mk-MK"/>
              </w:rPr>
              <w:t>У</w:t>
            </w:r>
            <w:r w:rsidR="00BA0BC3" w:rsidRPr="00575C48">
              <w:rPr>
                <w:rFonts w:ascii="Calibri" w:hAnsi="Calibri"/>
                <w:sz w:val="22"/>
                <w:szCs w:val="22"/>
                <w:lang w:val="mk-MK"/>
              </w:rPr>
              <w:t>ред</w:t>
            </w:r>
            <w:r>
              <w:rPr>
                <w:rFonts w:ascii="Calibri" w:hAnsi="Calibri"/>
                <w:sz w:val="22"/>
                <w:szCs w:val="22"/>
                <w:lang w:val="mk-MK"/>
              </w:rPr>
              <w:t>ува</w:t>
            </w:r>
            <w:r w:rsidR="00BA0BC3" w:rsidRPr="00575C48">
              <w:rPr>
                <w:rFonts w:ascii="Calibri" w:hAnsi="Calibri"/>
                <w:sz w:val="22"/>
                <w:szCs w:val="22"/>
                <w:lang w:val="it-IT"/>
              </w:rPr>
              <w:t>:</w:t>
            </w:r>
            <w:r>
              <w:rPr>
                <w:rFonts w:ascii="Calibri" w:hAnsi="Calibri"/>
                <w:sz w:val="22"/>
                <w:szCs w:val="22"/>
                <w:lang w:val="mk-MK"/>
              </w:rPr>
              <w:t>Одделение за правни, општи работи и јавни дејности</w:t>
            </w:r>
          </w:p>
          <w:p w:rsidR="00BA0BC3" w:rsidRPr="00575C48" w:rsidRDefault="00BA0BC3" w:rsidP="00BA0BC3">
            <w:pPr>
              <w:tabs>
                <w:tab w:val="left" w:pos="4820"/>
              </w:tabs>
              <w:jc w:val="center"/>
              <w:rPr>
                <w:rFonts w:ascii="Calibri" w:hAnsi="Calibri"/>
                <w:b/>
                <w:szCs w:val="22"/>
                <w:lang w:val="mk-MK"/>
              </w:rPr>
            </w:pPr>
            <w:r w:rsidRPr="00575C48">
              <w:rPr>
                <w:rFonts w:ascii="Calibri" w:hAnsi="Calibri"/>
                <w:b/>
                <w:sz w:val="22"/>
                <w:szCs w:val="22"/>
                <w:lang w:val="mk-MK"/>
              </w:rPr>
              <w:t>Тираж</w:t>
            </w:r>
            <w:r w:rsidRPr="00575C48">
              <w:rPr>
                <w:rFonts w:ascii="Calibri" w:hAnsi="Calibri"/>
                <w:b/>
                <w:sz w:val="22"/>
                <w:szCs w:val="22"/>
                <w:lang w:val="it-IT"/>
              </w:rPr>
              <w:t xml:space="preserve">: 20 </w:t>
            </w:r>
            <w:r w:rsidRPr="00575C48">
              <w:rPr>
                <w:rFonts w:ascii="Calibri" w:hAnsi="Calibri"/>
                <w:b/>
                <w:sz w:val="22"/>
                <w:szCs w:val="22"/>
                <w:lang w:val="mk-MK"/>
              </w:rPr>
              <w:t>примероци</w:t>
            </w:r>
          </w:p>
        </w:tc>
      </w:tr>
    </w:tbl>
    <w:p w:rsidR="004E1985" w:rsidRPr="00575C48" w:rsidRDefault="004E1985" w:rsidP="00113502">
      <w:pPr>
        <w:jc w:val="both"/>
        <w:rPr>
          <w:rFonts w:asciiTheme="minorHAnsi" w:hAnsiTheme="minorHAnsi" w:cstheme="minorHAnsi"/>
          <w:sz w:val="22"/>
          <w:szCs w:val="22"/>
          <w:lang w:val="mk-MK"/>
        </w:rPr>
      </w:pPr>
    </w:p>
    <w:p w:rsidR="004E1985" w:rsidRPr="00575C48" w:rsidRDefault="004E1985" w:rsidP="00113502">
      <w:pPr>
        <w:jc w:val="both"/>
        <w:rPr>
          <w:rFonts w:asciiTheme="minorHAnsi" w:hAnsiTheme="minorHAnsi" w:cstheme="minorHAnsi"/>
          <w:sz w:val="22"/>
          <w:szCs w:val="22"/>
          <w:lang w:val="mk-MK"/>
        </w:rPr>
      </w:pPr>
    </w:p>
    <w:p w:rsidR="001208A4" w:rsidRPr="00575C48" w:rsidRDefault="001208A4" w:rsidP="00207F6B">
      <w:pPr>
        <w:pStyle w:val="Maturski"/>
        <w:tabs>
          <w:tab w:val="left" w:pos="4820"/>
          <w:tab w:val="left" w:pos="7655"/>
        </w:tabs>
        <w:spacing w:line="240" w:lineRule="auto"/>
        <w:jc w:val="center"/>
        <w:rPr>
          <w:rFonts w:ascii="Calibri" w:hAnsi="Calibri"/>
          <w:szCs w:val="22"/>
          <w:lang w:val="mk-MK"/>
        </w:rPr>
      </w:pPr>
    </w:p>
    <w:sectPr w:rsidR="001208A4" w:rsidRPr="00575C48" w:rsidSect="008809E1">
      <w:headerReference w:type="default" r:id="rId9"/>
      <w:footerReference w:type="default" r:id="rId10"/>
      <w:footerReference w:type="first" r:id="rId11"/>
      <w:pgSz w:w="12240" w:h="15840" w:code="1"/>
      <w:pgMar w:top="360" w:right="1440" w:bottom="270" w:left="1440" w:header="720" w:footer="720" w:gutter="0"/>
      <w:paperSrc w:first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71B7" w:rsidRDefault="008A71B7" w:rsidP="006305AC">
      <w:r>
        <w:separator/>
      </w:r>
    </w:p>
  </w:endnote>
  <w:endnote w:type="continuationSeparator" w:id="0">
    <w:p w:rsidR="008A71B7" w:rsidRDefault="008A71B7" w:rsidP="006305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C C Times">
    <w:panose1 w:val="02027200000000000000"/>
    <w:charset w:val="00"/>
    <w:family w:val="roman"/>
    <w:pitch w:val="variable"/>
    <w:sig w:usb0="00000087" w:usb1="00000000" w:usb2="00000000" w:usb3="00000000" w:csb0="0000001B" w:csb1="00000000"/>
  </w:font>
  <w:font w:name="MAC C Swiss">
    <w:panose1 w:val="020B7200000000000000"/>
    <w:charset w:val="00"/>
    <w:family w:val="swiss"/>
    <w:pitch w:val="variable"/>
    <w:sig w:usb0="00000083" w:usb1="00000000" w:usb2="00000000" w:usb3="00000000" w:csb0="00000009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MKD Helvetica">
    <w:altName w:val="Courier New"/>
    <w:charset w:val="00"/>
    <w:family w:val="swiss"/>
    <w:pitch w:val="variable"/>
    <w:sig w:usb0="00000007" w:usb1="00000000" w:usb2="00000000" w:usb3="00000000" w:csb0="00000011" w:csb1="00000000"/>
  </w:font>
  <w:font w:name="Macedonian Tm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6927779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E3C50" w:rsidRDefault="007E3C5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41188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:rsidR="007E3C50" w:rsidRDefault="007E3C50">
    <w:pPr>
      <w:pStyle w:val="Footer"/>
    </w:pPr>
  </w:p>
  <w:p w:rsidR="007E3C50" w:rsidRDefault="007E3C50"/>
  <w:p w:rsidR="007E3C50" w:rsidRDefault="007E3C50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1579443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E3C50" w:rsidRDefault="007E3C50">
        <w:pPr>
          <w:pStyle w:val="Footer"/>
          <w:jc w:val="center"/>
        </w:pPr>
        <w:r>
          <w:rPr>
            <w:rFonts w:asciiTheme="minorHAnsi" w:hAnsiTheme="minorHAnsi"/>
            <w:lang w:val="mk-MK"/>
          </w:rPr>
          <w:t xml:space="preserve">                                                                                                                                                       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15C9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E3C50" w:rsidRDefault="007E3C50">
    <w:pPr>
      <w:pStyle w:val="Footer"/>
    </w:pPr>
  </w:p>
  <w:p w:rsidR="007E3C50" w:rsidRDefault="007E3C50"/>
  <w:p w:rsidR="007E3C50" w:rsidRDefault="007E3C50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71B7" w:rsidRDefault="008A71B7" w:rsidP="006305AC">
      <w:r>
        <w:separator/>
      </w:r>
    </w:p>
  </w:footnote>
  <w:footnote w:type="continuationSeparator" w:id="0">
    <w:p w:rsidR="008A71B7" w:rsidRDefault="008A71B7" w:rsidP="006305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C50" w:rsidRPr="00352DFC" w:rsidRDefault="007E3C50" w:rsidP="004A2E75">
    <w:pPr>
      <w:pStyle w:val="Header"/>
      <w:jc w:val="center"/>
      <w:rPr>
        <w:rFonts w:asciiTheme="minorHAnsi" w:hAnsiTheme="minorHAnsi"/>
        <w:u w:val="single"/>
        <w:lang w:val="mk-MK"/>
      </w:rPr>
    </w:pPr>
    <w:r w:rsidRPr="00126CEA">
      <w:rPr>
        <w:rFonts w:asciiTheme="minorHAnsi" w:hAnsiTheme="minorHAnsi"/>
        <w:u w:val="single"/>
        <w:lang w:val="mk-MK"/>
      </w:rPr>
      <w:t>СЛУЖБЕН ГЛАСНИК</w:t>
    </w:r>
    <w:r w:rsidR="007B4FF4">
      <w:rPr>
        <w:rFonts w:asciiTheme="minorHAnsi" w:hAnsiTheme="minorHAnsi"/>
        <w:u w:val="single"/>
        <w:lang w:val="mk-MK"/>
      </w:rPr>
      <w:t xml:space="preserve"> НА ОПШТИНА КРИВОГАШТАНИ      6</w:t>
    </w:r>
    <w:r>
      <w:rPr>
        <w:rFonts w:asciiTheme="minorHAnsi" w:hAnsiTheme="minorHAnsi"/>
        <w:u w:val="single"/>
        <w:lang w:val="mk-MK"/>
      </w:rPr>
      <w:t>/20</w:t>
    </w:r>
    <w:r>
      <w:rPr>
        <w:rFonts w:asciiTheme="minorHAnsi" w:hAnsiTheme="minorHAnsi"/>
        <w:u w:val="single"/>
        <w:lang w:val="sr-Latn-BA"/>
      </w:rPr>
      <w:t>24</w:t>
    </w:r>
  </w:p>
  <w:p w:rsidR="007E3C50" w:rsidRPr="008703F2" w:rsidRDefault="007E3C50" w:rsidP="004A2E75">
    <w:pPr>
      <w:pStyle w:val="Header"/>
      <w:jc w:val="center"/>
      <w:rPr>
        <w:rFonts w:asciiTheme="minorHAnsi" w:hAnsiTheme="minorHAnsi"/>
        <w:color w:val="FF0000"/>
        <w:lang w:val="mk-MK"/>
      </w:rPr>
    </w:pPr>
  </w:p>
  <w:p w:rsidR="007E3C50" w:rsidRDefault="007E3C50"/>
  <w:p w:rsidR="007E3C50" w:rsidRDefault="007E3C50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11.25pt;height:11.25pt" o:bullet="t">
        <v:imagedata r:id="rId1" o:title="mso8178"/>
      </v:shape>
    </w:pict>
  </w:numPicBullet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Wingdings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bullet"/>
      <w:lvlText w:val=""/>
      <w:lvlJc w:val="left"/>
      <w:pPr>
        <w:tabs>
          <w:tab w:val="num" w:pos="0"/>
        </w:tabs>
        <w:ind w:left="1800" w:hanging="360"/>
      </w:pPr>
      <w:rPr>
        <w:rFonts w:ascii="Wingdings" w:hAnsi="Wingdings" w:cs="Times New Roman"/>
      </w:r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/>
        <w:sz w:val="22"/>
        <w:szCs w:val="22"/>
        <w:lang w:val="ru-RU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Times New Roman"/>
      </w:rPr>
    </w:lvl>
  </w:abstractNum>
  <w:abstractNum w:abstractNumId="6">
    <w:nsid w:val="00000008"/>
    <w:multiLevelType w:val="singleLevel"/>
    <w:tmpl w:val="00000008"/>
    <w:name w:val="WW8Num8"/>
    <w:lvl w:ilvl="0">
      <w:start w:val="1"/>
      <w:numFmt w:val="bullet"/>
      <w:lvlText w:val=""/>
      <w:lvlJc w:val="left"/>
      <w:pPr>
        <w:tabs>
          <w:tab w:val="num" w:pos="0"/>
        </w:tabs>
        <w:ind w:left="1800" w:hanging="360"/>
      </w:pPr>
      <w:rPr>
        <w:rFonts w:ascii="Wingdings" w:hAnsi="Wingdings" w:cs="Wingdings"/>
        <w:sz w:val="22"/>
        <w:szCs w:val="22"/>
        <w:lang w:val="mk-MK"/>
      </w:r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Symbol"/>
      </w:rPr>
    </w:lvl>
  </w:abstractNum>
  <w:abstractNum w:abstractNumId="8">
    <w:nsid w:val="08195FA9"/>
    <w:multiLevelType w:val="hybridMultilevel"/>
    <w:tmpl w:val="886E4DB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F5F568D"/>
    <w:multiLevelType w:val="hybridMultilevel"/>
    <w:tmpl w:val="4A2CD0FA"/>
    <w:lvl w:ilvl="0" w:tplc="0409000F">
      <w:start w:val="3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2002BA5"/>
    <w:multiLevelType w:val="hybridMultilevel"/>
    <w:tmpl w:val="33AA74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17804DDE"/>
    <w:multiLevelType w:val="multilevel"/>
    <w:tmpl w:val="447CA3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abstractNum w:abstractNumId="12">
    <w:nsid w:val="1ED16EA4"/>
    <w:multiLevelType w:val="hybridMultilevel"/>
    <w:tmpl w:val="AE70A50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2041CC9"/>
    <w:multiLevelType w:val="hybridMultilevel"/>
    <w:tmpl w:val="048CAD0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6F34440"/>
    <w:multiLevelType w:val="hybridMultilevel"/>
    <w:tmpl w:val="99D638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87C3386"/>
    <w:multiLevelType w:val="hybridMultilevel"/>
    <w:tmpl w:val="681ED7B2"/>
    <w:lvl w:ilvl="0" w:tplc="0409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BEC13C0"/>
    <w:multiLevelType w:val="hybridMultilevel"/>
    <w:tmpl w:val="C61214C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3E45275C"/>
    <w:multiLevelType w:val="hybridMultilevel"/>
    <w:tmpl w:val="456837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49870277"/>
    <w:multiLevelType w:val="multilevel"/>
    <w:tmpl w:val="3162C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9">
    <w:nsid w:val="51EC2110"/>
    <w:multiLevelType w:val="hybridMultilevel"/>
    <w:tmpl w:val="2BB07AD4"/>
    <w:lvl w:ilvl="0" w:tplc="4B2EB12A">
      <w:start w:val="13"/>
      <w:numFmt w:val="bullet"/>
      <w:lvlText w:val="-"/>
      <w:lvlJc w:val="left"/>
      <w:pPr>
        <w:ind w:left="2100" w:hanging="360"/>
      </w:pPr>
      <w:rPr>
        <w:rFonts w:ascii="Calibri" w:eastAsia="Times New Roman" w:hAnsi="Calibri" w:cs="Calibri" w:hint="default"/>
      </w:rPr>
    </w:lvl>
    <w:lvl w:ilvl="1" w:tplc="042F0003" w:tentative="1">
      <w:start w:val="1"/>
      <w:numFmt w:val="bullet"/>
      <w:lvlText w:val="o"/>
      <w:lvlJc w:val="left"/>
      <w:pPr>
        <w:ind w:left="282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354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642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714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7860" w:hanging="360"/>
      </w:pPr>
      <w:rPr>
        <w:rFonts w:ascii="Wingdings" w:hAnsi="Wingdings" w:hint="default"/>
      </w:rPr>
    </w:lvl>
  </w:abstractNum>
  <w:abstractNum w:abstractNumId="20">
    <w:nsid w:val="63213F19"/>
    <w:multiLevelType w:val="multilevel"/>
    <w:tmpl w:val="3162C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1">
    <w:nsid w:val="7E2657E3"/>
    <w:multiLevelType w:val="hybridMultilevel"/>
    <w:tmpl w:val="D850FE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6"/>
  </w:num>
  <w:num w:numId="3">
    <w:abstractNumId w:val="12"/>
  </w:num>
  <w:num w:numId="4">
    <w:abstractNumId w:val="17"/>
  </w:num>
  <w:num w:numId="5">
    <w:abstractNumId w:val="21"/>
  </w:num>
  <w:num w:numId="6">
    <w:abstractNumId w:val="10"/>
  </w:num>
  <w:num w:numId="7">
    <w:abstractNumId w:val="11"/>
  </w:num>
  <w:num w:numId="8">
    <w:abstractNumId w:val="20"/>
  </w:num>
  <w:num w:numId="9">
    <w:abstractNumId w:val="9"/>
  </w:num>
  <w:num w:numId="10">
    <w:abstractNumId w:val="18"/>
  </w:num>
  <w:num w:numId="11">
    <w:abstractNumId w:val="13"/>
  </w:num>
  <w:num w:numId="12">
    <w:abstractNumId w:val="14"/>
  </w:num>
  <w:num w:numId="13">
    <w:abstractNumId w:val="15"/>
  </w:num>
  <w:num w:numId="14">
    <w:abstractNumId w:val="19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8A4"/>
    <w:rsid w:val="00001EB4"/>
    <w:rsid w:val="000034D5"/>
    <w:rsid w:val="00003DC4"/>
    <w:rsid w:val="00004467"/>
    <w:rsid w:val="00006C8A"/>
    <w:rsid w:val="00006DC7"/>
    <w:rsid w:val="000105D2"/>
    <w:rsid w:val="000118C4"/>
    <w:rsid w:val="000123C7"/>
    <w:rsid w:val="00012E24"/>
    <w:rsid w:val="00014B0E"/>
    <w:rsid w:val="00014D1D"/>
    <w:rsid w:val="00016378"/>
    <w:rsid w:val="000213DE"/>
    <w:rsid w:val="00026D71"/>
    <w:rsid w:val="000300DF"/>
    <w:rsid w:val="00032713"/>
    <w:rsid w:val="00034B0B"/>
    <w:rsid w:val="000361F2"/>
    <w:rsid w:val="000376F2"/>
    <w:rsid w:val="000411F7"/>
    <w:rsid w:val="00043077"/>
    <w:rsid w:val="00045CDC"/>
    <w:rsid w:val="000478BD"/>
    <w:rsid w:val="000530D9"/>
    <w:rsid w:val="000534FA"/>
    <w:rsid w:val="00053766"/>
    <w:rsid w:val="00055651"/>
    <w:rsid w:val="000559DB"/>
    <w:rsid w:val="000566C0"/>
    <w:rsid w:val="00061068"/>
    <w:rsid w:val="000613D6"/>
    <w:rsid w:val="0006227E"/>
    <w:rsid w:val="00064B48"/>
    <w:rsid w:val="000662EB"/>
    <w:rsid w:val="00067929"/>
    <w:rsid w:val="00067CA5"/>
    <w:rsid w:val="00067D15"/>
    <w:rsid w:val="0007082F"/>
    <w:rsid w:val="00071666"/>
    <w:rsid w:val="00072397"/>
    <w:rsid w:val="0007275E"/>
    <w:rsid w:val="00073424"/>
    <w:rsid w:val="00073A6B"/>
    <w:rsid w:val="000741B0"/>
    <w:rsid w:val="00074A4E"/>
    <w:rsid w:val="000754A4"/>
    <w:rsid w:val="000761CB"/>
    <w:rsid w:val="00080AA8"/>
    <w:rsid w:val="00081466"/>
    <w:rsid w:val="00082BC1"/>
    <w:rsid w:val="0008692D"/>
    <w:rsid w:val="00086BBA"/>
    <w:rsid w:val="00090365"/>
    <w:rsid w:val="00090DF7"/>
    <w:rsid w:val="000933E4"/>
    <w:rsid w:val="00095643"/>
    <w:rsid w:val="0009713B"/>
    <w:rsid w:val="000A03DF"/>
    <w:rsid w:val="000A0DC2"/>
    <w:rsid w:val="000A0E74"/>
    <w:rsid w:val="000A1F84"/>
    <w:rsid w:val="000A2C0A"/>
    <w:rsid w:val="000A395C"/>
    <w:rsid w:val="000A4717"/>
    <w:rsid w:val="000A536C"/>
    <w:rsid w:val="000A59D3"/>
    <w:rsid w:val="000A78CC"/>
    <w:rsid w:val="000A7A9D"/>
    <w:rsid w:val="000B0C97"/>
    <w:rsid w:val="000B61FD"/>
    <w:rsid w:val="000B6D5D"/>
    <w:rsid w:val="000C051C"/>
    <w:rsid w:val="000C0F61"/>
    <w:rsid w:val="000C14FB"/>
    <w:rsid w:val="000C258D"/>
    <w:rsid w:val="000C26BB"/>
    <w:rsid w:val="000C2E4F"/>
    <w:rsid w:val="000C33F4"/>
    <w:rsid w:val="000C4B8B"/>
    <w:rsid w:val="000C6700"/>
    <w:rsid w:val="000C6ECC"/>
    <w:rsid w:val="000C7A3D"/>
    <w:rsid w:val="000D1FE2"/>
    <w:rsid w:val="000D36DA"/>
    <w:rsid w:val="000D4B8D"/>
    <w:rsid w:val="000E0078"/>
    <w:rsid w:val="000E1ABE"/>
    <w:rsid w:val="000E2162"/>
    <w:rsid w:val="000E3F33"/>
    <w:rsid w:val="000E50EE"/>
    <w:rsid w:val="000E6C25"/>
    <w:rsid w:val="000F0F66"/>
    <w:rsid w:val="000F19CB"/>
    <w:rsid w:val="000F2025"/>
    <w:rsid w:val="000F2C62"/>
    <w:rsid w:val="000F38B0"/>
    <w:rsid w:val="000F52E9"/>
    <w:rsid w:val="00101C01"/>
    <w:rsid w:val="00103487"/>
    <w:rsid w:val="00113502"/>
    <w:rsid w:val="00114163"/>
    <w:rsid w:val="00116E99"/>
    <w:rsid w:val="00117775"/>
    <w:rsid w:val="001208A4"/>
    <w:rsid w:val="0012097B"/>
    <w:rsid w:val="001213F5"/>
    <w:rsid w:val="001224BB"/>
    <w:rsid w:val="00122C24"/>
    <w:rsid w:val="00126CEA"/>
    <w:rsid w:val="00127F27"/>
    <w:rsid w:val="001305B7"/>
    <w:rsid w:val="001315D4"/>
    <w:rsid w:val="0013330B"/>
    <w:rsid w:val="00135F4B"/>
    <w:rsid w:val="00136DE5"/>
    <w:rsid w:val="001374F6"/>
    <w:rsid w:val="001402CB"/>
    <w:rsid w:val="001414CC"/>
    <w:rsid w:val="00143800"/>
    <w:rsid w:val="00144737"/>
    <w:rsid w:val="001468F7"/>
    <w:rsid w:val="00147936"/>
    <w:rsid w:val="00147C6A"/>
    <w:rsid w:val="00151322"/>
    <w:rsid w:val="00155799"/>
    <w:rsid w:val="00156D1C"/>
    <w:rsid w:val="00157522"/>
    <w:rsid w:val="00157E37"/>
    <w:rsid w:val="00160DEF"/>
    <w:rsid w:val="001616E6"/>
    <w:rsid w:val="00162C6C"/>
    <w:rsid w:val="00163FED"/>
    <w:rsid w:val="00166D59"/>
    <w:rsid w:val="00167A02"/>
    <w:rsid w:val="00171336"/>
    <w:rsid w:val="0017192B"/>
    <w:rsid w:val="0017281E"/>
    <w:rsid w:val="00172932"/>
    <w:rsid w:val="00172B97"/>
    <w:rsid w:val="00172BF0"/>
    <w:rsid w:val="00176F11"/>
    <w:rsid w:val="0017742B"/>
    <w:rsid w:val="001778D4"/>
    <w:rsid w:val="00177D4B"/>
    <w:rsid w:val="00181370"/>
    <w:rsid w:val="001814A2"/>
    <w:rsid w:val="00181F72"/>
    <w:rsid w:val="00183000"/>
    <w:rsid w:val="00183946"/>
    <w:rsid w:val="00184F08"/>
    <w:rsid w:val="001858DD"/>
    <w:rsid w:val="00186B88"/>
    <w:rsid w:val="00187DBB"/>
    <w:rsid w:val="00190702"/>
    <w:rsid w:val="001934AE"/>
    <w:rsid w:val="001934D3"/>
    <w:rsid w:val="001938D2"/>
    <w:rsid w:val="0019399B"/>
    <w:rsid w:val="00193DA3"/>
    <w:rsid w:val="00194C5F"/>
    <w:rsid w:val="001961A3"/>
    <w:rsid w:val="001969A0"/>
    <w:rsid w:val="001A0342"/>
    <w:rsid w:val="001A0F4B"/>
    <w:rsid w:val="001A3A89"/>
    <w:rsid w:val="001A477C"/>
    <w:rsid w:val="001A48B0"/>
    <w:rsid w:val="001A4FD9"/>
    <w:rsid w:val="001B0091"/>
    <w:rsid w:val="001B12FA"/>
    <w:rsid w:val="001B1ED1"/>
    <w:rsid w:val="001B269B"/>
    <w:rsid w:val="001B39F2"/>
    <w:rsid w:val="001B40CE"/>
    <w:rsid w:val="001B769A"/>
    <w:rsid w:val="001B7CDC"/>
    <w:rsid w:val="001C201D"/>
    <w:rsid w:val="001C23C5"/>
    <w:rsid w:val="001C2E61"/>
    <w:rsid w:val="001C5DA4"/>
    <w:rsid w:val="001C617D"/>
    <w:rsid w:val="001C6894"/>
    <w:rsid w:val="001C7139"/>
    <w:rsid w:val="001D04B7"/>
    <w:rsid w:val="001D0B44"/>
    <w:rsid w:val="001D0DA4"/>
    <w:rsid w:val="001D173A"/>
    <w:rsid w:val="001D5F21"/>
    <w:rsid w:val="001E0F38"/>
    <w:rsid w:val="001E24B2"/>
    <w:rsid w:val="001E2E39"/>
    <w:rsid w:val="001E4485"/>
    <w:rsid w:val="001E5685"/>
    <w:rsid w:val="001E6A12"/>
    <w:rsid w:val="001E6F20"/>
    <w:rsid w:val="001E720E"/>
    <w:rsid w:val="001E7A3A"/>
    <w:rsid w:val="001F0955"/>
    <w:rsid w:val="001F0CB2"/>
    <w:rsid w:val="001F350D"/>
    <w:rsid w:val="001F5129"/>
    <w:rsid w:val="001F5A31"/>
    <w:rsid w:val="0020073D"/>
    <w:rsid w:val="00202415"/>
    <w:rsid w:val="00202B71"/>
    <w:rsid w:val="00203712"/>
    <w:rsid w:val="00204A61"/>
    <w:rsid w:val="0020558F"/>
    <w:rsid w:val="00206878"/>
    <w:rsid w:val="00207F6B"/>
    <w:rsid w:val="00213768"/>
    <w:rsid w:val="00214524"/>
    <w:rsid w:val="00216137"/>
    <w:rsid w:val="00216EA5"/>
    <w:rsid w:val="00217C4A"/>
    <w:rsid w:val="0022050F"/>
    <w:rsid w:val="002226F7"/>
    <w:rsid w:val="00224775"/>
    <w:rsid w:val="00225104"/>
    <w:rsid w:val="002255DB"/>
    <w:rsid w:val="00230FB0"/>
    <w:rsid w:val="00233983"/>
    <w:rsid w:val="00233B22"/>
    <w:rsid w:val="002350AC"/>
    <w:rsid w:val="00236720"/>
    <w:rsid w:val="00237246"/>
    <w:rsid w:val="00240C74"/>
    <w:rsid w:val="00241E58"/>
    <w:rsid w:val="00241FFB"/>
    <w:rsid w:val="00243013"/>
    <w:rsid w:val="002432DE"/>
    <w:rsid w:val="002435E3"/>
    <w:rsid w:val="002442E0"/>
    <w:rsid w:val="00246A0F"/>
    <w:rsid w:val="002474CB"/>
    <w:rsid w:val="002500A9"/>
    <w:rsid w:val="002501A8"/>
    <w:rsid w:val="002530C6"/>
    <w:rsid w:val="002537FC"/>
    <w:rsid w:val="0025584A"/>
    <w:rsid w:val="002637B8"/>
    <w:rsid w:val="002639F6"/>
    <w:rsid w:val="002647FC"/>
    <w:rsid w:val="002660EA"/>
    <w:rsid w:val="00266F2E"/>
    <w:rsid w:val="00271908"/>
    <w:rsid w:val="00272349"/>
    <w:rsid w:val="00273141"/>
    <w:rsid w:val="00273801"/>
    <w:rsid w:val="002815AA"/>
    <w:rsid w:val="00283A00"/>
    <w:rsid w:val="00284AF1"/>
    <w:rsid w:val="0029192A"/>
    <w:rsid w:val="00292F4F"/>
    <w:rsid w:val="0029360A"/>
    <w:rsid w:val="00293CCC"/>
    <w:rsid w:val="00294454"/>
    <w:rsid w:val="00295059"/>
    <w:rsid w:val="00296B85"/>
    <w:rsid w:val="00297313"/>
    <w:rsid w:val="00297B23"/>
    <w:rsid w:val="002A2441"/>
    <w:rsid w:val="002A2668"/>
    <w:rsid w:val="002A269A"/>
    <w:rsid w:val="002A2D79"/>
    <w:rsid w:val="002A5488"/>
    <w:rsid w:val="002A578C"/>
    <w:rsid w:val="002A733A"/>
    <w:rsid w:val="002A7D6C"/>
    <w:rsid w:val="002B0C86"/>
    <w:rsid w:val="002B1C57"/>
    <w:rsid w:val="002B2E52"/>
    <w:rsid w:val="002B3770"/>
    <w:rsid w:val="002B489B"/>
    <w:rsid w:val="002B4F14"/>
    <w:rsid w:val="002B6010"/>
    <w:rsid w:val="002B76DA"/>
    <w:rsid w:val="002C2700"/>
    <w:rsid w:val="002C3B1C"/>
    <w:rsid w:val="002D011C"/>
    <w:rsid w:val="002D14D7"/>
    <w:rsid w:val="002D2B80"/>
    <w:rsid w:val="002D4D1D"/>
    <w:rsid w:val="002D53E1"/>
    <w:rsid w:val="002D66BE"/>
    <w:rsid w:val="002D731F"/>
    <w:rsid w:val="002D79CB"/>
    <w:rsid w:val="002E14DF"/>
    <w:rsid w:val="002E1D23"/>
    <w:rsid w:val="002E411F"/>
    <w:rsid w:val="002E5BD6"/>
    <w:rsid w:val="002E5EAD"/>
    <w:rsid w:val="002E62D3"/>
    <w:rsid w:val="002E79DE"/>
    <w:rsid w:val="002F0BDC"/>
    <w:rsid w:val="002F2E37"/>
    <w:rsid w:val="002F4C91"/>
    <w:rsid w:val="002F7F8E"/>
    <w:rsid w:val="003006C3"/>
    <w:rsid w:val="00300A22"/>
    <w:rsid w:val="00301363"/>
    <w:rsid w:val="003020F9"/>
    <w:rsid w:val="00302D50"/>
    <w:rsid w:val="00310F38"/>
    <w:rsid w:val="003149D8"/>
    <w:rsid w:val="00315C94"/>
    <w:rsid w:val="0032151F"/>
    <w:rsid w:val="00322195"/>
    <w:rsid w:val="00322432"/>
    <w:rsid w:val="00322E13"/>
    <w:rsid w:val="003261E9"/>
    <w:rsid w:val="003301F8"/>
    <w:rsid w:val="00335887"/>
    <w:rsid w:val="00335B68"/>
    <w:rsid w:val="003379E7"/>
    <w:rsid w:val="00340074"/>
    <w:rsid w:val="00341D6B"/>
    <w:rsid w:val="00343298"/>
    <w:rsid w:val="00343C4D"/>
    <w:rsid w:val="00344396"/>
    <w:rsid w:val="00347B1B"/>
    <w:rsid w:val="003511CE"/>
    <w:rsid w:val="00352BDE"/>
    <w:rsid w:val="00352DFC"/>
    <w:rsid w:val="003534BC"/>
    <w:rsid w:val="00354DF2"/>
    <w:rsid w:val="0035796C"/>
    <w:rsid w:val="00360048"/>
    <w:rsid w:val="00361C23"/>
    <w:rsid w:val="0036271D"/>
    <w:rsid w:val="003630E0"/>
    <w:rsid w:val="0036360F"/>
    <w:rsid w:val="00370CE7"/>
    <w:rsid w:val="00371ECD"/>
    <w:rsid w:val="0037301D"/>
    <w:rsid w:val="00373C32"/>
    <w:rsid w:val="003802DD"/>
    <w:rsid w:val="003816A4"/>
    <w:rsid w:val="00382816"/>
    <w:rsid w:val="00383E3A"/>
    <w:rsid w:val="00385FEC"/>
    <w:rsid w:val="0038653B"/>
    <w:rsid w:val="003873AF"/>
    <w:rsid w:val="00390703"/>
    <w:rsid w:val="00394633"/>
    <w:rsid w:val="00395EAB"/>
    <w:rsid w:val="003966A3"/>
    <w:rsid w:val="00396B54"/>
    <w:rsid w:val="0039790E"/>
    <w:rsid w:val="0039799C"/>
    <w:rsid w:val="003A1A4D"/>
    <w:rsid w:val="003A3702"/>
    <w:rsid w:val="003A400B"/>
    <w:rsid w:val="003A55CE"/>
    <w:rsid w:val="003A6536"/>
    <w:rsid w:val="003B05B9"/>
    <w:rsid w:val="003B0990"/>
    <w:rsid w:val="003C05E3"/>
    <w:rsid w:val="003C1122"/>
    <w:rsid w:val="003C1EED"/>
    <w:rsid w:val="003C218F"/>
    <w:rsid w:val="003C2685"/>
    <w:rsid w:val="003C47B6"/>
    <w:rsid w:val="003C77B5"/>
    <w:rsid w:val="003C7BAA"/>
    <w:rsid w:val="003D0877"/>
    <w:rsid w:val="003D1A30"/>
    <w:rsid w:val="003D2263"/>
    <w:rsid w:val="003D5238"/>
    <w:rsid w:val="003D646A"/>
    <w:rsid w:val="003D76F6"/>
    <w:rsid w:val="003E073E"/>
    <w:rsid w:val="003E0A95"/>
    <w:rsid w:val="003F2254"/>
    <w:rsid w:val="003F3439"/>
    <w:rsid w:val="003F482A"/>
    <w:rsid w:val="003F4B7B"/>
    <w:rsid w:val="003F54C3"/>
    <w:rsid w:val="00403B59"/>
    <w:rsid w:val="0040478E"/>
    <w:rsid w:val="00404C33"/>
    <w:rsid w:val="00410886"/>
    <w:rsid w:val="00410C5A"/>
    <w:rsid w:val="00411862"/>
    <w:rsid w:val="00411A3E"/>
    <w:rsid w:val="00412589"/>
    <w:rsid w:val="00416775"/>
    <w:rsid w:val="0041696C"/>
    <w:rsid w:val="0041739F"/>
    <w:rsid w:val="00417BB7"/>
    <w:rsid w:val="004206D3"/>
    <w:rsid w:val="00421CF0"/>
    <w:rsid w:val="0042210E"/>
    <w:rsid w:val="00422596"/>
    <w:rsid w:val="0042519D"/>
    <w:rsid w:val="0042688B"/>
    <w:rsid w:val="00427002"/>
    <w:rsid w:val="00427ED9"/>
    <w:rsid w:val="00432B9C"/>
    <w:rsid w:val="00434011"/>
    <w:rsid w:val="00435A59"/>
    <w:rsid w:val="004362BC"/>
    <w:rsid w:val="004362C2"/>
    <w:rsid w:val="00442C9B"/>
    <w:rsid w:val="00443FA2"/>
    <w:rsid w:val="00445EAF"/>
    <w:rsid w:val="0044636B"/>
    <w:rsid w:val="004466EE"/>
    <w:rsid w:val="004469BC"/>
    <w:rsid w:val="004504FA"/>
    <w:rsid w:val="00450600"/>
    <w:rsid w:val="0045301E"/>
    <w:rsid w:val="004537A9"/>
    <w:rsid w:val="0045554B"/>
    <w:rsid w:val="00456123"/>
    <w:rsid w:val="004601D1"/>
    <w:rsid w:val="004605CD"/>
    <w:rsid w:val="004638AE"/>
    <w:rsid w:val="00465846"/>
    <w:rsid w:val="0046680F"/>
    <w:rsid w:val="004670EE"/>
    <w:rsid w:val="00470292"/>
    <w:rsid w:val="004708C7"/>
    <w:rsid w:val="004728E2"/>
    <w:rsid w:val="00473169"/>
    <w:rsid w:val="004745B4"/>
    <w:rsid w:val="004758D8"/>
    <w:rsid w:val="004760AF"/>
    <w:rsid w:val="004800FC"/>
    <w:rsid w:val="0048181E"/>
    <w:rsid w:val="00481B2C"/>
    <w:rsid w:val="00484031"/>
    <w:rsid w:val="004844B3"/>
    <w:rsid w:val="00486644"/>
    <w:rsid w:val="00487D5C"/>
    <w:rsid w:val="00494703"/>
    <w:rsid w:val="00495629"/>
    <w:rsid w:val="0049783D"/>
    <w:rsid w:val="004A0159"/>
    <w:rsid w:val="004A0AB9"/>
    <w:rsid w:val="004A1528"/>
    <w:rsid w:val="004A1EAA"/>
    <w:rsid w:val="004A1EDA"/>
    <w:rsid w:val="004A2E75"/>
    <w:rsid w:val="004A2FA2"/>
    <w:rsid w:val="004A6539"/>
    <w:rsid w:val="004B03E9"/>
    <w:rsid w:val="004B3188"/>
    <w:rsid w:val="004B398B"/>
    <w:rsid w:val="004C5E43"/>
    <w:rsid w:val="004C7364"/>
    <w:rsid w:val="004D12C7"/>
    <w:rsid w:val="004D16FB"/>
    <w:rsid w:val="004D2E1C"/>
    <w:rsid w:val="004E0D6B"/>
    <w:rsid w:val="004E1507"/>
    <w:rsid w:val="004E1985"/>
    <w:rsid w:val="004E1A4F"/>
    <w:rsid w:val="004E3E97"/>
    <w:rsid w:val="004E6179"/>
    <w:rsid w:val="004F080F"/>
    <w:rsid w:val="004F16AF"/>
    <w:rsid w:val="004F202E"/>
    <w:rsid w:val="004F4EBF"/>
    <w:rsid w:val="004F74DE"/>
    <w:rsid w:val="004F74F5"/>
    <w:rsid w:val="004F7531"/>
    <w:rsid w:val="00501640"/>
    <w:rsid w:val="00501CDC"/>
    <w:rsid w:val="00501F79"/>
    <w:rsid w:val="005029E9"/>
    <w:rsid w:val="00503038"/>
    <w:rsid w:val="005052EB"/>
    <w:rsid w:val="00507840"/>
    <w:rsid w:val="005117C0"/>
    <w:rsid w:val="0051281A"/>
    <w:rsid w:val="00512DF0"/>
    <w:rsid w:val="005136B2"/>
    <w:rsid w:val="00513D77"/>
    <w:rsid w:val="00516F0A"/>
    <w:rsid w:val="00517354"/>
    <w:rsid w:val="00517A69"/>
    <w:rsid w:val="00517DC0"/>
    <w:rsid w:val="00520470"/>
    <w:rsid w:val="005219D5"/>
    <w:rsid w:val="00523F85"/>
    <w:rsid w:val="0052683E"/>
    <w:rsid w:val="00531F28"/>
    <w:rsid w:val="00534C5E"/>
    <w:rsid w:val="0053515B"/>
    <w:rsid w:val="00535472"/>
    <w:rsid w:val="005358E0"/>
    <w:rsid w:val="00535D33"/>
    <w:rsid w:val="00535E24"/>
    <w:rsid w:val="00540039"/>
    <w:rsid w:val="005437B3"/>
    <w:rsid w:val="0054565B"/>
    <w:rsid w:val="00545DEE"/>
    <w:rsid w:val="00545FCB"/>
    <w:rsid w:val="00546FF1"/>
    <w:rsid w:val="005471AA"/>
    <w:rsid w:val="00550430"/>
    <w:rsid w:val="0055149B"/>
    <w:rsid w:val="005516CC"/>
    <w:rsid w:val="005522E5"/>
    <w:rsid w:val="0055343A"/>
    <w:rsid w:val="00553BE7"/>
    <w:rsid w:val="00554246"/>
    <w:rsid w:val="00554369"/>
    <w:rsid w:val="00555B15"/>
    <w:rsid w:val="0056052A"/>
    <w:rsid w:val="00560677"/>
    <w:rsid w:val="00560F9B"/>
    <w:rsid w:val="0056146C"/>
    <w:rsid w:val="005618AD"/>
    <w:rsid w:val="005638EA"/>
    <w:rsid w:val="00575C48"/>
    <w:rsid w:val="00576E1C"/>
    <w:rsid w:val="0058039C"/>
    <w:rsid w:val="00581FA5"/>
    <w:rsid w:val="00582488"/>
    <w:rsid w:val="005824D5"/>
    <w:rsid w:val="00582DC4"/>
    <w:rsid w:val="005831CC"/>
    <w:rsid w:val="00584C4E"/>
    <w:rsid w:val="00584EA3"/>
    <w:rsid w:val="005903A7"/>
    <w:rsid w:val="00590DFC"/>
    <w:rsid w:val="00591CF5"/>
    <w:rsid w:val="005925EA"/>
    <w:rsid w:val="00593231"/>
    <w:rsid w:val="0059516B"/>
    <w:rsid w:val="00595231"/>
    <w:rsid w:val="00595DC1"/>
    <w:rsid w:val="00596760"/>
    <w:rsid w:val="00597E83"/>
    <w:rsid w:val="005A0EE9"/>
    <w:rsid w:val="005A1C3A"/>
    <w:rsid w:val="005A3502"/>
    <w:rsid w:val="005A3951"/>
    <w:rsid w:val="005A4AB8"/>
    <w:rsid w:val="005A6000"/>
    <w:rsid w:val="005A6C47"/>
    <w:rsid w:val="005A7153"/>
    <w:rsid w:val="005B0033"/>
    <w:rsid w:val="005B0210"/>
    <w:rsid w:val="005B0E1F"/>
    <w:rsid w:val="005B12F2"/>
    <w:rsid w:val="005B16D0"/>
    <w:rsid w:val="005B3FC4"/>
    <w:rsid w:val="005B4419"/>
    <w:rsid w:val="005C04B2"/>
    <w:rsid w:val="005C0CFE"/>
    <w:rsid w:val="005C3B81"/>
    <w:rsid w:val="005C4896"/>
    <w:rsid w:val="005C513C"/>
    <w:rsid w:val="005D0DF7"/>
    <w:rsid w:val="005D1129"/>
    <w:rsid w:val="005D1936"/>
    <w:rsid w:val="005D1D4C"/>
    <w:rsid w:val="005D217E"/>
    <w:rsid w:val="005D2D45"/>
    <w:rsid w:val="005D4113"/>
    <w:rsid w:val="005D6277"/>
    <w:rsid w:val="005D6CF1"/>
    <w:rsid w:val="005E3A52"/>
    <w:rsid w:val="005E5FCC"/>
    <w:rsid w:val="005F13D7"/>
    <w:rsid w:val="005F38AF"/>
    <w:rsid w:val="005F424D"/>
    <w:rsid w:val="005F4568"/>
    <w:rsid w:val="00602772"/>
    <w:rsid w:val="00603A09"/>
    <w:rsid w:val="00603D76"/>
    <w:rsid w:val="00603F0C"/>
    <w:rsid w:val="00611D43"/>
    <w:rsid w:val="006161F5"/>
    <w:rsid w:val="00616A2A"/>
    <w:rsid w:val="0062218C"/>
    <w:rsid w:val="00622201"/>
    <w:rsid w:val="006234C9"/>
    <w:rsid w:val="006305AC"/>
    <w:rsid w:val="00632BA2"/>
    <w:rsid w:val="00633A1B"/>
    <w:rsid w:val="0063427C"/>
    <w:rsid w:val="006355F2"/>
    <w:rsid w:val="006356D8"/>
    <w:rsid w:val="00636818"/>
    <w:rsid w:val="00636B6C"/>
    <w:rsid w:val="00636F2E"/>
    <w:rsid w:val="00642F06"/>
    <w:rsid w:val="0064351F"/>
    <w:rsid w:val="00645284"/>
    <w:rsid w:val="00645CD3"/>
    <w:rsid w:val="00647BC1"/>
    <w:rsid w:val="006537D5"/>
    <w:rsid w:val="00656B11"/>
    <w:rsid w:val="00656D0D"/>
    <w:rsid w:val="00664666"/>
    <w:rsid w:val="00665AC6"/>
    <w:rsid w:val="0066669A"/>
    <w:rsid w:val="00666F57"/>
    <w:rsid w:val="00672D91"/>
    <w:rsid w:val="00672E10"/>
    <w:rsid w:val="0067300F"/>
    <w:rsid w:val="00681B29"/>
    <w:rsid w:val="006847A6"/>
    <w:rsid w:val="00684917"/>
    <w:rsid w:val="00684993"/>
    <w:rsid w:val="00684B92"/>
    <w:rsid w:val="0068569D"/>
    <w:rsid w:val="00686DF7"/>
    <w:rsid w:val="006906FE"/>
    <w:rsid w:val="00691804"/>
    <w:rsid w:val="00691A92"/>
    <w:rsid w:val="00692001"/>
    <w:rsid w:val="00692A85"/>
    <w:rsid w:val="00692E8A"/>
    <w:rsid w:val="00694DA7"/>
    <w:rsid w:val="00697A02"/>
    <w:rsid w:val="006A3149"/>
    <w:rsid w:val="006A337F"/>
    <w:rsid w:val="006A47EE"/>
    <w:rsid w:val="006A4984"/>
    <w:rsid w:val="006A4C67"/>
    <w:rsid w:val="006A532A"/>
    <w:rsid w:val="006A7542"/>
    <w:rsid w:val="006A7A1D"/>
    <w:rsid w:val="006B24BF"/>
    <w:rsid w:val="006B373F"/>
    <w:rsid w:val="006B5DA1"/>
    <w:rsid w:val="006C1963"/>
    <w:rsid w:val="006C3557"/>
    <w:rsid w:val="006C3BE6"/>
    <w:rsid w:val="006C3D4D"/>
    <w:rsid w:val="006C72F8"/>
    <w:rsid w:val="006D3ABC"/>
    <w:rsid w:val="006D426D"/>
    <w:rsid w:val="006D5D25"/>
    <w:rsid w:val="006D7860"/>
    <w:rsid w:val="006E0108"/>
    <w:rsid w:val="006E312D"/>
    <w:rsid w:val="006E66E7"/>
    <w:rsid w:val="006F0956"/>
    <w:rsid w:val="006F7354"/>
    <w:rsid w:val="00700258"/>
    <w:rsid w:val="00700AF4"/>
    <w:rsid w:val="00702331"/>
    <w:rsid w:val="00702A7A"/>
    <w:rsid w:val="00704CA0"/>
    <w:rsid w:val="00705394"/>
    <w:rsid w:val="00706744"/>
    <w:rsid w:val="00706F38"/>
    <w:rsid w:val="00707E1B"/>
    <w:rsid w:val="007103B0"/>
    <w:rsid w:val="00710D27"/>
    <w:rsid w:val="0071173D"/>
    <w:rsid w:val="00712A58"/>
    <w:rsid w:val="00716631"/>
    <w:rsid w:val="0071777F"/>
    <w:rsid w:val="00722B44"/>
    <w:rsid w:val="007278C2"/>
    <w:rsid w:val="00731195"/>
    <w:rsid w:val="007312A0"/>
    <w:rsid w:val="007321F8"/>
    <w:rsid w:val="007372DB"/>
    <w:rsid w:val="0074059F"/>
    <w:rsid w:val="00743236"/>
    <w:rsid w:val="007446BD"/>
    <w:rsid w:val="00745CC3"/>
    <w:rsid w:val="0074677C"/>
    <w:rsid w:val="007562B9"/>
    <w:rsid w:val="00757FC9"/>
    <w:rsid w:val="00760E85"/>
    <w:rsid w:val="00764AD9"/>
    <w:rsid w:val="00765978"/>
    <w:rsid w:val="00766245"/>
    <w:rsid w:val="00766413"/>
    <w:rsid w:val="00767569"/>
    <w:rsid w:val="00771E1B"/>
    <w:rsid w:val="00773A19"/>
    <w:rsid w:val="00773A8E"/>
    <w:rsid w:val="007762E2"/>
    <w:rsid w:val="007829EA"/>
    <w:rsid w:val="00783AC2"/>
    <w:rsid w:val="0078435F"/>
    <w:rsid w:val="007854EC"/>
    <w:rsid w:val="0078752A"/>
    <w:rsid w:val="00787BCC"/>
    <w:rsid w:val="007A1D7E"/>
    <w:rsid w:val="007A37AC"/>
    <w:rsid w:val="007A5D5F"/>
    <w:rsid w:val="007A746A"/>
    <w:rsid w:val="007B4FF4"/>
    <w:rsid w:val="007B61B8"/>
    <w:rsid w:val="007B7C56"/>
    <w:rsid w:val="007C2ECF"/>
    <w:rsid w:val="007C3FAA"/>
    <w:rsid w:val="007C41E5"/>
    <w:rsid w:val="007C6E76"/>
    <w:rsid w:val="007C7E96"/>
    <w:rsid w:val="007D09BC"/>
    <w:rsid w:val="007D3777"/>
    <w:rsid w:val="007D4578"/>
    <w:rsid w:val="007D4B1D"/>
    <w:rsid w:val="007D5ADC"/>
    <w:rsid w:val="007E308C"/>
    <w:rsid w:val="007E3C50"/>
    <w:rsid w:val="007E490E"/>
    <w:rsid w:val="007E5458"/>
    <w:rsid w:val="007E78D9"/>
    <w:rsid w:val="007E7AB0"/>
    <w:rsid w:val="007F15C9"/>
    <w:rsid w:val="007F45FD"/>
    <w:rsid w:val="007F606C"/>
    <w:rsid w:val="00800D9F"/>
    <w:rsid w:val="0080176D"/>
    <w:rsid w:val="008018CB"/>
    <w:rsid w:val="00801AB5"/>
    <w:rsid w:val="00801FA9"/>
    <w:rsid w:val="0080385B"/>
    <w:rsid w:val="00806E3B"/>
    <w:rsid w:val="00806E78"/>
    <w:rsid w:val="00806EE5"/>
    <w:rsid w:val="008116FB"/>
    <w:rsid w:val="00815595"/>
    <w:rsid w:val="008166A7"/>
    <w:rsid w:val="0081677D"/>
    <w:rsid w:val="00821888"/>
    <w:rsid w:val="00823B64"/>
    <w:rsid w:val="00824CAC"/>
    <w:rsid w:val="0082648B"/>
    <w:rsid w:val="00826ED3"/>
    <w:rsid w:val="008273E0"/>
    <w:rsid w:val="008300AF"/>
    <w:rsid w:val="00830E64"/>
    <w:rsid w:val="00831A57"/>
    <w:rsid w:val="00832D95"/>
    <w:rsid w:val="0083370E"/>
    <w:rsid w:val="00835793"/>
    <w:rsid w:val="00835EFC"/>
    <w:rsid w:val="008464C6"/>
    <w:rsid w:val="00846B3D"/>
    <w:rsid w:val="00846F28"/>
    <w:rsid w:val="00850183"/>
    <w:rsid w:val="00851757"/>
    <w:rsid w:val="00851F4F"/>
    <w:rsid w:val="0085415B"/>
    <w:rsid w:val="008602D1"/>
    <w:rsid w:val="00860867"/>
    <w:rsid w:val="008618DA"/>
    <w:rsid w:val="00861FD0"/>
    <w:rsid w:val="0086581B"/>
    <w:rsid w:val="00866E59"/>
    <w:rsid w:val="008703F2"/>
    <w:rsid w:val="008716B5"/>
    <w:rsid w:val="00871EF6"/>
    <w:rsid w:val="0087464A"/>
    <w:rsid w:val="00876575"/>
    <w:rsid w:val="00877599"/>
    <w:rsid w:val="008809E1"/>
    <w:rsid w:val="00880D3D"/>
    <w:rsid w:val="00881016"/>
    <w:rsid w:val="00884001"/>
    <w:rsid w:val="00887F36"/>
    <w:rsid w:val="00892540"/>
    <w:rsid w:val="00892D79"/>
    <w:rsid w:val="00897BF5"/>
    <w:rsid w:val="00897C6E"/>
    <w:rsid w:val="008A02A6"/>
    <w:rsid w:val="008A0AEB"/>
    <w:rsid w:val="008A2505"/>
    <w:rsid w:val="008A3A31"/>
    <w:rsid w:val="008A65C1"/>
    <w:rsid w:val="008A71B7"/>
    <w:rsid w:val="008B06C1"/>
    <w:rsid w:val="008B0885"/>
    <w:rsid w:val="008B28E8"/>
    <w:rsid w:val="008B2AB5"/>
    <w:rsid w:val="008B3F53"/>
    <w:rsid w:val="008B6CF9"/>
    <w:rsid w:val="008B73F2"/>
    <w:rsid w:val="008C1FEF"/>
    <w:rsid w:val="008C42B2"/>
    <w:rsid w:val="008C4A5C"/>
    <w:rsid w:val="008C6501"/>
    <w:rsid w:val="008C77C3"/>
    <w:rsid w:val="008D0A2E"/>
    <w:rsid w:val="008D0A9B"/>
    <w:rsid w:val="008D19E8"/>
    <w:rsid w:val="008D2439"/>
    <w:rsid w:val="008D2DD2"/>
    <w:rsid w:val="008D376B"/>
    <w:rsid w:val="008D4F54"/>
    <w:rsid w:val="008D5E84"/>
    <w:rsid w:val="008D6020"/>
    <w:rsid w:val="008D660D"/>
    <w:rsid w:val="008D6E77"/>
    <w:rsid w:val="008D75B5"/>
    <w:rsid w:val="008E0D22"/>
    <w:rsid w:val="008E39EF"/>
    <w:rsid w:val="008E4ED5"/>
    <w:rsid w:val="008E57E5"/>
    <w:rsid w:val="008E5B55"/>
    <w:rsid w:val="008F24F5"/>
    <w:rsid w:val="008F3EDE"/>
    <w:rsid w:val="008F6B7B"/>
    <w:rsid w:val="008F755C"/>
    <w:rsid w:val="008F78BE"/>
    <w:rsid w:val="00900C19"/>
    <w:rsid w:val="0090107F"/>
    <w:rsid w:val="00903D1C"/>
    <w:rsid w:val="00904F24"/>
    <w:rsid w:val="0090637C"/>
    <w:rsid w:val="00906441"/>
    <w:rsid w:val="0090668D"/>
    <w:rsid w:val="00906EA2"/>
    <w:rsid w:val="00907DF8"/>
    <w:rsid w:val="00911F95"/>
    <w:rsid w:val="009123B9"/>
    <w:rsid w:val="00912DE1"/>
    <w:rsid w:val="009139E5"/>
    <w:rsid w:val="00913FC8"/>
    <w:rsid w:val="009141BF"/>
    <w:rsid w:val="009155BA"/>
    <w:rsid w:val="00920E75"/>
    <w:rsid w:val="00921485"/>
    <w:rsid w:val="00921494"/>
    <w:rsid w:val="00921655"/>
    <w:rsid w:val="009224BA"/>
    <w:rsid w:val="00922D87"/>
    <w:rsid w:val="00923C03"/>
    <w:rsid w:val="00924E0B"/>
    <w:rsid w:val="009265AF"/>
    <w:rsid w:val="009300CC"/>
    <w:rsid w:val="009304A8"/>
    <w:rsid w:val="00930F78"/>
    <w:rsid w:val="009334CD"/>
    <w:rsid w:val="00933660"/>
    <w:rsid w:val="00934DF8"/>
    <w:rsid w:val="009369FC"/>
    <w:rsid w:val="00940852"/>
    <w:rsid w:val="00942419"/>
    <w:rsid w:val="009428F1"/>
    <w:rsid w:val="00942C75"/>
    <w:rsid w:val="00944890"/>
    <w:rsid w:val="00947DFC"/>
    <w:rsid w:val="0095022B"/>
    <w:rsid w:val="00952DEA"/>
    <w:rsid w:val="00954584"/>
    <w:rsid w:val="00954680"/>
    <w:rsid w:val="00956907"/>
    <w:rsid w:val="00956A3B"/>
    <w:rsid w:val="00956D09"/>
    <w:rsid w:val="00957788"/>
    <w:rsid w:val="009625A2"/>
    <w:rsid w:val="009632CE"/>
    <w:rsid w:val="0096342E"/>
    <w:rsid w:val="009640E6"/>
    <w:rsid w:val="009655A3"/>
    <w:rsid w:val="009655C1"/>
    <w:rsid w:val="0097006C"/>
    <w:rsid w:val="0097059A"/>
    <w:rsid w:val="00970721"/>
    <w:rsid w:val="009707BB"/>
    <w:rsid w:val="009713C3"/>
    <w:rsid w:val="009717FF"/>
    <w:rsid w:val="00971AFF"/>
    <w:rsid w:val="00972C43"/>
    <w:rsid w:val="00975188"/>
    <w:rsid w:val="00975EFE"/>
    <w:rsid w:val="009779BB"/>
    <w:rsid w:val="00982C6B"/>
    <w:rsid w:val="00982D71"/>
    <w:rsid w:val="0098462A"/>
    <w:rsid w:val="009852EB"/>
    <w:rsid w:val="00987307"/>
    <w:rsid w:val="00987792"/>
    <w:rsid w:val="00987E19"/>
    <w:rsid w:val="009901C7"/>
    <w:rsid w:val="00990F31"/>
    <w:rsid w:val="00991E9E"/>
    <w:rsid w:val="00992EB7"/>
    <w:rsid w:val="00996942"/>
    <w:rsid w:val="0099704F"/>
    <w:rsid w:val="00997598"/>
    <w:rsid w:val="009A1123"/>
    <w:rsid w:val="009A1B73"/>
    <w:rsid w:val="009A35DE"/>
    <w:rsid w:val="009A3E44"/>
    <w:rsid w:val="009A42B5"/>
    <w:rsid w:val="009A598D"/>
    <w:rsid w:val="009A6423"/>
    <w:rsid w:val="009A6AFE"/>
    <w:rsid w:val="009A6DCC"/>
    <w:rsid w:val="009B0D6F"/>
    <w:rsid w:val="009B143E"/>
    <w:rsid w:val="009B1DD8"/>
    <w:rsid w:val="009B2617"/>
    <w:rsid w:val="009B30A3"/>
    <w:rsid w:val="009B359D"/>
    <w:rsid w:val="009B3C17"/>
    <w:rsid w:val="009B3E1D"/>
    <w:rsid w:val="009B60DF"/>
    <w:rsid w:val="009B6F49"/>
    <w:rsid w:val="009B6F9F"/>
    <w:rsid w:val="009C0DE1"/>
    <w:rsid w:val="009C4221"/>
    <w:rsid w:val="009C5A57"/>
    <w:rsid w:val="009C69FD"/>
    <w:rsid w:val="009C6FB9"/>
    <w:rsid w:val="009D3CA3"/>
    <w:rsid w:val="009D49F5"/>
    <w:rsid w:val="009D582F"/>
    <w:rsid w:val="009D5D33"/>
    <w:rsid w:val="009E0F4A"/>
    <w:rsid w:val="009E0FFA"/>
    <w:rsid w:val="009E1584"/>
    <w:rsid w:val="009E493E"/>
    <w:rsid w:val="009E4F3D"/>
    <w:rsid w:val="009E5EB4"/>
    <w:rsid w:val="009F19E4"/>
    <w:rsid w:val="009F2698"/>
    <w:rsid w:val="009F2CEF"/>
    <w:rsid w:val="00A0042E"/>
    <w:rsid w:val="00A00BB6"/>
    <w:rsid w:val="00A04125"/>
    <w:rsid w:val="00A0532C"/>
    <w:rsid w:val="00A06B3A"/>
    <w:rsid w:val="00A07299"/>
    <w:rsid w:val="00A07E31"/>
    <w:rsid w:val="00A1138B"/>
    <w:rsid w:val="00A114FF"/>
    <w:rsid w:val="00A146BD"/>
    <w:rsid w:val="00A152B6"/>
    <w:rsid w:val="00A15FBD"/>
    <w:rsid w:val="00A16FF7"/>
    <w:rsid w:val="00A17765"/>
    <w:rsid w:val="00A21E96"/>
    <w:rsid w:val="00A262CE"/>
    <w:rsid w:val="00A26CC0"/>
    <w:rsid w:val="00A272B3"/>
    <w:rsid w:val="00A309E6"/>
    <w:rsid w:val="00A31C68"/>
    <w:rsid w:val="00A33261"/>
    <w:rsid w:val="00A337AB"/>
    <w:rsid w:val="00A3420B"/>
    <w:rsid w:val="00A3497E"/>
    <w:rsid w:val="00A34CF9"/>
    <w:rsid w:val="00A438E5"/>
    <w:rsid w:val="00A43F9F"/>
    <w:rsid w:val="00A44D04"/>
    <w:rsid w:val="00A455BF"/>
    <w:rsid w:val="00A46398"/>
    <w:rsid w:val="00A46EFE"/>
    <w:rsid w:val="00A5229B"/>
    <w:rsid w:val="00A53097"/>
    <w:rsid w:val="00A55274"/>
    <w:rsid w:val="00A556F7"/>
    <w:rsid w:val="00A5621F"/>
    <w:rsid w:val="00A56DEC"/>
    <w:rsid w:val="00A57E2D"/>
    <w:rsid w:val="00A60C17"/>
    <w:rsid w:val="00A6271B"/>
    <w:rsid w:val="00A631B1"/>
    <w:rsid w:val="00A6486F"/>
    <w:rsid w:val="00A6670C"/>
    <w:rsid w:val="00A66E3E"/>
    <w:rsid w:val="00A7094B"/>
    <w:rsid w:val="00A71D53"/>
    <w:rsid w:val="00A73528"/>
    <w:rsid w:val="00A7570F"/>
    <w:rsid w:val="00A80D38"/>
    <w:rsid w:val="00A8581D"/>
    <w:rsid w:val="00A85884"/>
    <w:rsid w:val="00A87301"/>
    <w:rsid w:val="00A902F8"/>
    <w:rsid w:val="00A90DDA"/>
    <w:rsid w:val="00A956F0"/>
    <w:rsid w:val="00A96660"/>
    <w:rsid w:val="00A972A7"/>
    <w:rsid w:val="00AA02C3"/>
    <w:rsid w:val="00AA081A"/>
    <w:rsid w:val="00AA26C4"/>
    <w:rsid w:val="00AA31B4"/>
    <w:rsid w:val="00AA35BF"/>
    <w:rsid w:val="00AA3D2F"/>
    <w:rsid w:val="00AA6168"/>
    <w:rsid w:val="00AB130D"/>
    <w:rsid w:val="00AB1D06"/>
    <w:rsid w:val="00AB209F"/>
    <w:rsid w:val="00AB3CA9"/>
    <w:rsid w:val="00AB61B8"/>
    <w:rsid w:val="00AB61E9"/>
    <w:rsid w:val="00AC0AEB"/>
    <w:rsid w:val="00AC2A00"/>
    <w:rsid w:val="00AC3115"/>
    <w:rsid w:val="00AC3737"/>
    <w:rsid w:val="00AC3FB6"/>
    <w:rsid w:val="00AC4685"/>
    <w:rsid w:val="00AC56CC"/>
    <w:rsid w:val="00AC7B23"/>
    <w:rsid w:val="00AD051E"/>
    <w:rsid w:val="00AD0652"/>
    <w:rsid w:val="00AD0D99"/>
    <w:rsid w:val="00AD61F9"/>
    <w:rsid w:val="00AD686B"/>
    <w:rsid w:val="00AD6A67"/>
    <w:rsid w:val="00AD6D7F"/>
    <w:rsid w:val="00AE0A1B"/>
    <w:rsid w:val="00AE12D2"/>
    <w:rsid w:val="00AE160B"/>
    <w:rsid w:val="00AE17E4"/>
    <w:rsid w:val="00AE2510"/>
    <w:rsid w:val="00AE4E9C"/>
    <w:rsid w:val="00AE5945"/>
    <w:rsid w:val="00AF035C"/>
    <w:rsid w:val="00AF18A7"/>
    <w:rsid w:val="00AF56C3"/>
    <w:rsid w:val="00AF6569"/>
    <w:rsid w:val="00AF7C7F"/>
    <w:rsid w:val="00B029E8"/>
    <w:rsid w:val="00B02C69"/>
    <w:rsid w:val="00B058CA"/>
    <w:rsid w:val="00B06804"/>
    <w:rsid w:val="00B1054B"/>
    <w:rsid w:val="00B10A48"/>
    <w:rsid w:val="00B1143A"/>
    <w:rsid w:val="00B13377"/>
    <w:rsid w:val="00B14719"/>
    <w:rsid w:val="00B17D34"/>
    <w:rsid w:val="00B214A9"/>
    <w:rsid w:val="00B21D48"/>
    <w:rsid w:val="00B226BB"/>
    <w:rsid w:val="00B26976"/>
    <w:rsid w:val="00B30609"/>
    <w:rsid w:val="00B31C20"/>
    <w:rsid w:val="00B33340"/>
    <w:rsid w:val="00B33549"/>
    <w:rsid w:val="00B3390F"/>
    <w:rsid w:val="00B34027"/>
    <w:rsid w:val="00B34F8D"/>
    <w:rsid w:val="00B354D0"/>
    <w:rsid w:val="00B366FE"/>
    <w:rsid w:val="00B36DE1"/>
    <w:rsid w:val="00B37E72"/>
    <w:rsid w:val="00B40219"/>
    <w:rsid w:val="00B407E7"/>
    <w:rsid w:val="00B458DA"/>
    <w:rsid w:val="00B50371"/>
    <w:rsid w:val="00B5148C"/>
    <w:rsid w:val="00B52D6F"/>
    <w:rsid w:val="00B54A67"/>
    <w:rsid w:val="00B54A9A"/>
    <w:rsid w:val="00B57BF6"/>
    <w:rsid w:val="00B600E5"/>
    <w:rsid w:val="00B616AC"/>
    <w:rsid w:val="00B61E2A"/>
    <w:rsid w:val="00B61F81"/>
    <w:rsid w:val="00B650F5"/>
    <w:rsid w:val="00B655B4"/>
    <w:rsid w:val="00B70FBD"/>
    <w:rsid w:val="00B714ED"/>
    <w:rsid w:val="00B718BB"/>
    <w:rsid w:val="00B73219"/>
    <w:rsid w:val="00B737D3"/>
    <w:rsid w:val="00B73F77"/>
    <w:rsid w:val="00B73FCD"/>
    <w:rsid w:val="00B75F47"/>
    <w:rsid w:val="00B7799B"/>
    <w:rsid w:val="00B83CE8"/>
    <w:rsid w:val="00B8581A"/>
    <w:rsid w:val="00B90D91"/>
    <w:rsid w:val="00B94149"/>
    <w:rsid w:val="00B97972"/>
    <w:rsid w:val="00BA0A65"/>
    <w:rsid w:val="00BA0BC3"/>
    <w:rsid w:val="00BA40D2"/>
    <w:rsid w:val="00BA58F2"/>
    <w:rsid w:val="00BA5FDF"/>
    <w:rsid w:val="00BA65AB"/>
    <w:rsid w:val="00BB1693"/>
    <w:rsid w:val="00BB1844"/>
    <w:rsid w:val="00BB1EDA"/>
    <w:rsid w:val="00BB32AB"/>
    <w:rsid w:val="00BB35D2"/>
    <w:rsid w:val="00BB3E22"/>
    <w:rsid w:val="00BB7A7E"/>
    <w:rsid w:val="00BC031A"/>
    <w:rsid w:val="00BC0B8D"/>
    <w:rsid w:val="00BC20D9"/>
    <w:rsid w:val="00BC3067"/>
    <w:rsid w:val="00BC3517"/>
    <w:rsid w:val="00BC4936"/>
    <w:rsid w:val="00BC5161"/>
    <w:rsid w:val="00BC61BE"/>
    <w:rsid w:val="00BC7250"/>
    <w:rsid w:val="00BC7287"/>
    <w:rsid w:val="00BD222B"/>
    <w:rsid w:val="00BD6F30"/>
    <w:rsid w:val="00BD7A86"/>
    <w:rsid w:val="00BE38A0"/>
    <w:rsid w:val="00BE3A8A"/>
    <w:rsid w:val="00BE3C3D"/>
    <w:rsid w:val="00BE4EB5"/>
    <w:rsid w:val="00BE51EB"/>
    <w:rsid w:val="00BE5F4D"/>
    <w:rsid w:val="00BE66C1"/>
    <w:rsid w:val="00BF54D0"/>
    <w:rsid w:val="00BF6FCB"/>
    <w:rsid w:val="00BF748A"/>
    <w:rsid w:val="00BF774F"/>
    <w:rsid w:val="00C005B5"/>
    <w:rsid w:val="00C0136B"/>
    <w:rsid w:val="00C01F98"/>
    <w:rsid w:val="00C029BC"/>
    <w:rsid w:val="00C076A8"/>
    <w:rsid w:val="00C10FA0"/>
    <w:rsid w:val="00C112B7"/>
    <w:rsid w:val="00C11E22"/>
    <w:rsid w:val="00C121FA"/>
    <w:rsid w:val="00C12342"/>
    <w:rsid w:val="00C13DA9"/>
    <w:rsid w:val="00C14F6B"/>
    <w:rsid w:val="00C158C2"/>
    <w:rsid w:val="00C1744A"/>
    <w:rsid w:val="00C17E9F"/>
    <w:rsid w:val="00C220AC"/>
    <w:rsid w:val="00C228D5"/>
    <w:rsid w:val="00C228DE"/>
    <w:rsid w:val="00C260BC"/>
    <w:rsid w:val="00C263C0"/>
    <w:rsid w:val="00C30076"/>
    <w:rsid w:val="00C3191F"/>
    <w:rsid w:val="00C33DC8"/>
    <w:rsid w:val="00C4299E"/>
    <w:rsid w:val="00C45096"/>
    <w:rsid w:val="00C45EA8"/>
    <w:rsid w:val="00C4730F"/>
    <w:rsid w:val="00C55D61"/>
    <w:rsid w:val="00C56AEA"/>
    <w:rsid w:val="00C571F3"/>
    <w:rsid w:val="00C63B96"/>
    <w:rsid w:val="00C65CF7"/>
    <w:rsid w:val="00C662CA"/>
    <w:rsid w:val="00C66C88"/>
    <w:rsid w:val="00C72484"/>
    <w:rsid w:val="00C73D7B"/>
    <w:rsid w:val="00C8152B"/>
    <w:rsid w:val="00C8203A"/>
    <w:rsid w:val="00C82FC8"/>
    <w:rsid w:val="00C83CA3"/>
    <w:rsid w:val="00C840D1"/>
    <w:rsid w:val="00C84104"/>
    <w:rsid w:val="00C8433C"/>
    <w:rsid w:val="00C844FF"/>
    <w:rsid w:val="00C85EDA"/>
    <w:rsid w:val="00C91A2B"/>
    <w:rsid w:val="00C91B95"/>
    <w:rsid w:val="00C91BEA"/>
    <w:rsid w:val="00C9249E"/>
    <w:rsid w:val="00C93B94"/>
    <w:rsid w:val="00C94698"/>
    <w:rsid w:val="00C96B2F"/>
    <w:rsid w:val="00C96FA0"/>
    <w:rsid w:val="00CA493B"/>
    <w:rsid w:val="00CA60B8"/>
    <w:rsid w:val="00CA6AA3"/>
    <w:rsid w:val="00CB03CF"/>
    <w:rsid w:val="00CB0561"/>
    <w:rsid w:val="00CB0F70"/>
    <w:rsid w:val="00CB38F5"/>
    <w:rsid w:val="00CB395A"/>
    <w:rsid w:val="00CB3AC5"/>
    <w:rsid w:val="00CB4C6F"/>
    <w:rsid w:val="00CB538E"/>
    <w:rsid w:val="00CB53E9"/>
    <w:rsid w:val="00CB6D20"/>
    <w:rsid w:val="00CC027E"/>
    <w:rsid w:val="00CC0DA1"/>
    <w:rsid w:val="00CC2A5F"/>
    <w:rsid w:val="00CC2F1F"/>
    <w:rsid w:val="00CC4F20"/>
    <w:rsid w:val="00CC518B"/>
    <w:rsid w:val="00CC686D"/>
    <w:rsid w:val="00CD482B"/>
    <w:rsid w:val="00CD5D13"/>
    <w:rsid w:val="00CE01E5"/>
    <w:rsid w:val="00CE0805"/>
    <w:rsid w:val="00CE0B38"/>
    <w:rsid w:val="00CE0ED4"/>
    <w:rsid w:val="00CE2291"/>
    <w:rsid w:val="00CE3078"/>
    <w:rsid w:val="00CE3D75"/>
    <w:rsid w:val="00CE3F65"/>
    <w:rsid w:val="00CF2E7A"/>
    <w:rsid w:val="00CF7852"/>
    <w:rsid w:val="00D034FD"/>
    <w:rsid w:val="00D0382B"/>
    <w:rsid w:val="00D0573D"/>
    <w:rsid w:val="00D0732B"/>
    <w:rsid w:val="00D075D2"/>
    <w:rsid w:val="00D076B5"/>
    <w:rsid w:val="00D07CBA"/>
    <w:rsid w:val="00D10782"/>
    <w:rsid w:val="00D10999"/>
    <w:rsid w:val="00D11EC6"/>
    <w:rsid w:val="00D13136"/>
    <w:rsid w:val="00D134E6"/>
    <w:rsid w:val="00D146F5"/>
    <w:rsid w:val="00D14C51"/>
    <w:rsid w:val="00D15F2D"/>
    <w:rsid w:val="00D178EE"/>
    <w:rsid w:val="00D20BE2"/>
    <w:rsid w:val="00D20E2F"/>
    <w:rsid w:val="00D24232"/>
    <w:rsid w:val="00D2488F"/>
    <w:rsid w:val="00D256E5"/>
    <w:rsid w:val="00D25966"/>
    <w:rsid w:val="00D306FB"/>
    <w:rsid w:val="00D31788"/>
    <w:rsid w:val="00D33A11"/>
    <w:rsid w:val="00D34B16"/>
    <w:rsid w:val="00D35BD4"/>
    <w:rsid w:val="00D371EC"/>
    <w:rsid w:val="00D4034A"/>
    <w:rsid w:val="00D45A67"/>
    <w:rsid w:val="00D5067D"/>
    <w:rsid w:val="00D53D62"/>
    <w:rsid w:val="00D54917"/>
    <w:rsid w:val="00D554A4"/>
    <w:rsid w:val="00D63BD1"/>
    <w:rsid w:val="00D65974"/>
    <w:rsid w:val="00D66BBE"/>
    <w:rsid w:val="00D67A0B"/>
    <w:rsid w:val="00D74B46"/>
    <w:rsid w:val="00D77D27"/>
    <w:rsid w:val="00D817BD"/>
    <w:rsid w:val="00D8182B"/>
    <w:rsid w:val="00D82C0D"/>
    <w:rsid w:val="00D82E49"/>
    <w:rsid w:val="00D84F2F"/>
    <w:rsid w:val="00D930EB"/>
    <w:rsid w:val="00D958A7"/>
    <w:rsid w:val="00D97679"/>
    <w:rsid w:val="00DA0F8E"/>
    <w:rsid w:val="00DA393C"/>
    <w:rsid w:val="00DA61F0"/>
    <w:rsid w:val="00DB1A92"/>
    <w:rsid w:val="00DB257B"/>
    <w:rsid w:val="00DB2627"/>
    <w:rsid w:val="00DB2676"/>
    <w:rsid w:val="00DB45FF"/>
    <w:rsid w:val="00DB4E48"/>
    <w:rsid w:val="00DC0767"/>
    <w:rsid w:val="00DC3BC2"/>
    <w:rsid w:val="00DC3DFB"/>
    <w:rsid w:val="00DC3E6F"/>
    <w:rsid w:val="00DC440D"/>
    <w:rsid w:val="00DC6AD9"/>
    <w:rsid w:val="00DD012B"/>
    <w:rsid w:val="00DD0668"/>
    <w:rsid w:val="00DD1C19"/>
    <w:rsid w:val="00DD1C7F"/>
    <w:rsid w:val="00DD4D5E"/>
    <w:rsid w:val="00DE10EC"/>
    <w:rsid w:val="00DE2972"/>
    <w:rsid w:val="00DE38CD"/>
    <w:rsid w:val="00DE459A"/>
    <w:rsid w:val="00DE5CA6"/>
    <w:rsid w:val="00DF3106"/>
    <w:rsid w:val="00DF3F38"/>
    <w:rsid w:val="00DF440A"/>
    <w:rsid w:val="00DF4C67"/>
    <w:rsid w:val="00DF5F6C"/>
    <w:rsid w:val="00E00629"/>
    <w:rsid w:val="00E023B4"/>
    <w:rsid w:val="00E02544"/>
    <w:rsid w:val="00E02726"/>
    <w:rsid w:val="00E02CB1"/>
    <w:rsid w:val="00E02F1E"/>
    <w:rsid w:val="00E03C7C"/>
    <w:rsid w:val="00E049C2"/>
    <w:rsid w:val="00E054E4"/>
    <w:rsid w:val="00E0591E"/>
    <w:rsid w:val="00E060F4"/>
    <w:rsid w:val="00E06CF7"/>
    <w:rsid w:val="00E07E9F"/>
    <w:rsid w:val="00E1131E"/>
    <w:rsid w:val="00E115D5"/>
    <w:rsid w:val="00E16B7C"/>
    <w:rsid w:val="00E16C73"/>
    <w:rsid w:val="00E176A2"/>
    <w:rsid w:val="00E2188F"/>
    <w:rsid w:val="00E21B9D"/>
    <w:rsid w:val="00E222CC"/>
    <w:rsid w:val="00E25287"/>
    <w:rsid w:val="00E256D9"/>
    <w:rsid w:val="00E30C73"/>
    <w:rsid w:val="00E33023"/>
    <w:rsid w:val="00E335BE"/>
    <w:rsid w:val="00E36091"/>
    <w:rsid w:val="00E36417"/>
    <w:rsid w:val="00E364DA"/>
    <w:rsid w:val="00E366A9"/>
    <w:rsid w:val="00E40134"/>
    <w:rsid w:val="00E41DD7"/>
    <w:rsid w:val="00E424BE"/>
    <w:rsid w:val="00E42940"/>
    <w:rsid w:val="00E4462F"/>
    <w:rsid w:val="00E47613"/>
    <w:rsid w:val="00E47843"/>
    <w:rsid w:val="00E506D2"/>
    <w:rsid w:val="00E51C68"/>
    <w:rsid w:val="00E527B1"/>
    <w:rsid w:val="00E546D6"/>
    <w:rsid w:val="00E55DD9"/>
    <w:rsid w:val="00E63453"/>
    <w:rsid w:val="00E64A4E"/>
    <w:rsid w:val="00E64FE4"/>
    <w:rsid w:val="00E650EB"/>
    <w:rsid w:val="00E65585"/>
    <w:rsid w:val="00E65695"/>
    <w:rsid w:val="00E72042"/>
    <w:rsid w:val="00E733E2"/>
    <w:rsid w:val="00E73B30"/>
    <w:rsid w:val="00E74503"/>
    <w:rsid w:val="00E749A1"/>
    <w:rsid w:val="00E751CA"/>
    <w:rsid w:val="00E7560C"/>
    <w:rsid w:val="00E75CBC"/>
    <w:rsid w:val="00E76A45"/>
    <w:rsid w:val="00E801E9"/>
    <w:rsid w:val="00E814AD"/>
    <w:rsid w:val="00E85A91"/>
    <w:rsid w:val="00E85C9C"/>
    <w:rsid w:val="00E86904"/>
    <w:rsid w:val="00E9438D"/>
    <w:rsid w:val="00E9481A"/>
    <w:rsid w:val="00E94D58"/>
    <w:rsid w:val="00E9529D"/>
    <w:rsid w:val="00E95F9F"/>
    <w:rsid w:val="00E97486"/>
    <w:rsid w:val="00E97D25"/>
    <w:rsid w:val="00EA0585"/>
    <w:rsid w:val="00EA0F71"/>
    <w:rsid w:val="00EA50F8"/>
    <w:rsid w:val="00EA5CA6"/>
    <w:rsid w:val="00EA6449"/>
    <w:rsid w:val="00EA6476"/>
    <w:rsid w:val="00EA7768"/>
    <w:rsid w:val="00EB0439"/>
    <w:rsid w:val="00EB15AF"/>
    <w:rsid w:val="00EB2F51"/>
    <w:rsid w:val="00EB3CE3"/>
    <w:rsid w:val="00EB47B0"/>
    <w:rsid w:val="00EB49C2"/>
    <w:rsid w:val="00EB5CFB"/>
    <w:rsid w:val="00EC0CE2"/>
    <w:rsid w:val="00EC14CC"/>
    <w:rsid w:val="00EC1A05"/>
    <w:rsid w:val="00EC1C81"/>
    <w:rsid w:val="00EC3045"/>
    <w:rsid w:val="00EC37BA"/>
    <w:rsid w:val="00EC5254"/>
    <w:rsid w:val="00EC5285"/>
    <w:rsid w:val="00EC593B"/>
    <w:rsid w:val="00EC5FB8"/>
    <w:rsid w:val="00EC623F"/>
    <w:rsid w:val="00EC6259"/>
    <w:rsid w:val="00EC72AD"/>
    <w:rsid w:val="00ED0034"/>
    <w:rsid w:val="00ED1085"/>
    <w:rsid w:val="00ED178C"/>
    <w:rsid w:val="00ED3509"/>
    <w:rsid w:val="00ED3920"/>
    <w:rsid w:val="00ED5DC2"/>
    <w:rsid w:val="00ED61F7"/>
    <w:rsid w:val="00ED70A4"/>
    <w:rsid w:val="00EE0F09"/>
    <w:rsid w:val="00EE1770"/>
    <w:rsid w:val="00EE2AF0"/>
    <w:rsid w:val="00EE57F4"/>
    <w:rsid w:val="00EE66A1"/>
    <w:rsid w:val="00EF10B7"/>
    <w:rsid w:val="00EF30D2"/>
    <w:rsid w:val="00EF3956"/>
    <w:rsid w:val="00EF3C0C"/>
    <w:rsid w:val="00EF45ED"/>
    <w:rsid w:val="00EF5008"/>
    <w:rsid w:val="00EF5605"/>
    <w:rsid w:val="00EF69DF"/>
    <w:rsid w:val="00F007FE"/>
    <w:rsid w:val="00F02568"/>
    <w:rsid w:val="00F104BC"/>
    <w:rsid w:val="00F11D57"/>
    <w:rsid w:val="00F125A8"/>
    <w:rsid w:val="00F139AE"/>
    <w:rsid w:val="00F14C24"/>
    <w:rsid w:val="00F17C46"/>
    <w:rsid w:val="00F17D3B"/>
    <w:rsid w:val="00F22955"/>
    <w:rsid w:val="00F237FD"/>
    <w:rsid w:val="00F24267"/>
    <w:rsid w:val="00F26FCC"/>
    <w:rsid w:val="00F33AA1"/>
    <w:rsid w:val="00F33E7E"/>
    <w:rsid w:val="00F345D2"/>
    <w:rsid w:val="00F36E37"/>
    <w:rsid w:val="00F40341"/>
    <w:rsid w:val="00F40459"/>
    <w:rsid w:val="00F40D8F"/>
    <w:rsid w:val="00F41188"/>
    <w:rsid w:val="00F422FA"/>
    <w:rsid w:val="00F434BF"/>
    <w:rsid w:val="00F43736"/>
    <w:rsid w:val="00F43B96"/>
    <w:rsid w:val="00F501AF"/>
    <w:rsid w:val="00F522DF"/>
    <w:rsid w:val="00F524B3"/>
    <w:rsid w:val="00F53BF4"/>
    <w:rsid w:val="00F56529"/>
    <w:rsid w:val="00F61090"/>
    <w:rsid w:val="00F61092"/>
    <w:rsid w:val="00F61186"/>
    <w:rsid w:val="00F61ED1"/>
    <w:rsid w:val="00F640E7"/>
    <w:rsid w:val="00F65116"/>
    <w:rsid w:val="00F66EF1"/>
    <w:rsid w:val="00F671EA"/>
    <w:rsid w:val="00F67ED8"/>
    <w:rsid w:val="00F705E8"/>
    <w:rsid w:val="00F70A0F"/>
    <w:rsid w:val="00F720B9"/>
    <w:rsid w:val="00F72CF2"/>
    <w:rsid w:val="00F74553"/>
    <w:rsid w:val="00F81BE1"/>
    <w:rsid w:val="00F81CD5"/>
    <w:rsid w:val="00F83F70"/>
    <w:rsid w:val="00F85E71"/>
    <w:rsid w:val="00F8621C"/>
    <w:rsid w:val="00F86AA5"/>
    <w:rsid w:val="00F90B50"/>
    <w:rsid w:val="00F91F12"/>
    <w:rsid w:val="00F9261B"/>
    <w:rsid w:val="00F94501"/>
    <w:rsid w:val="00FA0C5F"/>
    <w:rsid w:val="00FA22AB"/>
    <w:rsid w:val="00FA4547"/>
    <w:rsid w:val="00FA60BA"/>
    <w:rsid w:val="00FA65B7"/>
    <w:rsid w:val="00FB0276"/>
    <w:rsid w:val="00FB1669"/>
    <w:rsid w:val="00FB22E2"/>
    <w:rsid w:val="00FB3782"/>
    <w:rsid w:val="00FB5D27"/>
    <w:rsid w:val="00FB62D6"/>
    <w:rsid w:val="00FB7934"/>
    <w:rsid w:val="00FC1956"/>
    <w:rsid w:val="00FC3B00"/>
    <w:rsid w:val="00FC4B0F"/>
    <w:rsid w:val="00FC5C34"/>
    <w:rsid w:val="00FC6DAC"/>
    <w:rsid w:val="00FD0443"/>
    <w:rsid w:val="00FD06E3"/>
    <w:rsid w:val="00FD1996"/>
    <w:rsid w:val="00FD2BA9"/>
    <w:rsid w:val="00FD424E"/>
    <w:rsid w:val="00FD4976"/>
    <w:rsid w:val="00FD51AC"/>
    <w:rsid w:val="00FD6832"/>
    <w:rsid w:val="00FD6F24"/>
    <w:rsid w:val="00FE0EE3"/>
    <w:rsid w:val="00FE6502"/>
    <w:rsid w:val="00FE7007"/>
    <w:rsid w:val="00FE7709"/>
    <w:rsid w:val="00FE7F8F"/>
    <w:rsid w:val="00FF1B6E"/>
    <w:rsid w:val="00FF1EA8"/>
    <w:rsid w:val="00FF4A15"/>
    <w:rsid w:val="00FF54F8"/>
    <w:rsid w:val="00FF6C64"/>
    <w:rsid w:val="00FF7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DC8"/>
    <w:pPr>
      <w:spacing w:after="0" w:line="240" w:lineRule="auto"/>
    </w:pPr>
    <w:rPr>
      <w:rFonts w:ascii="MAC C Times" w:eastAsia="Times New Roman" w:hAnsi="MAC C Times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1208A4"/>
    <w:pPr>
      <w:keepNext/>
      <w:outlineLvl w:val="0"/>
    </w:pPr>
    <w:rPr>
      <w:b/>
      <w:sz w:val="48"/>
    </w:rPr>
  </w:style>
  <w:style w:type="paragraph" w:styleId="Heading2">
    <w:name w:val="heading 2"/>
    <w:basedOn w:val="Normal"/>
    <w:next w:val="Normal"/>
    <w:link w:val="Heading2Char"/>
    <w:qFormat/>
    <w:rsid w:val="001208A4"/>
    <w:pPr>
      <w:keepNext/>
      <w:jc w:val="center"/>
      <w:outlineLvl w:val="1"/>
    </w:pPr>
    <w:rPr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1208A4"/>
    <w:pPr>
      <w:keepNext/>
      <w:jc w:val="both"/>
      <w:outlineLvl w:val="2"/>
    </w:pPr>
    <w:rPr>
      <w:rFonts w:ascii="MAC C Swiss" w:hAnsi="MAC C Swiss"/>
      <w:b/>
      <w:sz w:val="20"/>
    </w:rPr>
  </w:style>
  <w:style w:type="paragraph" w:styleId="Heading4">
    <w:name w:val="heading 4"/>
    <w:basedOn w:val="Normal"/>
    <w:next w:val="Normal"/>
    <w:link w:val="Heading4Char"/>
    <w:qFormat/>
    <w:rsid w:val="001208A4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0F19C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208A4"/>
    <w:rPr>
      <w:rFonts w:ascii="MAC C Times" w:eastAsia="Times New Roman" w:hAnsi="MAC C Times" w:cs="Times New Roman"/>
      <w:b/>
      <w:sz w:val="48"/>
      <w:szCs w:val="20"/>
    </w:rPr>
  </w:style>
  <w:style w:type="character" w:customStyle="1" w:styleId="Heading2Char">
    <w:name w:val="Heading 2 Char"/>
    <w:basedOn w:val="DefaultParagraphFont"/>
    <w:link w:val="Heading2"/>
    <w:rsid w:val="001208A4"/>
    <w:rPr>
      <w:rFonts w:ascii="MAC C Times" w:eastAsia="Times New Roman" w:hAnsi="MAC C Times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1208A4"/>
    <w:rPr>
      <w:rFonts w:ascii="MAC C Swiss" w:eastAsia="Times New Roman" w:hAnsi="MAC C Swiss" w:cs="Times New Roman"/>
      <w:b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1208A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1208A4"/>
    <w:pPr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1208A4"/>
    <w:rPr>
      <w:rFonts w:ascii="MAC C Times" w:eastAsia="Times New Roman" w:hAnsi="MAC C Times" w:cs="Times New Roman"/>
      <w:szCs w:val="20"/>
    </w:rPr>
  </w:style>
  <w:style w:type="paragraph" w:styleId="BodyTextIndent">
    <w:name w:val="Body Text Indent"/>
    <w:basedOn w:val="Normal"/>
    <w:link w:val="BodyTextIndentChar"/>
    <w:rsid w:val="001208A4"/>
    <w:pPr>
      <w:ind w:firstLine="720"/>
      <w:jc w:val="both"/>
    </w:pPr>
    <w:rPr>
      <w:rFonts w:ascii="MKD Helvetica" w:hAnsi="MKD Helvetica"/>
    </w:rPr>
  </w:style>
  <w:style w:type="character" w:customStyle="1" w:styleId="BodyTextIndentChar">
    <w:name w:val="Body Text Indent Char"/>
    <w:basedOn w:val="DefaultParagraphFont"/>
    <w:link w:val="BodyTextIndent"/>
    <w:rsid w:val="001208A4"/>
    <w:rPr>
      <w:rFonts w:ascii="MKD Helvetica" w:eastAsia="Times New Roman" w:hAnsi="MKD Helvetica" w:cs="Times New Roman"/>
      <w:sz w:val="24"/>
      <w:szCs w:val="20"/>
    </w:rPr>
  </w:style>
  <w:style w:type="paragraph" w:customStyle="1" w:styleId="Maturski">
    <w:name w:val="Maturski"/>
    <w:basedOn w:val="Normal"/>
    <w:rsid w:val="001208A4"/>
    <w:pPr>
      <w:spacing w:line="360" w:lineRule="auto"/>
      <w:jc w:val="both"/>
    </w:pPr>
    <w:rPr>
      <w:rFonts w:ascii="Macedonian Tms" w:hAnsi="Macedonian Tms"/>
      <w:sz w:val="22"/>
    </w:rPr>
  </w:style>
  <w:style w:type="paragraph" w:customStyle="1" w:styleId="Studija">
    <w:name w:val="Studija"/>
    <w:basedOn w:val="Normal"/>
    <w:rsid w:val="001208A4"/>
    <w:pPr>
      <w:spacing w:line="360" w:lineRule="auto"/>
      <w:jc w:val="both"/>
    </w:pPr>
    <w:rPr>
      <w:rFonts w:ascii="Macedonian Tms" w:hAnsi="Macedonian Tms"/>
    </w:rPr>
  </w:style>
  <w:style w:type="paragraph" w:styleId="Header">
    <w:name w:val="header"/>
    <w:basedOn w:val="Normal"/>
    <w:link w:val="HeaderChar"/>
    <w:unhideWhenUsed/>
    <w:rsid w:val="006305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6305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ListParagraph">
    <w:name w:val="List Paragraph"/>
    <w:basedOn w:val="Normal"/>
    <w:qFormat/>
    <w:rsid w:val="009E0F4A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uiPriority w:val="9"/>
    <w:rsid w:val="000F19CB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0"/>
    </w:rPr>
  </w:style>
  <w:style w:type="paragraph" w:styleId="BodyText2">
    <w:name w:val="Body Text 2"/>
    <w:basedOn w:val="Normal"/>
    <w:link w:val="BodyText2Char"/>
    <w:rsid w:val="00707E1B"/>
    <w:pPr>
      <w:suppressAutoHyphens/>
      <w:spacing w:after="120" w:line="480" w:lineRule="auto"/>
    </w:pPr>
    <w:rPr>
      <w:rFonts w:ascii="Times New Roman" w:hAnsi="Times New Roman"/>
      <w:szCs w:val="24"/>
      <w:lang w:val="en-GB" w:eastAsia="zh-CN"/>
    </w:rPr>
  </w:style>
  <w:style w:type="character" w:customStyle="1" w:styleId="BodyText2Char">
    <w:name w:val="Body Text 2 Char"/>
    <w:basedOn w:val="DefaultParagraphFont"/>
    <w:link w:val="BodyText2"/>
    <w:rsid w:val="00707E1B"/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styleId="NormalWeb">
    <w:name w:val="Normal (Web)"/>
    <w:basedOn w:val="Normal"/>
    <w:unhideWhenUsed/>
    <w:rsid w:val="00707E1B"/>
    <w:pPr>
      <w:spacing w:before="100" w:beforeAutospacing="1" w:after="115"/>
    </w:pPr>
    <w:rPr>
      <w:rFonts w:ascii="Times New Roman" w:hAnsi="Times New Roman"/>
      <w:szCs w:val="24"/>
      <w:lang w:val="mk-MK" w:eastAsia="mk-MK"/>
    </w:rPr>
  </w:style>
  <w:style w:type="paragraph" w:customStyle="1" w:styleId="STekst">
    <w:name w:val="S_Tekst"/>
    <w:basedOn w:val="Normal"/>
    <w:link w:val="STekstChar"/>
    <w:rsid w:val="009C4221"/>
    <w:pPr>
      <w:spacing w:after="120"/>
      <w:ind w:firstLine="1134"/>
      <w:jc w:val="both"/>
    </w:pPr>
    <w:rPr>
      <w:rFonts w:ascii="Times New Roman" w:hAnsi="Times New Roman"/>
      <w:sz w:val="22"/>
      <w:lang w:val="mk-MK"/>
    </w:rPr>
  </w:style>
  <w:style w:type="character" w:customStyle="1" w:styleId="STekstChar">
    <w:name w:val="S_Tekst Char"/>
    <w:link w:val="STekst"/>
    <w:locked/>
    <w:rsid w:val="009C4221"/>
    <w:rPr>
      <w:rFonts w:ascii="Times New Roman" w:eastAsia="Times New Roman" w:hAnsi="Times New Roman" w:cs="Times New Roman"/>
      <w:szCs w:val="20"/>
      <w:lang w:val="mk-MK"/>
    </w:rPr>
  </w:style>
  <w:style w:type="paragraph" w:styleId="NoSpacing">
    <w:name w:val="No Spacing"/>
    <w:uiPriority w:val="1"/>
    <w:qFormat/>
    <w:rsid w:val="009C422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otnote">
    <w:name w:val="footnote"/>
    <w:rsid w:val="00507840"/>
  </w:style>
  <w:style w:type="paragraph" w:customStyle="1" w:styleId="Standard">
    <w:name w:val="Standard"/>
    <w:rsid w:val="00B147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</w:rPr>
  </w:style>
  <w:style w:type="paragraph" w:styleId="FootnoteText">
    <w:name w:val="footnote text"/>
    <w:basedOn w:val="Normal"/>
    <w:link w:val="FootnoteTextChar"/>
    <w:rsid w:val="00354DF2"/>
    <w:rPr>
      <w:rFonts w:ascii="Times New Roman" w:hAnsi="Times New Roman"/>
      <w:sz w:val="20"/>
      <w:lang w:val="en-GB" w:eastAsia="en-GB"/>
    </w:rPr>
  </w:style>
  <w:style w:type="character" w:customStyle="1" w:styleId="FootnoteTextChar">
    <w:name w:val="Footnote Text Char"/>
    <w:basedOn w:val="DefaultParagraphFont"/>
    <w:link w:val="FootnoteText"/>
    <w:rsid w:val="00354DF2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character" w:styleId="FootnoteReference">
    <w:name w:val="footnote reference"/>
    <w:basedOn w:val="DefaultParagraphFont"/>
    <w:rsid w:val="00354DF2"/>
    <w:rPr>
      <w:vertAlign w:val="superscript"/>
    </w:rPr>
  </w:style>
  <w:style w:type="table" w:styleId="TableGrid">
    <w:name w:val="Table Grid"/>
    <w:basedOn w:val="TableNormal"/>
    <w:uiPriority w:val="39"/>
    <w:rsid w:val="00354D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nhideWhenUsed/>
    <w:rsid w:val="00A114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4FF"/>
    <w:rPr>
      <w:rFonts w:ascii="Segoe UI" w:eastAsia="Times New Roman" w:hAnsi="Segoe UI" w:cs="Segoe UI"/>
      <w:sz w:val="18"/>
      <w:szCs w:val="18"/>
    </w:rPr>
  </w:style>
  <w:style w:type="paragraph" w:styleId="Title">
    <w:name w:val="Title"/>
    <w:basedOn w:val="Normal"/>
    <w:link w:val="TitleChar"/>
    <w:qFormat/>
    <w:rsid w:val="008602D1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8602D1"/>
    <w:rPr>
      <w:rFonts w:ascii="MAC C Times" w:eastAsia="Times New Roman" w:hAnsi="MAC C Times" w:cs="Times New Roman"/>
      <w:b/>
      <w:sz w:val="24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172B97"/>
  </w:style>
  <w:style w:type="paragraph" w:customStyle="1" w:styleId="TableParagraph">
    <w:name w:val="Table Paragraph"/>
    <w:basedOn w:val="Normal"/>
    <w:uiPriority w:val="1"/>
    <w:qFormat/>
    <w:rsid w:val="00172B97"/>
    <w:pPr>
      <w:widowControl w:val="0"/>
      <w:autoSpaceDE w:val="0"/>
      <w:autoSpaceDN w:val="0"/>
    </w:pPr>
    <w:rPr>
      <w:rFonts w:ascii="Microsoft Sans Serif" w:eastAsia="Microsoft Sans Serif" w:hAnsi="Microsoft Sans Serif" w:cs="Microsoft Sans Serif"/>
      <w:sz w:val="22"/>
      <w:szCs w:val="22"/>
    </w:rPr>
  </w:style>
  <w:style w:type="numbering" w:customStyle="1" w:styleId="NoList2">
    <w:name w:val="No List2"/>
    <w:next w:val="NoList"/>
    <w:uiPriority w:val="99"/>
    <w:semiHidden/>
    <w:unhideWhenUsed/>
    <w:rsid w:val="00293CCC"/>
  </w:style>
  <w:style w:type="character" w:styleId="PageNumber">
    <w:name w:val="page number"/>
    <w:basedOn w:val="DefaultParagraphFont"/>
    <w:rsid w:val="00293CCC"/>
  </w:style>
  <w:style w:type="character" w:customStyle="1" w:styleId="ListLabel1">
    <w:name w:val="ListLabel 1"/>
    <w:rsid w:val="00293CCC"/>
    <w:rPr>
      <w:rFonts w:eastAsia="Times New Roman" w:cs="Times New Roman"/>
    </w:rPr>
  </w:style>
  <w:style w:type="character" w:customStyle="1" w:styleId="ListLabel2">
    <w:name w:val="ListLabel 2"/>
    <w:rsid w:val="00293CCC"/>
    <w:rPr>
      <w:rFonts w:cs="Courier New"/>
    </w:rPr>
  </w:style>
  <w:style w:type="character" w:customStyle="1" w:styleId="ListLabel3">
    <w:name w:val="ListLabel 3"/>
    <w:rsid w:val="00293CCC"/>
    <w:rPr>
      <w:rFonts w:cs="Macedonian Tms"/>
    </w:rPr>
  </w:style>
  <w:style w:type="character" w:customStyle="1" w:styleId="ListLabel4">
    <w:name w:val="ListLabel 4"/>
    <w:rsid w:val="00293CCC"/>
    <w:rPr>
      <w:rFonts w:cs="Courier New"/>
    </w:rPr>
  </w:style>
  <w:style w:type="character" w:customStyle="1" w:styleId="ListLabel5">
    <w:name w:val="ListLabel 5"/>
    <w:rsid w:val="00293CCC"/>
    <w:rPr>
      <w:rFonts w:cs="Wingdings"/>
    </w:rPr>
  </w:style>
  <w:style w:type="character" w:customStyle="1" w:styleId="ListLabel6">
    <w:name w:val="ListLabel 6"/>
    <w:rsid w:val="00293CCC"/>
    <w:rPr>
      <w:rFonts w:cs="Symbol"/>
    </w:rPr>
  </w:style>
  <w:style w:type="character" w:customStyle="1" w:styleId="ListLabel7">
    <w:name w:val="ListLabel 7"/>
    <w:rsid w:val="00293CCC"/>
    <w:rPr>
      <w:rFonts w:cs="Calibri"/>
    </w:rPr>
  </w:style>
  <w:style w:type="character" w:customStyle="1" w:styleId="ListLabel8">
    <w:name w:val="ListLabel 8"/>
    <w:rsid w:val="00293CCC"/>
    <w:rPr>
      <w:rFonts w:cs="Macedonian Tms"/>
    </w:rPr>
  </w:style>
  <w:style w:type="character" w:customStyle="1" w:styleId="ListLabel9">
    <w:name w:val="ListLabel 9"/>
    <w:rsid w:val="00293CCC"/>
    <w:rPr>
      <w:rFonts w:cs="Courier New"/>
    </w:rPr>
  </w:style>
  <w:style w:type="character" w:customStyle="1" w:styleId="ListLabel10">
    <w:name w:val="ListLabel 10"/>
    <w:rsid w:val="00293CCC"/>
    <w:rPr>
      <w:rFonts w:cs="Wingdings"/>
    </w:rPr>
  </w:style>
  <w:style w:type="character" w:customStyle="1" w:styleId="ListLabel11">
    <w:name w:val="ListLabel 11"/>
    <w:rsid w:val="00293CCC"/>
    <w:rPr>
      <w:rFonts w:cs="Symbol"/>
    </w:rPr>
  </w:style>
  <w:style w:type="character" w:customStyle="1" w:styleId="ListLabel12">
    <w:name w:val="ListLabel 12"/>
    <w:rsid w:val="00293CCC"/>
    <w:rPr>
      <w:rFonts w:cs="Calibri"/>
    </w:rPr>
  </w:style>
  <w:style w:type="character" w:customStyle="1" w:styleId="ListLabel13">
    <w:name w:val="ListLabel 13"/>
    <w:rsid w:val="00293CCC"/>
    <w:rPr>
      <w:rFonts w:cs="Macedonian Tms"/>
    </w:rPr>
  </w:style>
  <w:style w:type="character" w:customStyle="1" w:styleId="ListLabel14">
    <w:name w:val="ListLabel 14"/>
    <w:rsid w:val="00293CCC"/>
    <w:rPr>
      <w:rFonts w:cs="Courier New"/>
    </w:rPr>
  </w:style>
  <w:style w:type="character" w:customStyle="1" w:styleId="ListLabel15">
    <w:name w:val="ListLabel 15"/>
    <w:rsid w:val="00293CCC"/>
    <w:rPr>
      <w:rFonts w:cs="Wingdings"/>
    </w:rPr>
  </w:style>
  <w:style w:type="character" w:customStyle="1" w:styleId="ListLabel16">
    <w:name w:val="ListLabel 16"/>
    <w:rsid w:val="00293CCC"/>
    <w:rPr>
      <w:rFonts w:cs="Symbol"/>
    </w:rPr>
  </w:style>
  <w:style w:type="character" w:customStyle="1" w:styleId="ListLabel17">
    <w:name w:val="ListLabel 17"/>
    <w:rsid w:val="00293CCC"/>
    <w:rPr>
      <w:rFonts w:cs="Calibri"/>
    </w:rPr>
  </w:style>
  <w:style w:type="paragraph" w:customStyle="1" w:styleId="Heading">
    <w:name w:val="Heading"/>
    <w:basedOn w:val="Normal"/>
    <w:next w:val="TextBody"/>
    <w:rsid w:val="00293CCC"/>
    <w:pPr>
      <w:keepNext/>
      <w:suppressAutoHyphens/>
      <w:spacing w:before="240" w:after="120" w:line="276" w:lineRule="auto"/>
    </w:pPr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extBody">
    <w:name w:val="Text Body"/>
    <w:basedOn w:val="Normal"/>
    <w:rsid w:val="00293CCC"/>
    <w:pPr>
      <w:suppressAutoHyphens/>
      <w:spacing w:after="12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List">
    <w:name w:val="List"/>
    <w:basedOn w:val="TextBody"/>
    <w:rsid w:val="00293CCC"/>
    <w:rPr>
      <w:rFonts w:cs="Mangal"/>
    </w:rPr>
  </w:style>
  <w:style w:type="paragraph" w:styleId="Caption">
    <w:name w:val="caption"/>
    <w:basedOn w:val="Normal"/>
    <w:qFormat/>
    <w:rsid w:val="00293CCC"/>
    <w:pPr>
      <w:suppressLineNumbers/>
      <w:suppressAutoHyphens/>
      <w:spacing w:before="120" w:after="120" w:line="276" w:lineRule="auto"/>
    </w:pPr>
    <w:rPr>
      <w:rFonts w:ascii="Times New Roman" w:hAnsi="Times New Roman" w:cs="Mangal"/>
      <w:i/>
      <w:iCs/>
      <w:color w:val="00000A"/>
      <w:szCs w:val="24"/>
      <w:lang w:val="sq-AL" w:eastAsia="sq-AL"/>
    </w:rPr>
  </w:style>
  <w:style w:type="paragraph" w:customStyle="1" w:styleId="Index">
    <w:name w:val="Index"/>
    <w:basedOn w:val="Normal"/>
    <w:rsid w:val="00293CCC"/>
    <w:pPr>
      <w:suppressLineNumbers/>
      <w:suppressAutoHyphens/>
      <w:spacing w:after="200" w:line="276" w:lineRule="auto"/>
    </w:pPr>
    <w:rPr>
      <w:rFonts w:ascii="Times New Roman" w:hAnsi="Times New Roman" w:cs="Mangal"/>
      <w:color w:val="00000A"/>
      <w:szCs w:val="24"/>
      <w:lang w:val="sq-AL" w:eastAsia="sq-AL"/>
    </w:rPr>
  </w:style>
  <w:style w:type="paragraph" w:customStyle="1" w:styleId="FrameContents">
    <w:name w:val="Fram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customStyle="1" w:styleId="Quotations">
    <w:name w:val="Quotation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Subtitle">
    <w:name w:val="Subtitle"/>
    <w:basedOn w:val="Heading"/>
    <w:link w:val="SubtitleChar"/>
    <w:qFormat/>
    <w:rsid w:val="00293CCC"/>
  </w:style>
  <w:style w:type="character" w:customStyle="1" w:styleId="SubtitleChar">
    <w:name w:val="Subtitle Char"/>
    <w:basedOn w:val="DefaultParagraphFont"/>
    <w:link w:val="Subtitle"/>
    <w:rsid w:val="00293CCC"/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ableContents">
    <w:name w:val="Tabl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table" w:customStyle="1" w:styleId="TableGrid1">
    <w:name w:val="Table Grid1"/>
    <w:basedOn w:val="TableNormal"/>
    <w:next w:val="TableGrid"/>
    <w:uiPriority w:val="59"/>
    <w:rsid w:val="00D8182B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C66C88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59"/>
    <w:rsid w:val="00CC51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DC8"/>
    <w:pPr>
      <w:spacing w:after="0" w:line="240" w:lineRule="auto"/>
    </w:pPr>
    <w:rPr>
      <w:rFonts w:ascii="MAC C Times" w:eastAsia="Times New Roman" w:hAnsi="MAC C Times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1208A4"/>
    <w:pPr>
      <w:keepNext/>
      <w:outlineLvl w:val="0"/>
    </w:pPr>
    <w:rPr>
      <w:b/>
      <w:sz w:val="48"/>
    </w:rPr>
  </w:style>
  <w:style w:type="paragraph" w:styleId="Heading2">
    <w:name w:val="heading 2"/>
    <w:basedOn w:val="Normal"/>
    <w:next w:val="Normal"/>
    <w:link w:val="Heading2Char"/>
    <w:qFormat/>
    <w:rsid w:val="001208A4"/>
    <w:pPr>
      <w:keepNext/>
      <w:jc w:val="center"/>
      <w:outlineLvl w:val="1"/>
    </w:pPr>
    <w:rPr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1208A4"/>
    <w:pPr>
      <w:keepNext/>
      <w:jc w:val="both"/>
      <w:outlineLvl w:val="2"/>
    </w:pPr>
    <w:rPr>
      <w:rFonts w:ascii="MAC C Swiss" w:hAnsi="MAC C Swiss"/>
      <w:b/>
      <w:sz w:val="20"/>
    </w:rPr>
  </w:style>
  <w:style w:type="paragraph" w:styleId="Heading4">
    <w:name w:val="heading 4"/>
    <w:basedOn w:val="Normal"/>
    <w:next w:val="Normal"/>
    <w:link w:val="Heading4Char"/>
    <w:qFormat/>
    <w:rsid w:val="001208A4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0F19C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208A4"/>
    <w:rPr>
      <w:rFonts w:ascii="MAC C Times" w:eastAsia="Times New Roman" w:hAnsi="MAC C Times" w:cs="Times New Roman"/>
      <w:b/>
      <w:sz w:val="48"/>
      <w:szCs w:val="20"/>
    </w:rPr>
  </w:style>
  <w:style w:type="character" w:customStyle="1" w:styleId="Heading2Char">
    <w:name w:val="Heading 2 Char"/>
    <w:basedOn w:val="DefaultParagraphFont"/>
    <w:link w:val="Heading2"/>
    <w:rsid w:val="001208A4"/>
    <w:rPr>
      <w:rFonts w:ascii="MAC C Times" w:eastAsia="Times New Roman" w:hAnsi="MAC C Times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1208A4"/>
    <w:rPr>
      <w:rFonts w:ascii="MAC C Swiss" w:eastAsia="Times New Roman" w:hAnsi="MAC C Swiss" w:cs="Times New Roman"/>
      <w:b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1208A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1208A4"/>
    <w:pPr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1208A4"/>
    <w:rPr>
      <w:rFonts w:ascii="MAC C Times" w:eastAsia="Times New Roman" w:hAnsi="MAC C Times" w:cs="Times New Roman"/>
      <w:szCs w:val="20"/>
    </w:rPr>
  </w:style>
  <w:style w:type="paragraph" w:styleId="BodyTextIndent">
    <w:name w:val="Body Text Indent"/>
    <w:basedOn w:val="Normal"/>
    <w:link w:val="BodyTextIndentChar"/>
    <w:rsid w:val="001208A4"/>
    <w:pPr>
      <w:ind w:firstLine="720"/>
      <w:jc w:val="both"/>
    </w:pPr>
    <w:rPr>
      <w:rFonts w:ascii="MKD Helvetica" w:hAnsi="MKD Helvetica"/>
    </w:rPr>
  </w:style>
  <w:style w:type="character" w:customStyle="1" w:styleId="BodyTextIndentChar">
    <w:name w:val="Body Text Indent Char"/>
    <w:basedOn w:val="DefaultParagraphFont"/>
    <w:link w:val="BodyTextIndent"/>
    <w:rsid w:val="001208A4"/>
    <w:rPr>
      <w:rFonts w:ascii="MKD Helvetica" w:eastAsia="Times New Roman" w:hAnsi="MKD Helvetica" w:cs="Times New Roman"/>
      <w:sz w:val="24"/>
      <w:szCs w:val="20"/>
    </w:rPr>
  </w:style>
  <w:style w:type="paragraph" w:customStyle="1" w:styleId="Maturski">
    <w:name w:val="Maturski"/>
    <w:basedOn w:val="Normal"/>
    <w:rsid w:val="001208A4"/>
    <w:pPr>
      <w:spacing w:line="360" w:lineRule="auto"/>
      <w:jc w:val="both"/>
    </w:pPr>
    <w:rPr>
      <w:rFonts w:ascii="Macedonian Tms" w:hAnsi="Macedonian Tms"/>
      <w:sz w:val="22"/>
    </w:rPr>
  </w:style>
  <w:style w:type="paragraph" w:customStyle="1" w:styleId="Studija">
    <w:name w:val="Studija"/>
    <w:basedOn w:val="Normal"/>
    <w:rsid w:val="001208A4"/>
    <w:pPr>
      <w:spacing w:line="360" w:lineRule="auto"/>
      <w:jc w:val="both"/>
    </w:pPr>
    <w:rPr>
      <w:rFonts w:ascii="Macedonian Tms" w:hAnsi="Macedonian Tms"/>
    </w:rPr>
  </w:style>
  <w:style w:type="paragraph" w:styleId="Header">
    <w:name w:val="header"/>
    <w:basedOn w:val="Normal"/>
    <w:link w:val="HeaderChar"/>
    <w:unhideWhenUsed/>
    <w:rsid w:val="006305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6305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ListParagraph">
    <w:name w:val="List Paragraph"/>
    <w:basedOn w:val="Normal"/>
    <w:qFormat/>
    <w:rsid w:val="009E0F4A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uiPriority w:val="9"/>
    <w:rsid w:val="000F19CB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0"/>
    </w:rPr>
  </w:style>
  <w:style w:type="paragraph" w:styleId="BodyText2">
    <w:name w:val="Body Text 2"/>
    <w:basedOn w:val="Normal"/>
    <w:link w:val="BodyText2Char"/>
    <w:rsid w:val="00707E1B"/>
    <w:pPr>
      <w:suppressAutoHyphens/>
      <w:spacing w:after="120" w:line="480" w:lineRule="auto"/>
    </w:pPr>
    <w:rPr>
      <w:rFonts w:ascii="Times New Roman" w:hAnsi="Times New Roman"/>
      <w:szCs w:val="24"/>
      <w:lang w:val="en-GB" w:eastAsia="zh-CN"/>
    </w:rPr>
  </w:style>
  <w:style w:type="character" w:customStyle="1" w:styleId="BodyText2Char">
    <w:name w:val="Body Text 2 Char"/>
    <w:basedOn w:val="DefaultParagraphFont"/>
    <w:link w:val="BodyText2"/>
    <w:rsid w:val="00707E1B"/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styleId="NormalWeb">
    <w:name w:val="Normal (Web)"/>
    <w:basedOn w:val="Normal"/>
    <w:unhideWhenUsed/>
    <w:rsid w:val="00707E1B"/>
    <w:pPr>
      <w:spacing w:before="100" w:beforeAutospacing="1" w:after="115"/>
    </w:pPr>
    <w:rPr>
      <w:rFonts w:ascii="Times New Roman" w:hAnsi="Times New Roman"/>
      <w:szCs w:val="24"/>
      <w:lang w:val="mk-MK" w:eastAsia="mk-MK"/>
    </w:rPr>
  </w:style>
  <w:style w:type="paragraph" w:customStyle="1" w:styleId="STekst">
    <w:name w:val="S_Tekst"/>
    <w:basedOn w:val="Normal"/>
    <w:link w:val="STekstChar"/>
    <w:rsid w:val="009C4221"/>
    <w:pPr>
      <w:spacing w:after="120"/>
      <w:ind w:firstLine="1134"/>
      <w:jc w:val="both"/>
    </w:pPr>
    <w:rPr>
      <w:rFonts w:ascii="Times New Roman" w:hAnsi="Times New Roman"/>
      <w:sz w:val="22"/>
      <w:lang w:val="mk-MK"/>
    </w:rPr>
  </w:style>
  <w:style w:type="character" w:customStyle="1" w:styleId="STekstChar">
    <w:name w:val="S_Tekst Char"/>
    <w:link w:val="STekst"/>
    <w:locked/>
    <w:rsid w:val="009C4221"/>
    <w:rPr>
      <w:rFonts w:ascii="Times New Roman" w:eastAsia="Times New Roman" w:hAnsi="Times New Roman" w:cs="Times New Roman"/>
      <w:szCs w:val="20"/>
      <w:lang w:val="mk-MK"/>
    </w:rPr>
  </w:style>
  <w:style w:type="paragraph" w:styleId="NoSpacing">
    <w:name w:val="No Spacing"/>
    <w:uiPriority w:val="1"/>
    <w:qFormat/>
    <w:rsid w:val="009C422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otnote">
    <w:name w:val="footnote"/>
    <w:rsid w:val="00507840"/>
  </w:style>
  <w:style w:type="paragraph" w:customStyle="1" w:styleId="Standard">
    <w:name w:val="Standard"/>
    <w:rsid w:val="00B147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</w:rPr>
  </w:style>
  <w:style w:type="paragraph" w:styleId="FootnoteText">
    <w:name w:val="footnote text"/>
    <w:basedOn w:val="Normal"/>
    <w:link w:val="FootnoteTextChar"/>
    <w:rsid w:val="00354DF2"/>
    <w:rPr>
      <w:rFonts w:ascii="Times New Roman" w:hAnsi="Times New Roman"/>
      <w:sz w:val="20"/>
      <w:lang w:val="en-GB" w:eastAsia="en-GB"/>
    </w:rPr>
  </w:style>
  <w:style w:type="character" w:customStyle="1" w:styleId="FootnoteTextChar">
    <w:name w:val="Footnote Text Char"/>
    <w:basedOn w:val="DefaultParagraphFont"/>
    <w:link w:val="FootnoteText"/>
    <w:rsid w:val="00354DF2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character" w:styleId="FootnoteReference">
    <w:name w:val="footnote reference"/>
    <w:basedOn w:val="DefaultParagraphFont"/>
    <w:rsid w:val="00354DF2"/>
    <w:rPr>
      <w:vertAlign w:val="superscript"/>
    </w:rPr>
  </w:style>
  <w:style w:type="table" w:styleId="TableGrid">
    <w:name w:val="Table Grid"/>
    <w:basedOn w:val="TableNormal"/>
    <w:uiPriority w:val="39"/>
    <w:rsid w:val="00354D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nhideWhenUsed/>
    <w:rsid w:val="00A114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4FF"/>
    <w:rPr>
      <w:rFonts w:ascii="Segoe UI" w:eastAsia="Times New Roman" w:hAnsi="Segoe UI" w:cs="Segoe UI"/>
      <w:sz w:val="18"/>
      <w:szCs w:val="18"/>
    </w:rPr>
  </w:style>
  <w:style w:type="paragraph" w:styleId="Title">
    <w:name w:val="Title"/>
    <w:basedOn w:val="Normal"/>
    <w:link w:val="TitleChar"/>
    <w:qFormat/>
    <w:rsid w:val="008602D1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8602D1"/>
    <w:rPr>
      <w:rFonts w:ascii="MAC C Times" w:eastAsia="Times New Roman" w:hAnsi="MAC C Times" w:cs="Times New Roman"/>
      <w:b/>
      <w:sz w:val="24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172B97"/>
  </w:style>
  <w:style w:type="paragraph" w:customStyle="1" w:styleId="TableParagraph">
    <w:name w:val="Table Paragraph"/>
    <w:basedOn w:val="Normal"/>
    <w:uiPriority w:val="1"/>
    <w:qFormat/>
    <w:rsid w:val="00172B97"/>
    <w:pPr>
      <w:widowControl w:val="0"/>
      <w:autoSpaceDE w:val="0"/>
      <w:autoSpaceDN w:val="0"/>
    </w:pPr>
    <w:rPr>
      <w:rFonts w:ascii="Microsoft Sans Serif" w:eastAsia="Microsoft Sans Serif" w:hAnsi="Microsoft Sans Serif" w:cs="Microsoft Sans Serif"/>
      <w:sz w:val="22"/>
      <w:szCs w:val="22"/>
    </w:rPr>
  </w:style>
  <w:style w:type="numbering" w:customStyle="1" w:styleId="NoList2">
    <w:name w:val="No List2"/>
    <w:next w:val="NoList"/>
    <w:uiPriority w:val="99"/>
    <w:semiHidden/>
    <w:unhideWhenUsed/>
    <w:rsid w:val="00293CCC"/>
  </w:style>
  <w:style w:type="character" w:styleId="PageNumber">
    <w:name w:val="page number"/>
    <w:basedOn w:val="DefaultParagraphFont"/>
    <w:rsid w:val="00293CCC"/>
  </w:style>
  <w:style w:type="character" w:customStyle="1" w:styleId="ListLabel1">
    <w:name w:val="ListLabel 1"/>
    <w:rsid w:val="00293CCC"/>
    <w:rPr>
      <w:rFonts w:eastAsia="Times New Roman" w:cs="Times New Roman"/>
    </w:rPr>
  </w:style>
  <w:style w:type="character" w:customStyle="1" w:styleId="ListLabel2">
    <w:name w:val="ListLabel 2"/>
    <w:rsid w:val="00293CCC"/>
    <w:rPr>
      <w:rFonts w:cs="Courier New"/>
    </w:rPr>
  </w:style>
  <w:style w:type="character" w:customStyle="1" w:styleId="ListLabel3">
    <w:name w:val="ListLabel 3"/>
    <w:rsid w:val="00293CCC"/>
    <w:rPr>
      <w:rFonts w:cs="Macedonian Tms"/>
    </w:rPr>
  </w:style>
  <w:style w:type="character" w:customStyle="1" w:styleId="ListLabel4">
    <w:name w:val="ListLabel 4"/>
    <w:rsid w:val="00293CCC"/>
    <w:rPr>
      <w:rFonts w:cs="Courier New"/>
    </w:rPr>
  </w:style>
  <w:style w:type="character" w:customStyle="1" w:styleId="ListLabel5">
    <w:name w:val="ListLabel 5"/>
    <w:rsid w:val="00293CCC"/>
    <w:rPr>
      <w:rFonts w:cs="Wingdings"/>
    </w:rPr>
  </w:style>
  <w:style w:type="character" w:customStyle="1" w:styleId="ListLabel6">
    <w:name w:val="ListLabel 6"/>
    <w:rsid w:val="00293CCC"/>
    <w:rPr>
      <w:rFonts w:cs="Symbol"/>
    </w:rPr>
  </w:style>
  <w:style w:type="character" w:customStyle="1" w:styleId="ListLabel7">
    <w:name w:val="ListLabel 7"/>
    <w:rsid w:val="00293CCC"/>
    <w:rPr>
      <w:rFonts w:cs="Calibri"/>
    </w:rPr>
  </w:style>
  <w:style w:type="character" w:customStyle="1" w:styleId="ListLabel8">
    <w:name w:val="ListLabel 8"/>
    <w:rsid w:val="00293CCC"/>
    <w:rPr>
      <w:rFonts w:cs="Macedonian Tms"/>
    </w:rPr>
  </w:style>
  <w:style w:type="character" w:customStyle="1" w:styleId="ListLabel9">
    <w:name w:val="ListLabel 9"/>
    <w:rsid w:val="00293CCC"/>
    <w:rPr>
      <w:rFonts w:cs="Courier New"/>
    </w:rPr>
  </w:style>
  <w:style w:type="character" w:customStyle="1" w:styleId="ListLabel10">
    <w:name w:val="ListLabel 10"/>
    <w:rsid w:val="00293CCC"/>
    <w:rPr>
      <w:rFonts w:cs="Wingdings"/>
    </w:rPr>
  </w:style>
  <w:style w:type="character" w:customStyle="1" w:styleId="ListLabel11">
    <w:name w:val="ListLabel 11"/>
    <w:rsid w:val="00293CCC"/>
    <w:rPr>
      <w:rFonts w:cs="Symbol"/>
    </w:rPr>
  </w:style>
  <w:style w:type="character" w:customStyle="1" w:styleId="ListLabel12">
    <w:name w:val="ListLabel 12"/>
    <w:rsid w:val="00293CCC"/>
    <w:rPr>
      <w:rFonts w:cs="Calibri"/>
    </w:rPr>
  </w:style>
  <w:style w:type="character" w:customStyle="1" w:styleId="ListLabel13">
    <w:name w:val="ListLabel 13"/>
    <w:rsid w:val="00293CCC"/>
    <w:rPr>
      <w:rFonts w:cs="Macedonian Tms"/>
    </w:rPr>
  </w:style>
  <w:style w:type="character" w:customStyle="1" w:styleId="ListLabel14">
    <w:name w:val="ListLabel 14"/>
    <w:rsid w:val="00293CCC"/>
    <w:rPr>
      <w:rFonts w:cs="Courier New"/>
    </w:rPr>
  </w:style>
  <w:style w:type="character" w:customStyle="1" w:styleId="ListLabel15">
    <w:name w:val="ListLabel 15"/>
    <w:rsid w:val="00293CCC"/>
    <w:rPr>
      <w:rFonts w:cs="Wingdings"/>
    </w:rPr>
  </w:style>
  <w:style w:type="character" w:customStyle="1" w:styleId="ListLabel16">
    <w:name w:val="ListLabel 16"/>
    <w:rsid w:val="00293CCC"/>
    <w:rPr>
      <w:rFonts w:cs="Symbol"/>
    </w:rPr>
  </w:style>
  <w:style w:type="character" w:customStyle="1" w:styleId="ListLabel17">
    <w:name w:val="ListLabel 17"/>
    <w:rsid w:val="00293CCC"/>
    <w:rPr>
      <w:rFonts w:cs="Calibri"/>
    </w:rPr>
  </w:style>
  <w:style w:type="paragraph" w:customStyle="1" w:styleId="Heading">
    <w:name w:val="Heading"/>
    <w:basedOn w:val="Normal"/>
    <w:next w:val="TextBody"/>
    <w:rsid w:val="00293CCC"/>
    <w:pPr>
      <w:keepNext/>
      <w:suppressAutoHyphens/>
      <w:spacing w:before="240" w:after="120" w:line="276" w:lineRule="auto"/>
    </w:pPr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extBody">
    <w:name w:val="Text Body"/>
    <w:basedOn w:val="Normal"/>
    <w:rsid w:val="00293CCC"/>
    <w:pPr>
      <w:suppressAutoHyphens/>
      <w:spacing w:after="12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List">
    <w:name w:val="List"/>
    <w:basedOn w:val="TextBody"/>
    <w:rsid w:val="00293CCC"/>
    <w:rPr>
      <w:rFonts w:cs="Mangal"/>
    </w:rPr>
  </w:style>
  <w:style w:type="paragraph" w:styleId="Caption">
    <w:name w:val="caption"/>
    <w:basedOn w:val="Normal"/>
    <w:qFormat/>
    <w:rsid w:val="00293CCC"/>
    <w:pPr>
      <w:suppressLineNumbers/>
      <w:suppressAutoHyphens/>
      <w:spacing w:before="120" w:after="120" w:line="276" w:lineRule="auto"/>
    </w:pPr>
    <w:rPr>
      <w:rFonts w:ascii="Times New Roman" w:hAnsi="Times New Roman" w:cs="Mangal"/>
      <w:i/>
      <w:iCs/>
      <w:color w:val="00000A"/>
      <w:szCs w:val="24"/>
      <w:lang w:val="sq-AL" w:eastAsia="sq-AL"/>
    </w:rPr>
  </w:style>
  <w:style w:type="paragraph" w:customStyle="1" w:styleId="Index">
    <w:name w:val="Index"/>
    <w:basedOn w:val="Normal"/>
    <w:rsid w:val="00293CCC"/>
    <w:pPr>
      <w:suppressLineNumbers/>
      <w:suppressAutoHyphens/>
      <w:spacing w:after="200" w:line="276" w:lineRule="auto"/>
    </w:pPr>
    <w:rPr>
      <w:rFonts w:ascii="Times New Roman" w:hAnsi="Times New Roman" w:cs="Mangal"/>
      <w:color w:val="00000A"/>
      <w:szCs w:val="24"/>
      <w:lang w:val="sq-AL" w:eastAsia="sq-AL"/>
    </w:rPr>
  </w:style>
  <w:style w:type="paragraph" w:customStyle="1" w:styleId="FrameContents">
    <w:name w:val="Fram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customStyle="1" w:styleId="Quotations">
    <w:name w:val="Quotation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Subtitle">
    <w:name w:val="Subtitle"/>
    <w:basedOn w:val="Heading"/>
    <w:link w:val="SubtitleChar"/>
    <w:qFormat/>
    <w:rsid w:val="00293CCC"/>
  </w:style>
  <w:style w:type="character" w:customStyle="1" w:styleId="SubtitleChar">
    <w:name w:val="Subtitle Char"/>
    <w:basedOn w:val="DefaultParagraphFont"/>
    <w:link w:val="Subtitle"/>
    <w:rsid w:val="00293CCC"/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ableContents">
    <w:name w:val="Tabl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table" w:customStyle="1" w:styleId="TableGrid1">
    <w:name w:val="Table Grid1"/>
    <w:basedOn w:val="TableNormal"/>
    <w:next w:val="TableGrid"/>
    <w:uiPriority w:val="59"/>
    <w:rsid w:val="00D8182B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C66C88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59"/>
    <w:rsid w:val="00CC51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7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5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13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1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7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3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0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2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7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25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36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6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8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5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6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6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35CA23-62D1-4FB4-8790-87E826A6E2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2830</Words>
  <Characters>16133</Characters>
  <Application>Microsoft Office Word</Application>
  <DocSecurity>0</DocSecurity>
  <Lines>134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Elsms3</dc:creator>
  <cp:lastModifiedBy>User</cp:lastModifiedBy>
  <cp:revision>7</cp:revision>
  <cp:lastPrinted>2024-04-30T10:33:00Z</cp:lastPrinted>
  <dcterms:created xsi:type="dcterms:W3CDTF">2024-04-22T12:55:00Z</dcterms:created>
  <dcterms:modified xsi:type="dcterms:W3CDTF">2024-04-30T10:41:00Z</dcterms:modified>
</cp:coreProperties>
</file>