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89"/>
      </w:tblGrid>
      <w:tr w:rsidR="001208A4" w:rsidRPr="00575C48" w:rsidTr="001D04B7">
        <w:trPr>
          <w:trHeight w:val="1332"/>
        </w:trPr>
        <w:tc>
          <w:tcPr>
            <w:tcW w:w="9889" w:type="dxa"/>
            <w:tcBorders>
              <w:top w:val="thinThickSmallGap" w:sz="24" w:space="0" w:color="auto"/>
              <w:left w:val="thinThickSmallGap" w:sz="24" w:space="0" w:color="auto"/>
              <w:bottom w:val="thickThinSmallGap" w:sz="24" w:space="0" w:color="auto"/>
              <w:right w:val="thickThinSmallGap" w:sz="24" w:space="0" w:color="auto"/>
            </w:tcBorders>
          </w:tcPr>
          <w:p w:rsidR="001208A4" w:rsidRPr="002A2D79" w:rsidRDefault="001208A4" w:rsidP="00371ECD">
            <w:pPr>
              <w:pStyle w:val="Heading1"/>
              <w:jc w:val="center"/>
              <w:rPr>
                <w:rFonts w:ascii="Calibri" w:hAnsi="Calibri"/>
                <w:szCs w:val="48"/>
                <w:lang w:val="mk-MK"/>
              </w:rPr>
            </w:pPr>
            <w:bookmarkStart w:id="0" w:name="_GoBack"/>
            <w:bookmarkEnd w:id="0"/>
            <w:r w:rsidRPr="002A2D79">
              <w:rPr>
                <w:rFonts w:ascii="Calibri" w:hAnsi="Calibri"/>
                <w:szCs w:val="48"/>
                <w:lang w:val="mk-MK"/>
              </w:rPr>
              <w:t xml:space="preserve">СЛУЖБЕН ГЛАСНИК </w:t>
            </w:r>
          </w:p>
          <w:p w:rsidR="001208A4" w:rsidRPr="00575C48" w:rsidRDefault="001208A4" w:rsidP="00371ECD">
            <w:pPr>
              <w:pStyle w:val="Heading1"/>
              <w:jc w:val="center"/>
              <w:rPr>
                <w:rFonts w:ascii="Calibri" w:hAnsi="Calibri"/>
                <w:sz w:val="22"/>
                <w:szCs w:val="22"/>
                <w:lang w:val="it-IT"/>
              </w:rPr>
            </w:pPr>
            <w:r w:rsidRPr="002A2D79">
              <w:rPr>
                <w:rFonts w:ascii="Calibri" w:hAnsi="Calibri"/>
                <w:szCs w:val="48"/>
                <w:lang w:val="mk-MK"/>
              </w:rPr>
              <w:t>НА ОПШТИНА КРИВОГАШТАНИ</w:t>
            </w:r>
          </w:p>
        </w:tc>
      </w:tr>
    </w:tbl>
    <w:p w:rsidR="001208A4" w:rsidRPr="00575C48" w:rsidRDefault="001208A4" w:rsidP="001208A4">
      <w:pPr>
        <w:rPr>
          <w:rFonts w:ascii="Calibri" w:hAnsi="Calibri"/>
          <w:sz w:val="22"/>
          <w:szCs w:val="22"/>
          <w:lang w:val="it-IT"/>
        </w:rPr>
      </w:pP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4"/>
        <w:gridCol w:w="2268"/>
        <w:gridCol w:w="4111"/>
      </w:tblGrid>
      <w:tr w:rsidR="001208A4" w:rsidRPr="00575C48" w:rsidTr="00C10FA0">
        <w:trPr>
          <w:trHeight w:val="1085"/>
        </w:trPr>
        <w:tc>
          <w:tcPr>
            <w:tcW w:w="3544" w:type="dxa"/>
            <w:vAlign w:val="center"/>
          </w:tcPr>
          <w:p w:rsidR="001208A4" w:rsidRPr="00590DFC" w:rsidRDefault="001208A4" w:rsidP="00371ECD">
            <w:pPr>
              <w:pStyle w:val="BodyText"/>
              <w:jc w:val="center"/>
              <w:rPr>
                <w:rFonts w:ascii="Calibri" w:hAnsi="Calibri"/>
                <w:szCs w:val="22"/>
                <w:lang w:val="mk-MK"/>
              </w:rPr>
            </w:pPr>
            <w:r w:rsidRPr="00590DFC">
              <w:rPr>
                <w:rFonts w:ascii="Calibri" w:hAnsi="Calibri"/>
                <w:szCs w:val="22"/>
                <w:lang w:val="mk-MK"/>
              </w:rPr>
              <w:t>СЛУЖБЕН ГЛАСНИК</w:t>
            </w:r>
            <w:r w:rsidRPr="00590DFC">
              <w:rPr>
                <w:rFonts w:ascii="Calibri" w:hAnsi="Calibri"/>
                <w:szCs w:val="22"/>
              </w:rPr>
              <w:t xml:space="preserve"> </w:t>
            </w:r>
            <w:r w:rsidRPr="00590DFC">
              <w:rPr>
                <w:rFonts w:ascii="Calibri" w:hAnsi="Calibri"/>
                <w:szCs w:val="22"/>
                <w:lang w:val="mk-MK"/>
              </w:rPr>
              <w:t>НА</w:t>
            </w:r>
          </w:p>
          <w:p w:rsidR="001208A4" w:rsidRPr="00590DFC" w:rsidRDefault="001208A4" w:rsidP="00371ECD">
            <w:pPr>
              <w:pStyle w:val="Heading2"/>
              <w:rPr>
                <w:rFonts w:ascii="Calibri" w:hAnsi="Calibri"/>
                <w:b w:val="0"/>
                <w:sz w:val="22"/>
                <w:szCs w:val="22"/>
                <w:lang w:val="mk-MK"/>
              </w:rPr>
            </w:pPr>
            <w:r w:rsidRPr="00590DFC">
              <w:rPr>
                <w:rFonts w:ascii="Calibri" w:hAnsi="Calibri"/>
                <w:b w:val="0"/>
                <w:sz w:val="22"/>
                <w:szCs w:val="22"/>
                <w:lang w:val="mk-MK"/>
              </w:rPr>
              <w:t>ОПШТИНА КРИВОГАШТАНИ</w:t>
            </w:r>
          </w:p>
          <w:p w:rsidR="001208A4" w:rsidRPr="00590DFC" w:rsidRDefault="001208A4" w:rsidP="00371ECD">
            <w:pPr>
              <w:spacing w:line="120" w:lineRule="auto"/>
              <w:jc w:val="center"/>
              <w:rPr>
                <w:rFonts w:ascii="MAC C Swiss" w:hAnsi="MAC C Swiss"/>
                <w:szCs w:val="22"/>
                <w:lang w:val="it-IT"/>
              </w:rPr>
            </w:pPr>
          </w:p>
          <w:p w:rsidR="001208A4" w:rsidRPr="00575C48" w:rsidRDefault="001208A4" w:rsidP="00371ECD">
            <w:pPr>
              <w:jc w:val="center"/>
              <w:rPr>
                <w:rFonts w:ascii="Calibri" w:hAnsi="Calibri"/>
                <w:szCs w:val="22"/>
                <w:lang w:val="mk-MK"/>
              </w:rPr>
            </w:pPr>
            <w:r w:rsidRPr="00590DFC">
              <w:rPr>
                <w:rFonts w:ascii="Calibri" w:hAnsi="Calibri"/>
                <w:sz w:val="22"/>
                <w:szCs w:val="22"/>
                <w:lang w:val="mk-MK"/>
              </w:rPr>
              <w:t>ИЗЛЕГУВА ПО ПОТРЕБА</w:t>
            </w:r>
          </w:p>
        </w:tc>
        <w:tc>
          <w:tcPr>
            <w:tcW w:w="2268" w:type="dxa"/>
          </w:tcPr>
          <w:p w:rsidR="001208A4" w:rsidRPr="00590DFC" w:rsidRDefault="00A33261" w:rsidP="00590DFC">
            <w:pPr>
              <w:pStyle w:val="Heading3"/>
              <w:jc w:val="center"/>
              <w:rPr>
                <w:b w:val="0"/>
                <w:sz w:val="22"/>
                <w:szCs w:val="22"/>
                <w:lang w:val="it-IT"/>
              </w:rPr>
            </w:pPr>
            <w:r>
              <w:rPr>
                <w:rFonts w:ascii="Cambria" w:hAnsi="Cambria"/>
                <w:b w:val="0"/>
                <w:sz w:val="22"/>
                <w:szCs w:val="22"/>
              </w:rPr>
              <w:t>23</w:t>
            </w:r>
            <w:r w:rsidR="001208A4" w:rsidRPr="00590DFC">
              <w:rPr>
                <w:rFonts w:ascii="Cambria" w:hAnsi="Cambria"/>
                <w:b w:val="0"/>
                <w:sz w:val="22"/>
                <w:szCs w:val="22"/>
                <w:lang w:val="mk-MK"/>
              </w:rPr>
              <w:t>.</w:t>
            </w:r>
            <w:r w:rsidR="00194C5F">
              <w:rPr>
                <w:rFonts w:ascii="Cambria" w:hAnsi="Cambria"/>
                <w:b w:val="0"/>
                <w:sz w:val="22"/>
                <w:szCs w:val="22"/>
              </w:rPr>
              <w:t>0</w:t>
            </w:r>
            <w:r w:rsidR="00F11D57">
              <w:rPr>
                <w:rFonts w:ascii="Cambria" w:hAnsi="Cambria"/>
                <w:b w:val="0"/>
                <w:sz w:val="22"/>
                <w:szCs w:val="22"/>
              </w:rPr>
              <w:t>2</w:t>
            </w:r>
            <w:r w:rsidR="00D306FB" w:rsidRPr="00590DFC">
              <w:rPr>
                <w:rFonts w:ascii="Cambria" w:hAnsi="Cambria"/>
                <w:b w:val="0"/>
                <w:sz w:val="22"/>
                <w:szCs w:val="22"/>
                <w:lang w:val="mk-MK"/>
              </w:rPr>
              <w:t>.202</w:t>
            </w:r>
            <w:r w:rsidR="00194C5F">
              <w:rPr>
                <w:rFonts w:ascii="Cambria" w:hAnsi="Cambria"/>
                <w:b w:val="0"/>
                <w:sz w:val="22"/>
                <w:szCs w:val="22"/>
              </w:rPr>
              <w:t>4</w:t>
            </w:r>
            <w:r w:rsidR="001208A4" w:rsidRPr="00590DFC">
              <w:rPr>
                <w:rFonts w:ascii="Calibri" w:hAnsi="Calibri"/>
                <w:b w:val="0"/>
                <w:sz w:val="22"/>
                <w:szCs w:val="22"/>
                <w:lang w:val="mk-MK"/>
              </w:rPr>
              <w:t xml:space="preserve"> ГОДИНА</w:t>
            </w:r>
          </w:p>
          <w:p w:rsidR="001208A4" w:rsidRPr="00590DFC" w:rsidRDefault="001208A4" w:rsidP="00590DFC">
            <w:pPr>
              <w:jc w:val="center"/>
              <w:rPr>
                <w:rFonts w:ascii="MAC C Swiss" w:hAnsi="MAC C Swiss"/>
                <w:szCs w:val="22"/>
                <w:lang w:val="it-IT"/>
              </w:rPr>
            </w:pPr>
          </w:p>
          <w:p w:rsidR="001208A4" w:rsidRPr="00194C5F" w:rsidRDefault="001208A4" w:rsidP="00590DFC">
            <w:pPr>
              <w:pStyle w:val="NoSpacing"/>
              <w:jc w:val="center"/>
              <w:rPr>
                <w:sz w:val="20"/>
                <w:szCs w:val="20"/>
              </w:rPr>
            </w:pPr>
            <w:r w:rsidRPr="00590DFC">
              <w:rPr>
                <w:sz w:val="20"/>
                <w:szCs w:val="20"/>
                <w:lang w:val="mk-MK"/>
              </w:rPr>
              <w:t xml:space="preserve">БРОЈ </w:t>
            </w:r>
            <w:r w:rsidR="00A33261">
              <w:rPr>
                <w:sz w:val="20"/>
                <w:szCs w:val="20"/>
              </w:rPr>
              <w:t>3</w:t>
            </w:r>
            <w:r w:rsidRPr="00590DFC">
              <w:rPr>
                <w:sz w:val="20"/>
                <w:szCs w:val="20"/>
                <w:lang w:val="mk-MK"/>
              </w:rPr>
              <w:t xml:space="preserve"> ГОДИНА </w:t>
            </w:r>
            <w:r w:rsidR="00D306FB" w:rsidRPr="00590DFC">
              <w:rPr>
                <w:sz w:val="20"/>
                <w:szCs w:val="20"/>
                <w:lang w:val="mk-MK"/>
              </w:rPr>
              <w:t>202</w:t>
            </w:r>
            <w:r w:rsidR="00194C5F">
              <w:rPr>
                <w:sz w:val="20"/>
                <w:szCs w:val="20"/>
              </w:rPr>
              <w:t>4</w:t>
            </w:r>
          </w:p>
          <w:p w:rsidR="00D306FB" w:rsidRPr="00590DFC" w:rsidRDefault="00D306FB" w:rsidP="00590DFC">
            <w:pPr>
              <w:pStyle w:val="NoSpacing"/>
              <w:jc w:val="center"/>
              <w:rPr>
                <w:rFonts w:ascii="MAC C Times" w:hAnsi="MAC C Times"/>
                <w:lang w:val="it-IT"/>
              </w:rPr>
            </w:pPr>
          </w:p>
          <w:p w:rsidR="001208A4" w:rsidRPr="00575C48" w:rsidRDefault="001208A4" w:rsidP="00590DFC">
            <w:pPr>
              <w:pStyle w:val="Heading3"/>
              <w:jc w:val="center"/>
              <w:rPr>
                <w:rFonts w:ascii="Cambria" w:hAnsi="Cambria"/>
                <w:sz w:val="22"/>
                <w:szCs w:val="22"/>
                <w:lang w:val="mk-MK"/>
              </w:rPr>
            </w:pPr>
            <w:r w:rsidRPr="00590DFC">
              <w:rPr>
                <w:rFonts w:ascii="Cambria" w:hAnsi="Cambria"/>
                <w:b w:val="0"/>
                <w:sz w:val="22"/>
                <w:szCs w:val="22"/>
                <w:lang w:val="mk-MK"/>
              </w:rPr>
              <w:t>КРИВОГАШТАНИ</w:t>
            </w:r>
          </w:p>
        </w:tc>
        <w:tc>
          <w:tcPr>
            <w:tcW w:w="4111" w:type="dxa"/>
            <w:tcBorders>
              <w:right w:val="single" w:sz="4" w:space="0" w:color="000000"/>
            </w:tcBorders>
          </w:tcPr>
          <w:p w:rsidR="001208A4" w:rsidRPr="00575C48" w:rsidRDefault="001208A4" w:rsidP="00371ECD">
            <w:pPr>
              <w:pStyle w:val="BodyText"/>
              <w:jc w:val="center"/>
              <w:rPr>
                <w:rFonts w:ascii="Calibri" w:hAnsi="Calibri"/>
                <w:szCs w:val="22"/>
                <w:lang w:val="mk-MK"/>
              </w:rPr>
            </w:pPr>
            <w:r w:rsidRPr="00575C48">
              <w:rPr>
                <w:rFonts w:ascii="Calibri" w:hAnsi="Calibri"/>
                <w:szCs w:val="22"/>
                <w:lang w:val="mk-MK"/>
              </w:rPr>
              <w:t>Трезорска сметка на Буџет на општина 739014068163019</w:t>
            </w:r>
          </w:p>
          <w:p w:rsidR="001208A4" w:rsidRPr="00575C48" w:rsidRDefault="001208A4" w:rsidP="00371ECD">
            <w:pPr>
              <w:spacing w:line="120" w:lineRule="auto"/>
              <w:jc w:val="center"/>
              <w:rPr>
                <w:rFonts w:ascii="MAC C Swiss" w:hAnsi="MAC C Swiss"/>
                <w:szCs w:val="22"/>
                <w:lang w:val="it-IT"/>
              </w:rPr>
            </w:pPr>
          </w:p>
          <w:p w:rsidR="001208A4" w:rsidRPr="00590DFC" w:rsidRDefault="001208A4" w:rsidP="00371ECD">
            <w:pPr>
              <w:jc w:val="center"/>
              <w:rPr>
                <w:rFonts w:ascii="MAC C Swiss" w:hAnsi="MAC C Swiss"/>
                <w:szCs w:val="22"/>
                <w:lang w:val="it-IT"/>
              </w:rPr>
            </w:pPr>
            <w:r w:rsidRPr="00590DFC">
              <w:rPr>
                <w:rFonts w:ascii="Calibri" w:hAnsi="Calibri"/>
                <w:sz w:val="22"/>
                <w:szCs w:val="22"/>
                <w:lang w:val="mk-MK"/>
              </w:rPr>
              <w:t>Народна банка на РМ</w:t>
            </w:r>
          </w:p>
          <w:p w:rsidR="001208A4" w:rsidRPr="00575C48" w:rsidRDefault="002A2D79" w:rsidP="002A2D79">
            <w:pPr>
              <w:jc w:val="center"/>
              <w:rPr>
                <w:rFonts w:ascii="MAC C Swiss" w:hAnsi="MAC C Swiss"/>
                <w:b/>
                <w:szCs w:val="22"/>
                <w:lang w:val="it-IT"/>
              </w:rPr>
            </w:pPr>
            <w:r w:rsidRPr="00590DFC">
              <w:rPr>
                <w:rFonts w:ascii="Calibri" w:hAnsi="Calibri"/>
                <w:sz w:val="22"/>
                <w:szCs w:val="22"/>
              </w:rPr>
              <w:t>E</w:t>
            </w:r>
            <w:r w:rsidRPr="00590DFC">
              <w:rPr>
                <w:rFonts w:ascii="Calibri" w:hAnsi="Calibri"/>
                <w:sz w:val="22"/>
                <w:szCs w:val="22"/>
                <w:lang w:val="mk-MK"/>
              </w:rPr>
              <w:t xml:space="preserve">ДБ </w:t>
            </w:r>
            <w:r w:rsidR="001208A4" w:rsidRPr="00590DFC">
              <w:rPr>
                <w:rFonts w:ascii="Calibri" w:hAnsi="Calibri"/>
                <w:sz w:val="22"/>
                <w:szCs w:val="22"/>
                <w:lang w:val="mk-MK"/>
              </w:rPr>
              <w:t>4</w:t>
            </w:r>
            <w:r w:rsidRPr="00590DFC">
              <w:rPr>
                <w:rFonts w:ascii="Calibri" w:hAnsi="Calibri"/>
                <w:sz w:val="22"/>
                <w:szCs w:val="22"/>
                <w:lang w:val="mk-MK"/>
              </w:rPr>
              <w:t>0</w:t>
            </w:r>
            <w:r w:rsidR="001208A4" w:rsidRPr="00590DFC">
              <w:rPr>
                <w:rFonts w:ascii="Calibri" w:hAnsi="Calibri"/>
                <w:sz w:val="22"/>
                <w:szCs w:val="22"/>
                <w:lang w:val="mk-MK"/>
              </w:rPr>
              <w:t>21004146176</w:t>
            </w:r>
            <w:r w:rsidR="001208A4" w:rsidRPr="00575C48">
              <w:rPr>
                <w:rFonts w:ascii="MAC C Swiss" w:hAnsi="MAC C Swiss"/>
                <w:sz w:val="22"/>
                <w:szCs w:val="22"/>
                <w:lang w:val="it-IT"/>
              </w:rPr>
              <w:t xml:space="preserve">   </w:t>
            </w:r>
          </w:p>
        </w:tc>
      </w:tr>
    </w:tbl>
    <w:p w:rsidR="0064351F" w:rsidRDefault="0064351F" w:rsidP="0064351F">
      <w:pPr>
        <w:rPr>
          <w:rFonts w:asciiTheme="minorHAnsi" w:hAnsiTheme="minorHAnsi"/>
          <w:sz w:val="20"/>
          <w:lang w:val="mk-MK"/>
        </w:rPr>
      </w:pPr>
    </w:p>
    <w:p w:rsidR="00A33261" w:rsidRPr="00A33261" w:rsidRDefault="00F422FA" w:rsidP="00A33261">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A33261" w:rsidRPr="00A33261" w:rsidRDefault="00A33261" w:rsidP="00A33261">
      <w:pPr>
        <w:jc w:val="center"/>
        <w:rPr>
          <w:rFonts w:ascii="Times New Roman" w:hAnsi="Times New Roman"/>
          <w:b/>
          <w:szCs w:val="24"/>
        </w:rPr>
      </w:pPr>
    </w:p>
    <w:p w:rsidR="00A33261" w:rsidRPr="00A33261" w:rsidRDefault="00A33261" w:rsidP="00A33261">
      <w:pPr>
        <w:keepNext/>
        <w:jc w:val="center"/>
        <w:outlineLvl w:val="0"/>
        <w:rPr>
          <w:b/>
        </w:rPr>
      </w:pPr>
      <w:r w:rsidRPr="00A33261">
        <w:rPr>
          <w:b/>
        </w:rPr>
        <w:t>ZAKLU^OK</w:t>
      </w:r>
    </w:p>
    <w:p w:rsidR="00A33261" w:rsidRPr="00A33261" w:rsidRDefault="00A33261" w:rsidP="00A33261">
      <w:pPr>
        <w:jc w:val="center"/>
        <w:rPr>
          <w:rFonts w:ascii="Times New Roman" w:hAnsi="Times New Roman"/>
          <w:b/>
          <w:szCs w:val="24"/>
          <w:lang w:val="mk-MK"/>
        </w:rPr>
      </w:pPr>
      <w:proofErr w:type="gramStart"/>
      <w:r w:rsidRPr="00A33261">
        <w:rPr>
          <w:b/>
          <w:szCs w:val="24"/>
        </w:rPr>
        <w:t>za</w:t>
      </w:r>
      <w:proofErr w:type="gramEnd"/>
      <w:r w:rsidRPr="00A33261">
        <w:rPr>
          <w:b/>
          <w:szCs w:val="24"/>
        </w:rPr>
        <w:t xml:space="preserve"> proglasuvawe na Odluka za </w:t>
      </w:r>
      <w:r w:rsidRPr="00A33261">
        <w:rPr>
          <w:rFonts w:ascii="Times New Roman" w:hAnsi="Times New Roman"/>
          <w:b/>
          <w:szCs w:val="24"/>
          <w:lang w:val="mk-MK"/>
        </w:rPr>
        <w:t>изменување  и дополнување на Одлуката за извршување на Буџетот на општина Кривогаштани за 2024 година</w:t>
      </w:r>
    </w:p>
    <w:p w:rsidR="00A33261" w:rsidRPr="00A33261" w:rsidRDefault="00A33261" w:rsidP="00A33261">
      <w:pPr>
        <w:rPr>
          <w:rFonts w:ascii="Calibri" w:hAnsi="Calibri"/>
          <w:szCs w:val="24"/>
        </w:rPr>
      </w:pPr>
    </w:p>
    <w:p w:rsidR="00A33261" w:rsidRPr="00A33261" w:rsidRDefault="00A33261" w:rsidP="00A33261">
      <w:pPr>
        <w:jc w:val="center"/>
        <w:rPr>
          <w:rFonts w:ascii="Calibri" w:hAnsi="Calibri"/>
          <w:szCs w:val="24"/>
          <w:lang w:val="mk-MK"/>
        </w:rPr>
      </w:pPr>
    </w:p>
    <w:p w:rsidR="00A33261" w:rsidRPr="00A33261" w:rsidRDefault="00A33261" w:rsidP="00A33261">
      <w:pPr>
        <w:jc w:val="both"/>
        <w:rPr>
          <w:rFonts w:ascii="MAC C Swiss" w:hAnsi="MAC C Swiss" w:cs="Arial"/>
          <w:szCs w:val="24"/>
        </w:rPr>
      </w:pPr>
      <w:r w:rsidRPr="00A33261">
        <w:rPr>
          <w:rFonts w:ascii="MAC C Swiss" w:hAnsi="MAC C Swiss"/>
          <w:szCs w:val="24"/>
          <w:lang w:val="pl-PL"/>
        </w:rPr>
        <w:t xml:space="preserve">1. </w:t>
      </w:r>
      <w:r w:rsidRPr="00A33261">
        <w:rPr>
          <w:rFonts w:ascii="Arial" w:hAnsi="Arial"/>
          <w:szCs w:val="24"/>
          <w:lang w:val="mk-MK"/>
        </w:rPr>
        <w:t xml:space="preserve">Се прогласува </w:t>
      </w:r>
      <w:r w:rsidRPr="00A33261">
        <w:rPr>
          <w:rFonts w:ascii="MAC C Swiss" w:hAnsi="MAC C Swiss" w:cs="Arial"/>
          <w:szCs w:val="24"/>
        </w:rPr>
        <w:t>Odluka</w:t>
      </w:r>
      <w:r w:rsidRPr="00A33261">
        <w:rPr>
          <w:rFonts w:ascii="Arial" w:hAnsi="Arial" w:cs="Arial"/>
          <w:szCs w:val="24"/>
          <w:lang w:val="mk-MK"/>
        </w:rPr>
        <w:t>та</w:t>
      </w:r>
      <w:r w:rsidRPr="00A33261">
        <w:rPr>
          <w:rFonts w:ascii="MAC C Swiss" w:hAnsi="MAC C Swiss" w:cs="Arial"/>
          <w:szCs w:val="24"/>
        </w:rPr>
        <w:t xml:space="preserve"> za  </w:t>
      </w:r>
      <w:r w:rsidRPr="00A33261">
        <w:rPr>
          <w:rFonts w:ascii="Arial" w:hAnsi="Arial" w:cs="Arial"/>
          <w:szCs w:val="24"/>
        </w:rPr>
        <w:t>изменување</w:t>
      </w:r>
      <w:r w:rsidRPr="00A33261">
        <w:rPr>
          <w:rFonts w:ascii="MAC C Swiss" w:hAnsi="MAC C Swiss" w:cs="Arial"/>
          <w:szCs w:val="24"/>
        </w:rPr>
        <w:t xml:space="preserve">  </w:t>
      </w:r>
      <w:r w:rsidRPr="00A33261">
        <w:rPr>
          <w:rFonts w:ascii="Arial" w:hAnsi="Arial" w:cs="Arial"/>
          <w:szCs w:val="24"/>
        </w:rPr>
        <w:t>и</w:t>
      </w:r>
      <w:r w:rsidRPr="00A33261">
        <w:rPr>
          <w:rFonts w:ascii="MAC C Swiss" w:hAnsi="MAC C Swiss" w:cs="Arial"/>
          <w:szCs w:val="24"/>
        </w:rPr>
        <w:t xml:space="preserve"> </w:t>
      </w:r>
      <w:r w:rsidRPr="00A33261">
        <w:rPr>
          <w:rFonts w:ascii="Arial" w:hAnsi="Arial" w:cs="Arial"/>
          <w:szCs w:val="24"/>
        </w:rPr>
        <w:t>дополнување</w:t>
      </w:r>
      <w:r w:rsidRPr="00A33261">
        <w:rPr>
          <w:rFonts w:ascii="MAC C Swiss" w:hAnsi="MAC C Swiss" w:cs="Arial"/>
          <w:szCs w:val="24"/>
        </w:rPr>
        <w:t xml:space="preserve"> </w:t>
      </w:r>
      <w:r w:rsidRPr="00A33261">
        <w:rPr>
          <w:rFonts w:ascii="Arial" w:hAnsi="Arial" w:cs="Arial"/>
          <w:szCs w:val="24"/>
        </w:rPr>
        <w:t>на</w:t>
      </w:r>
      <w:r w:rsidRPr="00A33261">
        <w:rPr>
          <w:rFonts w:ascii="MAC C Swiss" w:hAnsi="MAC C Swiss" w:cs="Arial"/>
          <w:szCs w:val="24"/>
        </w:rPr>
        <w:t xml:space="preserve"> </w:t>
      </w:r>
      <w:r w:rsidRPr="00A33261">
        <w:rPr>
          <w:rFonts w:ascii="Arial" w:hAnsi="Arial" w:cs="Arial"/>
          <w:szCs w:val="24"/>
        </w:rPr>
        <w:t>Одлуката</w:t>
      </w:r>
      <w:r w:rsidRPr="00A33261">
        <w:rPr>
          <w:rFonts w:ascii="MAC C Swiss" w:hAnsi="MAC C Swiss" w:cs="Arial"/>
          <w:szCs w:val="24"/>
        </w:rPr>
        <w:t xml:space="preserve"> </w:t>
      </w:r>
      <w:r w:rsidRPr="00A33261">
        <w:rPr>
          <w:rFonts w:ascii="Arial" w:hAnsi="Arial" w:cs="Arial"/>
          <w:szCs w:val="24"/>
        </w:rPr>
        <w:t>за</w:t>
      </w:r>
      <w:r w:rsidRPr="00A33261">
        <w:rPr>
          <w:rFonts w:ascii="MAC C Swiss" w:hAnsi="MAC C Swiss" w:cs="Arial"/>
          <w:szCs w:val="24"/>
        </w:rPr>
        <w:t xml:space="preserve"> </w:t>
      </w:r>
      <w:r w:rsidRPr="00A33261">
        <w:rPr>
          <w:rFonts w:ascii="Arial" w:hAnsi="Arial" w:cs="Arial"/>
          <w:szCs w:val="24"/>
        </w:rPr>
        <w:t>извршување</w:t>
      </w:r>
      <w:r w:rsidRPr="00A33261">
        <w:rPr>
          <w:rFonts w:ascii="MAC C Swiss" w:hAnsi="MAC C Swiss" w:cs="Arial"/>
          <w:szCs w:val="24"/>
        </w:rPr>
        <w:t xml:space="preserve"> </w:t>
      </w:r>
      <w:r w:rsidRPr="00A33261">
        <w:rPr>
          <w:rFonts w:ascii="Arial" w:hAnsi="Arial" w:cs="Arial"/>
          <w:szCs w:val="24"/>
        </w:rPr>
        <w:t>на</w:t>
      </w:r>
      <w:r w:rsidRPr="00A33261">
        <w:rPr>
          <w:rFonts w:ascii="MAC C Swiss" w:hAnsi="MAC C Swiss" w:cs="Arial"/>
          <w:szCs w:val="24"/>
        </w:rPr>
        <w:t xml:space="preserve"> </w:t>
      </w:r>
      <w:r w:rsidRPr="00A33261">
        <w:rPr>
          <w:rFonts w:ascii="Arial" w:hAnsi="Arial" w:cs="Arial"/>
          <w:szCs w:val="24"/>
        </w:rPr>
        <w:t>Буџетот</w:t>
      </w:r>
      <w:r w:rsidRPr="00A33261">
        <w:rPr>
          <w:rFonts w:ascii="MAC C Swiss" w:hAnsi="MAC C Swiss" w:cs="Arial"/>
          <w:szCs w:val="24"/>
        </w:rPr>
        <w:t xml:space="preserve"> </w:t>
      </w:r>
      <w:r w:rsidRPr="00A33261">
        <w:rPr>
          <w:rFonts w:ascii="Arial" w:hAnsi="Arial" w:cs="Arial"/>
          <w:szCs w:val="24"/>
        </w:rPr>
        <w:t>на</w:t>
      </w:r>
      <w:r w:rsidRPr="00A33261">
        <w:rPr>
          <w:rFonts w:ascii="Calibri" w:hAnsi="Calibri" w:cs="Arial"/>
          <w:szCs w:val="24"/>
          <w:lang w:val="mk-MK"/>
        </w:rPr>
        <w:t xml:space="preserve"> </w:t>
      </w:r>
      <w:r w:rsidRPr="00A33261">
        <w:rPr>
          <w:rFonts w:ascii="Arial" w:hAnsi="Arial" w:cs="Arial"/>
          <w:szCs w:val="24"/>
          <w:lang w:val="mk-MK"/>
        </w:rPr>
        <w:t>о</w:t>
      </w:r>
      <w:r w:rsidRPr="00A33261">
        <w:rPr>
          <w:rFonts w:ascii="Arial" w:hAnsi="Arial" w:cs="Arial"/>
          <w:szCs w:val="24"/>
        </w:rPr>
        <w:t>пштина</w:t>
      </w:r>
      <w:r w:rsidRPr="00A33261">
        <w:rPr>
          <w:rFonts w:ascii="MAC C Swiss" w:hAnsi="MAC C Swiss" w:cs="Arial"/>
          <w:szCs w:val="24"/>
        </w:rPr>
        <w:t xml:space="preserve"> </w:t>
      </w:r>
      <w:r w:rsidRPr="00A33261">
        <w:rPr>
          <w:rFonts w:ascii="Arial" w:hAnsi="Arial" w:cs="Arial"/>
          <w:szCs w:val="24"/>
        </w:rPr>
        <w:t>К</w:t>
      </w:r>
      <w:r w:rsidRPr="00A33261">
        <w:rPr>
          <w:rFonts w:ascii="Arial" w:hAnsi="Arial" w:cs="Arial"/>
          <w:szCs w:val="24"/>
          <w:lang w:val="mk-MK"/>
        </w:rPr>
        <w:t>ривогаштани</w:t>
      </w:r>
      <w:r w:rsidRPr="00A33261">
        <w:rPr>
          <w:rFonts w:ascii="MAC C Swiss" w:hAnsi="MAC C Swiss" w:cs="Arial"/>
          <w:szCs w:val="24"/>
        </w:rPr>
        <w:t xml:space="preserve"> </w:t>
      </w:r>
      <w:r w:rsidRPr="00A33261">
        <w:rPr>
          <w:rFonts w:ascii="Arial" w:hAnsi="Arial" w:cs="Arial"/>
          <w:szCs w:val="24"/>
        </w:rPr>
        <w:t>за</w:t>
      </w:r>
      <w:r w:rsidRPr="00A33261">
        <w:rPr>
          <w:rFonts w:ascii="MAC C Swiss" w:hAnsi="MAC C Swiss" w:cs="Arial"/>
          <w:szCs w:val="24"/>
        </w:rPr>
        <w:t xml:space="preserve"> 2024 </w:t>
      </w:r>
      <w:r w:rsidRPr="00A33261">
        <w:rPr>
          <w:rFonts w:ascii="Arial" w:hAnsi="Arial" w:cs="Arial"/>
          <w:szCs w:val="24"/>
        </w:rPr>
        <w:t>година</w:t>
      </w:r>
      <w:r w:rsidRPr="00A33261">
        <w:rPr>
          <w:rFonts w:ascii="Arial" w:hAnsi="Arial" w:cs="Arial"/>
          <w:szCs w:val="24"/>
          <w:lang w:val="mk-MK"/>
        </w:rPr>
        <w:t xml:space="preserve"> </w:t>
      </w:r>
      <w:r w:rsidRPr="00A33261">
        <w:rPr>
          <w:rFonts w:ascii="Arial" w:hAnsi="Arial"/>
          <w:szCs w:val="24"/>
          <w:lang w:val="mk-MK"/>
        </w:rPr>
        <w:t>што Советот на општина Кривогаштани</w:t>
      </w:r>
      <w:r w:rsidRPr="00A33261">
        <w:rPr>
          <w:rFonts w:ascii="Arial" w:hAnsi="Arial"/>
          <w:szCs w:val="24"/>
          <w:lang w:val="pl-PL"/>
        </w:rPr>
        <w:t xml:space="preserve"> </w:t>
      </w:r>
      <w:r w:rsidRPr="00A33261">
        <w:rPr>
          <w:rFonts w:ascii="Arial" w:hAnsi="Arial"/>
          <w:szCs w:val="24"/>
        </w:rPr>
        <w:t>ja</w:t>
      </w:r>
      <w:r w:rsidRPr="00A33261">
        <w:rPr>
          <w:rFonts w:ascii="Arial" w:hAnsi="Arial"/>
          <w:szCs w:val="24"/>
          <w:lang w:val="pl-PL"/>
        </w:rPr>
        <w:t xml:space="preserve"> </w:t>
      </w:r>
      <w:r w:rsidRPr="00A33261">
        <w:rPr>
          <w:rFonts w:ascii="Arial" w:hAnsi="Arial"/>
          <w:szCs w:val="24"/>
          <w:lang w:val="mk-MK"/>
        </w:rPr>
        <w:t>донесе на седницата одржана на ден 22</w:t>
      </w:r>
      <w:r w:rsidRPr="00A33261">
        <w:rPr>
          <w:rFonts w:ascii="Arial" w:hAnsi="Arial"/>
          <w:szCs w:val="24"/>
          <w:lang w:val="pl-PL"/>
        </w:rPr>
        <w:t>.</w:t>
      </w:r>
      <w:r w:rsidRPr="00A33261">
        <w:rPr>
          <w:rFonts w:ascii="Arial" w:hAnsi="Arial"/>
          <w:szCs w:val="24"/>
        </w:rPr>
        <w:t>02</w:t>
      </w:r>
      <w:r w:rsidRPr="00A33261">
        <w:rPr>
          <w:rFonts w:ascii="Arial" w:hAnsi="Arial"/>
          <w:szCs w:val="24"/>
          <w:lang w:val="pl-PL"/>
        </w:rPr>
        <w:t>.20</w:t>
      </w:r>
      <w:r w:rsidRPr="00A33261">
        <w:rPr>
          <w:rFonts w:ascii="Arial" w:hAnsi="Arial"/>
          <w:szCs w:val="24"/>
          <w:lang w:val="mk-MK"/>
        </w:rPr>
        <w:t>2</w:t>
      </w:r>
      <w:r w:rsidRPr="00A33261">
        <w:rPr>
          <w:rFonts w:ascii="Arial" w:hAnsi="Arial"/>
          <w:szCs w:val="24"/>
        </w:rPr>
        <w:t>4</w:t>
      </w:r>
      <w:r w:rsidRPr="00A33261">
        <w:rPr>
          <w:rFonts w:ascii="Arial" w:hAnsi="Arial"/>
          <w:szCs w:val="24"/>
          <w:lang w:val="pl-PL"/>
        </w:rPr>
        <w:t xml:space="preserve"> </w:t>
      </w:r>
      <w:r w:rsidRPr="00A33261">
        <w:rPr>
          <w:rFonts w:ascii="Arial" w:hAnsi="Arial"/>
          <w:szCs w:val="24"/>
          <w:lang w:val="mk-MK"/>
        </w:rPr>
        <w:t>година</w:t>
      </w:r>
      <w:r w:rsidRPr="00A33261">
        <w:rPr>
          <w:rFonts w:ascii="Arial" w:hAnsi="Arial"/>
          <w:szCs w:val="24"/>
          <w:lang w:val="pl-PL"/>
        </w:rPr>
        <w:t>.</w:t>
      </w:r>
    </w:p>
    <w:p w:rsidR="00A33261" w:rsidRPr="00A33261" w:rsidRDefault="00A33261" w:rsidP="00A33261">
      <w:pPr>
        <w:ind w:firstLine="720"/>
        <w:jc w:val="both"/>
        <w:rPr>
          <w:bCs/>
          <w:lang w:val="pl-PL"/>
        </w:rPr>
      </w:pPr>
    </w:p>
    <w:p w:rsidR="00F11D57" w:rsidRPr="00A33261" w:rsidRDefault="00A33261" w:rsidP="00F11D57">
      <w:pPr>
        <w:jc w:val="both"/>
        <w:rPr>
          <w:rFonts w:ascii="Arial" w:hAnsi="Arial" w:cs="Arial"/>
          <w:szCs w:val="24"/>
        </w:rPr>
      </w:pPr>
      <w:r w:rsidRPr="00A33261">
        <w:rPr>
          <w:rFonts w:ascii="MAC C Swiss" w:hAnsi="MAC C Swiss"/>
          <w:szCs w:val="24"/>
          <w:lang w:val="pl-PL"/>
        </w:rPr>
        <w:t xml:space="preserve">2. </w:t>
      </w:r>
      <w:r w:rsidRPr="00A33261">
        <w:rPr>
          <w:rFonts w:ascii="MAC C Swiss" w:hAnsi="MAC C Swiss" w:cs="Calibri"/>
          <w:szCs w:val="24"/>
          <w:lang w:val="pl-PL"/>
        </w:rPr>
        <w:t>Odluka</w:t>
      </w:r>
      <w:r w:rsidRPr="00A33261">
        <w:rPr>
          <w:rFonts w:ascii="Arial" w:hAnsi="Arial" w:cs="Arial"/>
          <w:szCs w:val="24"/>
          <w:lang w:val="pl-PL"/>
        </w:rPr>
        <w:t>та</w:t>
      </w:r>
      <w:r w:rsidRPr="00A33261">
        <w:rPr>
          <w:rFonts w:ascii="MAC C Swiss" w:hAnsi="MAC C Swiss" w:cs="Calibri"/>
          <w:szCs w:val="24"/>
          <w:lang w:val="pl-PL"/>
        </w:rPr>
        <w:t xml:space="preserve"> za  </w:t>
      </w:r>
      <w:r w:rsidRPr="00A33261">
        <w:rPr>
          <w:rFonts w:ascii="Arial" w:hAnsi="Arial" w:cs="Arial"/>
          <w:szCs w:val="24"/>
          <w:lang w:val="pl-PL"/>
        </w:rPr>
        <w:t>изменување</w:t>
      </w:r>
      <w:r w:rsidRPr="00A33261">
        <w:rPr>
          <w:rFonts w:ascii="MAC C Swiss" w:hAnsi="MAC C Swiss" w:cs="Calibri"/>
          <w:szCs w:val="24"/>
          <w:lang w:val="pl-PL"/>
        </w:rPr>
        <w:t xml:space="preserve">  </w:t>
      </w:r>
      <w:r w:rsidRPr="00A33261">
        <w:rPr>
          <w:rFonts w:ascii="Arial" w:hAnsi="Arial" w:cs="Arial"/>
          <w:szCs w:val="24"/>
          <w:lang w:val="pl-PL"/>
        </w:rPr>
        <w:t>и</w:t>
      </w:r>
      <w:r w:rsidRPr="00A33261">
        <w:rPr>
          <w:rFonts w:ascii="MAC C Swiss" w:hAnsi="MAC C Swiss" w:cs="Calibri"/>
          <w:szCs w:val="24"/>
          <w:lang w:val="pl-PL"/>
        </w:rPr>
        <w:t xml:space="preserve"> </w:t>
      </w:r>
      <w:r w:rsidRPr="00A33261">
        <w:rPr>
          <w:rFonts w:ascii="Arial" w:hAnsi="Arial" w:cs="Arial"/>
          <w:szCs w:val="24"/>
          <w:lang w:val="pl-PL"/>
        </w:rPr>
        <w:t>дополнување</w:t>
      </w:r>
      <w:r w:rsidRPr="00A33261">
        <w:rPr>
          <w:rFonts w:ascii="MAC C Swiss" w:hAnsi="MAC C Swiss" w:cs="Calibri"/>
          <w:szCs w:val="24"/>
          <w:lang w:val="pl-PL"/>
        </w:rPr>
        <w:t xml:space="preserve"> </w:t>
      </w:r>
      <w:r w:rsidRPr="00A33261">
        <w:rPr>
          <w:rFonts w:ascii="Arial" w:hAnsi="Arial" w:cs="Arial"/>
          <w:szCs w:val="24"/>
          <w:lang w:val="pl-PL"/>
        </w:rPr>
        <w:t>на</w:t>
      </w:r>
      <w:r w:rsidRPr="00A33261">
        <w:rPr>
          <w:rFonts w:ascii="MAC C Swiss" w:hAnsi="MAC C Swiss" w:cs="Calibri"/>
          <w:szCs w:val="24"/>
          <w:lang w:val="pl-PL"/>
        </w:rPr>
        <w:t xml:space="preserve"> </w:t>
      </w:r>
      <w:r w:rsidRPr="00A33261">
        <w:rPr>
          <w:rFonts w:ascii="Arial" w:hAnsi="Arial" w:cs="Arial"/>
          <w:szCs w:val="24"/>
          <w:lang w:val="pl-PL"/>
        </w:rPr>
        <w:t>Одлуката</w:t>
      </w:r>
      <w:r w:rsidRPr="00A33261">
        <w:rPr>
          <w:rFonts w:ascii="MAC C Swiss" w:hAnsi="MAC C Swiss" w:cs="Calibri"/>
          <w:szCs w:val="24"/>
          <w:lang w:val="pl-PL"/>
        </w:rPr>
        <w:t xml:space="preserve"> </w:t>
      </w:r>
      <w:r w:rsidRPr="00A33261">
        <w:rPr>
          <w:rFonts w:ascii="Arial" w:hAnsi="Arial" w:cs="Arial"/>
          <w:szCs w:val="24"/>
          <w:lang w:val="pl-PL"/>
        </w:rPr>
        <w:t>за</w:t>
      </w:r>
      <w:r w:rsidRPr="00A33261">
        <w:rPr>
          <w:rFonts w:ascii="MAC C Swiss" w:hAnsi="MAC C Swiss" w:cs="Calibri"/>
          <w:szCs w:val="24"/>
          <w:lang w:val="pl-PL"/>
        </w:rPr>
        <w:t xml:space="preserve"> </w:t>
      </w:r>
      <w:r w:rsidRPr="00A33261">
        <w:rPr>
          <w:rFonts w:ascii="Arial" w:hAnsi="Arial" w:cs="Arial"/>
          <w:szCs w:val="24"/>
          <w:lang w:val="pl-PL"/>
        </w:rPr>
        <w:t>извршување</w:t>
      </w:r>
      <w:r w:rsidRPr="00A33261">
        <w:rPr>
          <w:rFonts w:ascii="MAC C Swiss" w:hAnsi="MAC C Swiss" w:cs="Calibri"/>
          <w:szCs w:val="24"/>
          <w:lang w:val="pl-PL"/>
        </w:rPr>
        <w:t xml:space="preserve"> </w:t>
      </w:r>
      <w:r w:rsidRPr="00A33261">
        <w:rPr>
          <w:rFonts w:ascii="Arial" w:hAnsi="Arial" w:cs="Arial"/>
          <w:szCs w:val="24"/>
          <w:lang w:val="pl-PL"/>
        </w:rPr>
        <w:t>на</w:t>
      </w:r>
      <w:r w:rsidRPr="00A33261">
        <w:rPr>
          <w:rFonts w:ascii="MAC C Swiss" w:hAnsi="MAC C Swiss" w:cs="Calibri"/>
          <w:szCs w:val="24"/>
          <w:lang w:val="pl-PL"/>
        </w:rPr>
        <w:t xml:space="preserve"> </w:t>
      </w:r>
      <w:r w:rsidRPr="00A33261">
        <w:rPr>
          <w:rFonts w:ascii="Arial" w:hAnsi="Arial" w:cs="Arial"/>
          <w:szCs w:val="24"/>
          <w:lang w:val="pl-PL"/>
        </w:rPr>
        <w:t>Буџетот</w:t>
      </w:r>
      <w:r w:rsidRPr="00A33261">
        <w:rPr>
          <w:rFonts w:ascii="MAC C Swiss" w:hAnsi="MAC C Swiss" w:cs="Calibri"/>
          <w:szCs w:val="24"/>
          <w:lang w:val="pl-PL"/>
        </w:rPr>
        <w:t xml:space="preserve"> </w:t>
      </w:r>
      <w:r w:rsidRPr="00A33261">
        <w:rPr>
          <w:rFonts w:ascii="Arial" w:hAnsi="Arial" w:cs="Arial"/>
          <w:szCs w:val="24"/>
          <w:lang w:val="pl-PL"/>
        </w:rPr>
        <w:t>на</w:t>
      </w:r>
      <w:r w:rsidRPr="00A33261">
        <w:rPr>
          <w:rFonts w:ascii="MAC C Swiss" w:hAnsi="MAC C Swiss" w:cs="Calibri"/>
          <w:szCs w:val="24"/>
          <w:lang w:val="pl-PL"/>
        </w:rPr>
        <w:t xml:space="preserve"> </w:t>
      </w:r>
      <w:r w:rsidRPr="00A33261">
        <w:rPr>
          <w:rFonts w:ascii="Arial" w:hAnsi="Arial" w:cs="Arial"/>
          <w:szCs w:val="24"/>
          <w:lang w:val="pl-PL"/>
        </w:rPr>
        <w:t>општина</w:t>
      </w:r>
      <w:r w:rsidRPr="00A33261">
        <w:rPr>
          <w:rFonts w:ascii="MAC C Swiss" w:hAnsi="MAC C Swiss" w:cs="Calibri"/>
          <w:szCs w:val="24"/>
          <w:lang w:val="pl-PL"/>
        </w:rPr>
        <w:t xml:space="preserve"> </w:t>
      </w:r>
      <w:r w:rsidRPr="00A33261">
        <w:rPr>
          <w:rFonts w:ascii="Arial" w:hAnsi="Arial" w:cs="Arial"/>
          <w:szCs w:val="24"/>
          <w:lang w:val="pl-PL"/>
        </w:rPr>
        <w:t>Кривогаштани</w:t>
      </w:r>
      <w:r w:rsidRPr="00A33261">
        <w:rPr>
          <w:rFonts w:ascii="MAC C Swiss" w:hAnsi="MAC C Swiss" w:cs="Calibri"/>
          <w:szCs w:val="24"/>
          <w:lang w:val="pl-PL"/>
        </w:rPr>
        <w:t xml:space="preserve"> </w:t>
      </w:r>
      <w:r w:rsidRPr="00A33261">
        <w:rPr>
          <w:rFonts w:ascii="Arial" w:hAnsi="Arial" w:cs="Arial"/>
          <w:szCs w:val="24"/>
          <w:lang w:val="pl-PL"/>
        </w:rPr>
        <w:t>за</w:t>
      </w:r>
      <w:r w:rsidRPr="00A33261">
        <w:rPr>
          <w:rFonts w:ascii="MAC C Swiss" w:hAnsi="MAC C Swiss" w:cs="Calibri"/>
          <w:szCs w:val="24"/>
          <w:lang w:val="pl-PL"/>
        </w:rPr>
        <w:t xml:space="preserve"> 2024 </w:t>
      </w:r>
      <w:r w:rsidRPr="00A33261">
        <w:rPr>
          <w:rFonts w:ascii="Arial" w:hAnsi="Arial" w:cs="Arial"/>
          <w:szCs w:val="24"/>
          <w:lang w:val="pl-PL"/>
        </w:rPr>
        <w:t>година</w:t>
      </w:r>
      <w:r w:rsidRPr="00A33261">
        <w:rPr>
          <w:rFonts w:ascii="MAC C Swiss" w:hAnsi="MAC C Swiss" w:cs="Calibri"/>
          <w:szCs w:val="24"/>
          <w:lang w:val="pl-PL"/>
        </w:rPr>
        <w:t xml:space="preserve"> </w:t>
      </w:r>
      <w:r w:rsidRPr="00A33261">
        <w:rPr>
          <w:rFonts w:ascii="MAC C Swiss" w:hAnsi="MAC C Swiss"/>
          <w:szCs w:val="24"/>
          <w:lang w:val="pl-PL"/>
        </w:rPr>
        <w:t>}e se objavi vo "Slu`ben glasnik na Op{tina Krivoga{tani".</w:t>
      </w:r>
    </w:p>
    <w:p w:rsidR="005B3FC4" w:rsidRPr="00293CCC" w:rsidRDefault="00293CCC" w:rsidP="00293CCC">
      <w:pPr>
        <w:jc w:val="center"/>
        <w:rPr>
          <w:rFonts w:asciiTheme="minorHAnsi" w:hAnsiTheme="minorHAnsi"/>
          <w:szCs w:val="24"/>
          <w:lang w:val="mk-MK"/>
        </w:rPr>
      </w:pPr>
      <w:r>
        <w:rPr>
          <w:b/>
          <w:szCs w:val="24"/>
          <w:lang w:val="mk-MK"/>
        </w:rPr>
        <w:t xml:space="preserve">   </w:t>
      </w:r>
    </w:p>
    <w:p w:rsidR="003F4B7B" w:rsidRDefault="003F4B7B" w:rsidP="0017192B">
      <w:pPr>
        <w:rPr>
          <w:rFonts w:asciiTheme="minorHAnsi" w:hAnsiTheme="minorHAnsi"/>
          <w:lang w:val="mk-MK"/>
        </w:rPr>
      </w:pPr>
      <w:r w:rsidRPr="003F4B7B">
        <w:rPr>
          <w:lang w:val="pl-PL"/>
        </w:rPr>
        <w:t>Br.</w:t>
      </w:r>
      <w:r w:rsidRPr="003F4B7B">
        <w:rPr>
          <w:lang w:val="mk-MK"/>
        </w:rPr>
        <w:t>09</w:t>
      </w:r>
      <w:r w:rsidR="008E5B55" w:rsidRPr="003F4B7B">
        <w:rPr>
          <w:lang w:val="pl-PL"/>
        </w:rPr>
        <w:t>-</w:t>
      </w:r>
      <w:r w:rsidR="00A33261">
        <w:rPr>
          <w:rFonts w:asciiTheme="minorHAnsi" w:hAnsiTheme="minorHAnsi"/>
        </w:rPr>
        <w:t>301</w:t>
      </w:r>
      <w:r w:rsidRPr="003F4B7B">
        <w:rPr>
          <w:lang w:val="pl-PL"/>
        </w:rPr>
        <w:t>/</w:t>
      </w:r>
      <w:r w:rsidR="00D8182B">
        <w:rPr>
          <w:rFonts w:asciiTheme="minorHAnsi" w:hAnsiTheme="minorHAnsi"/>
          <w:lang w:val="mk-MK"/>
        </w:rPr>
        <w:t>2</w:t>
      </w:r>
      <w:r w:rsidR="0017192B" w:rsidRPr="003F4B7B">
        <w:rPr>
          <w:lang w:val="pl-PL"/>
        </w:rPr>
        <w:t xml:space="preserve">                                                                </w:t>
      </w:r>
      <w:r w:rsidR="00F422FA" w:rsidRPr="003F4B7B">
        <w:rPr>
          <w:lang w:val="pl-PL"/>
        </w:rPr>
        <w:t xml:space="preserve">      </w:t>
      </w:r>
      <w:r w:rsidR="005B3FC4" w:rsidRPr="003F4B7B">
        <w:rPr>
          <w:lang w:val="mk-MK"/>
        </w:rPr>
        <w:t xml:space="preserve"> </w:t>
      </w:r>
      <w:r w:rsidR="00F422FA" w:rsidRPr="003F4B7B">
        <w:rPr>
          <w:lang w:val="pl-PL"/>
        </w:rPr>
        <w:t xml:space="preserve">      </w:t>
      </w:r>
      <w:r w:rsidR="00F422FA" w:rsidRPr="003F4B7B">
        <w:t>Gradona~alnik na</w:t>
      </w:r>
      <w:r w:rsidRPr="003F4B7B">
        <w:rPr>
          <w:lang w:val="mk-MK"/>
        </w:rPr>
        <w:t xml:space="preserve"> </w:t>
      </w:r>
    </w:p>
    <w:p w:rsidR="00F422FA" w:rsidRPr="003F4B7B" w:rsidRDefault="00A33261" w:rsidP="0017192B">
      <w:r>
        <w:rPr>
          <w:rFonts w:asciiTheme="minorHAnsi" w:hAnsiTheme="minorHAnsi"/>
        </w:rPr>
        <w:t>23</w:t>
      </w:r>
      <w:r w:rsidR="00FC6DAC">
        <w:rPr>
          <w:rFonts w:cs="Arial"/>
          <w:lang w:val="mk-MK"/>
        </w:rPr>
        <w:t>.</w:t>
      </w:r>
      <w:r w:rsidR="00FC6DAC">
        <w:rPr>
          <w:rFonts w:asciiTheme="minorHAnsi" w:hAnsiTheme="minorHAnsi" w:cs="Arial"/>
          <w:lang w:val="mk-MK"/>
        </w:rPr>
        <w:t>0</w:t>
      </w:r>
      <w:r w:rsidR="00F11D57">
        <w:rPr>
          <w:rFonts w:asciiTheme="minorHAnsi" w:hAnsiTheme="minorHAnsi" w:cs="Arial"/>
        </w:rPr>
        <w:t>2</w:t>
      </w:r>
      <w:r w:rsidR="00FC6DAC">
        <w:rPr>
          <w:rFonts w:cs="Arial"/>
          <w:lang w:val="mk-MK"/>
        </w:rPr>
        <w:t>.202</w:t>
      </w:r>
      <w:r w:rsidR="00FC6DAC">
        <w:rPr>
          <w:rFonts w:asciiTheme="minorHAnsi" w:hAnsiTheme="minorHAnsi" w:cs="Arial"/>
          <w:lang w:val="mk-MK"/>
        </w:rPr>
        <w:t>4</w:t>
      </w:r>
      <w:r w:rsidR="003F4B7B" w:rsidRPr="003F4B7B">
        <w:rPr>
          <w:rFonts w:cs="Arial"/>
          <w:lang w:val="mk-MK"/>
        </w:rPr>
        <w:t xml:space="preserve"> </w:t>
      </w:r>
      <w:r w:rsidR="003F4B7B" w:rsidRPr="003F4B7B">
        <w:rPr>
          <w:rFonts w:ascii="Times New Roman" w:hAnsi="Times New Roman"/>
          <w:lang w:val="mk-MK"/>
        </w:rPr>
        <w:t>година</w:t>
      </w:r>
      <w:r w:rsidR="0017192B" w:rsidRPr="003F4B7B">
        <w:rPr>
          <w:rFonts w:cs="Arial"/>
          <w:lang w:val="mk-MK"/>
        </w:rPr>
        <w:t xml:space="preserve">                                             </w:t>
      </w:r>
      <w:r w:rsidR="005B3FC4" w:rsidRPr="003F4B7B">
        <w:rPr>
          <w:rFonts w:cs="Arial"/>
          <w:lang w:val="mk-MK"/>
        </w:rPr>
        <w:t xml:space="preserve"> </w:t>
      </w:r>
      <w:r w:rsidR="0017192B" w:rsidRPr="003F4B7B">
        <w:rPr>
          <w:rFonts w:cs="Arial"/>
          <w:lang w:val="mk-MK"/>
        </w:rPr>
        <w:t xml:space="preserve">              </w:t>
      </w:r>
      <w:r w:rsidR="003F4B7B" w:rsidRPr="003F4B7B">
        <w:rPr>
          <w:rFonts w:cs="Arial"/>
          <w:lang w:val="mk-MK"/>
        </w:rPr>
        <w:t xml:space="preserve">    </w:t>
      </w:r>
      <w:proofErr w:type="gramStart"/>
      <w:r w:rsidR="003F4B7B" w:rsidRPr="003F4B7B">
        <w:rPr>
          <w:rFonts w:ascii="Times New Roman" w:hAnsi="Times New Roman"/>
          <w:lang w:val="mk-MK"/>
        </w:rPr>
        <w:t>о</w:t>
      </w:r>
      <w:r w:rsidR="00F422FA" w:rsidRPr="003F4B7B">
        <w:t>p{</w:t>
      </w:r>
      <w:proofErr w:type="gramEnd"/>
      <w:r w:rsidR="00F422FA" w:rsidRPr="003F4B7B">
        <w:t>tina Krivoga{tani</w:t>
      </w:r>
    </w:p>
    <w:p w:rsidR="00F422FA" w:rsidRPr="003F4B7B" w:rsidRDefault="00F422FA" w:rsidP="00F422FA">
      <w:pPr>
        <w:rPr>
          <w:lang w:val="mk-MK"/>
        </w:rPr>
      </w:pPr>
      <w:r w:rsidRPr="003F4B7B">
        <w:t xml:space="preserve"> </w:t>
      </w:r>
      <w:r w:rsidR="0017192B" w:rsidRPr="003F4B7B">
        <w:rPr>
          <w:rFonts w:ascii="Times New Roman" w:hAnsi="Times New Roman"/>
          <w:lang w:val="mk-MK"/>
        </w:rPr>
        <w:t>Кривогаштани</w:t>
      </w:r>
      <w:r w:rsidR="0017192B" w:rsidRPr="003F4B7B">
        <w:rPr>
          <w:rFonts w:cs="Arial"/>
          <w:lang w:val="mk-MK"/>
        </w:rPr>
        <w:t xml:space="preserve">                                                                       </w:t>
      </w:r>
      <w:r w:rsidR="003F4B7B" w:rsidRPr="003F4B7B">
        <w:rPr>
          <w:rFonts w:cs="Arial"/>
          <w:lang w:val="mk-MK"/>
        </w:rPr>
        <w:t xml:space="preserve">   </w:t>
      </w:r>
      <w:r w:rsidR="0017192B"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3F4B7B" w:rsidRPr="003F4B7B" w:rsidRDefault="00F422FA" w:rsidP="003F4B7B">
      <w:pPr>
        <w:rPr>
          <w:rFonts w:ascii="Arial" w:hAnsi="Arial" w:cs="Arial"/>
          <w:bCs/>
          <w:sz w:val="22"/>
          <w:szCs w:val="22"/>
          <w:lang w:val="mk-MK"/>
        </w:rPr>
      </w:pPr>
      <w:r>
        <w:rPr>
          <w:rFonts w:ascii="Arial" w:hAnsi="Arial" w:cs="Arial"/>
          <w:bCs/>
          <w:sz w:val="22"/>
          <w:szCs w:val="22"/>
        </w:rPr>
        <w:t>________________________________________________________________________________________________________________________________________________________</w:t>
      </w:r>
    </w:p>
    <w:p w:rsidR="00A33261" w:rsidRPr="00A33261" w:rsidRDefault="00FC6DAC" w:rsidP="00A33261">
      <w:pPr>
        <w:widowControl w:val="0"/>
        <w:autoSpaceDE w:val="0"/>
        <w:autoSpaceDN w:val="0"/>
        <w:adjustRightInd w:val="0"/>
        <w:spacing w:after="2" w:line="243" w:lineRule="exact"/>
        <w:ind w:firstLine="701"/>
        <w:jc w:val="both"/>
        <w:rPr>
          <w:rFonts w:ascii="Arial" w:hAnsi="Arial"/>
          <w:color w:val="000000"/>
          <w:sz w:val="21"/>
          <w:szCs w:val="21"/>
          <w:lang w:val="en-GB" w:eastAsia="en-GB"/>
        </w:rPr>
      </w:pPr>
      <w:r w:rsidRPr="00FC6DAC">
        <w:rPr>
          <w:rFonts w:ascii="Calibri" w:eastAsia="Calibri" w:hAnsi="Calibri"/>
          <w:sz w:val="22"/>
          <w:szCs w:val="22"/>
        </w:rPr>
        <w:tab/>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рз</w:t>
      </w:r>
      <w:r w:rsidR="00A33261" w:rsidRPr="00A33261">
        <w:rPr>
          <w:rFonts w:ascii="Arial" w:hAnsi="Arial"/>
          <w:color w:val="000000"/>
          <w:spacing w:val="22"/>
          <w:sz w:val="21"/>
          <w:szCs w:val="21"/>
          <w:lang w:val="en-GB" w:eastAsia="en-GB"/>
        </w:rPr>
        <w:t xml:space="preserve"> </w:t>
      </w:r>
      <w:r w:rsidR="00A33261" w:rsidRPr="00A33261">
        <w:rPr>
          <w:rFonts w:ascii="Arial" w:hAnsi="Arial"/>
          <w:color w:val="000000"/>
          <w:sz w:val="21"/>
          <w:szCs w:val="21"/>
          <w:lang w:val="en-GB" w:eastAsia="en-GB"/>
        </w:rPr>
        <w:t>ос</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ова</w:t>
      </w:r>
      <w:r w:rsidR="00A33261" w:rsidRPr="00A33261">
        <w:rPr>
          <w:rFonts w:ascii="Arial" w:hAnsi="Arial"/>
          <w:color w:val="000000"/>
          <w:spacing w:val="22"/>
          <w:sz w:val="21"/>
          <w:szCs w:val="21"/>
          <w:lang w:val="en-GB" w:eastAsia="en-GB"/>
        </w:rPr>
        <w:t xml:space="preserve">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22"/>
          <w:sz w:val="21"/>
          <w:szCs w:val="21"/>
          <w:lang w:val="en-GB" w:eastAsia="en-GB"/>
        </w:rPr>
        <w:t xml:space="preserve"> </w:t>
      </w:r>
      <w:r w:rsidR="00A33261" w:rsidRPr="00A33261">
        <w:rPr>
          <w:rFonts w:ascii="Arial" w:hAnsi="Arial"/>
          <w:color w:val="000000"/>
          <w:sz w:val="21"/>
          <w:szCs w:val="21"/>
          <w:lang w:val="en-GB" w:eastAsia="en-GB"/>
        </w:rPr>
        <w:t>ч</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ен</w:t>
      </w:r>
      <w:r w:rsidR="00A33261" w:rsidRPr="00A33261">
        <w:rPr>
          <w:rFonts w:ascii="Arial" w:hAnsi="Arial"/>
          <w:color w:val="000000"/>
          <w:spacing w:val="23"/>
          <w:sz w:val="21"/>
          <w:szCs w:val="21"/>
          <w:lang w:val="en-GB" w:eastAsia="en-GB"/>
        </w:rPr>
        <w:t xml:space="preserve"> </w:t>
      </w:r>
      <w:r w:rsidR="00A33261" w:rsidRPr="00A33261">
        <w:rPr>
          <w:rFonts w:ascii="Helvetica" w:hAnsi="Helvetica"/>
          <w:caps/>
          <w:color w:val="000000"/>
          <w:sz w:val="21"/>
          <w:szCs w:val="21"/>
          <w:lang w:val="en-GB" w:eastAsia="en-GB"/>
        </w:rPr>
        <w:t>36</w:t>
      </w:r>
      <w:r w:rsidR="00A33261" w:rsidRPr="00A33261">
        <w:rPr>
          <w:rFonts w:ascii="Helvetica" w:hAnsi="Helvetica"/>
          <w:caps/>
          <w:color w:val="000000"/>
          <w:spacing w:val="16"/>
          <w:sz w:val="21"/>
          <w:szCs w:val="21"/>
          <w:lang w:val="en-GB" w:eastAsia="en-GB"/>
        </w:rPr>
        <w:t xml:space="preserve"> </w:t>
      </w:r>
      <w:r w:rsidR="00A33261" w:rsidRPr="00A33261">
        <w:rPr>
          <w:rFonts w:ascii="Arial" w:hAnsi="Arial"/>
          <w:color w:val="000000"/>
          <w:sz w:val="21"/>
          <w:szCs w:val="21"/>
          <w:lang w:val="en-GB" w:eastAsia="en-GB"/>
        </w:rPr>
        <w:t>став</w:t>
      </w:r>
      <w:r w:rsidR="00A33261" w:rsidRPr="00A33261">
        <w:rPr>
          <w:rFonts w:ascii="Arial" w:hAnsi="Arial"/>
          <w:color w:val="000000"/>
          <w:spacing w:val="22"/>
          <w:sz w:val="21"/>
          <w:szCs w:val="21"/>
          <w:lang w:val="en-GB" w:eastAsia="en-GB"/>
        </w:rPr>
        <w:t xml:space="preserve"> </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15"/>
          <w:sz w:val="21"/>
          <w:szCs w:val="21"/>
          <w:lang w:val="en-GB" w:eastAsia="en-GB"/>
        </w:rPr>
        <w:t xml:space="preserve"> </w:t>
      </w:r>
      <w:r w:rsidR="00A33261" w:rsidRPr="00A33261">
        <w:rPr>
          <w:rFonts w:ascii="Arial" w:hAnsi="Arial"/>
          <w:color w:val="000000"/>
          <w:sz w:val="21"/>
          <w:szCs w:val="21"/>
          <w:lang w:val="en-GB" w:eastAsia="en-GB"/>
        </w:rPr>
        <w:t>то</w:t>
      </w:r>
      <w:r w:rsidR="00A33261" w:rsidRPr="00A33261">
        <w:rPr>
          <w:rFonts w:ascii="Arial" w:hAnsi="Arial"/>
          <w:color w:val="000000"/>
          <w:spacing w:val="1"/>
          <w:sz w:val="21"/>
          <w:szCs w:val="21"/>
          <w:lang w:val="en-GB" w:eastAsia="en-GB"/>
        </w:rPr>
        <w:t>ч</w:t>
      </w:r>
      <w:r w:rsidR="00A33261" w:rsidRPr="00A33261">
        <w:rPr>
          <w:rFonts w:ascii="Arial" w:hAnsi="Arial"/>
          <w:color w:val="000000"/>
          <w:sz w:val="21"/>
          <w:szCs w:val="21"/>
          <w:lang w:val="en-GB" w:eastAsia="en-GB"/>
        </w:rPr>
        <w:t>ка</w:t>
      </w:r>
      <w:r w:rsidR="00A33261" w:rsidRPr="00A33261">
        <w:rPr>
          <w:rFonts w:ascii="Arial" w:hAnsi="Arial"/>
          <w:color w:val="000000"/>
          <w:spacing w:val="23"/>
          <w:sz w:val="21"/>
          <w:szCs w:val="21"/>
          <w:lang w:val="en-GB" w:eastAsia="en-GB"/>
        </w:rPr>
        <w:t xml:space="preserve"> </w:t>
      </w:r>
      <w:r w:rsidR="00A33261" w:rsidRPr="00A33261">
        <w:rPr>
          <w:rFonts w:ascii="Helvetica" w:hAnsi="Helvetica"/>
          <w:caps/>
          <w:color w:val="000000"/>
          <w:sz w:val="21"/>
          <w:szCs w:val="21"/>
          <w:lang w:val="en-GB" w:eastAsia="en-GB"/>
        </w:rPr>
        <w:t>2</w:t>
      </w:r>
      <w:r w:rsidR="00A33261" w:rsidRPr="00A33261">
        <w:rPr>
          <w:rFonts w:ascii="Helvetica" w:hAnsi="Helvetica"/>
          <w:caps/>
          <w:color w:val="000000"/>
          <w:spacing w:val="15"/>
          <w:sz w:val="21"/>
          <w:szCs w:val="21"/>
          <w:lang w:val="en-GB" w:eastAsia="en-GB"/>
        </w:rPr>
        <w:t xml:space="preserve"> </w:t>
      </w:r>
      <w:r w:rsidR="00A33261" w:rsidRPr="00A33261">
        <w:rPr>
          <w:rFonts w:ascii="Arial" w:hAnsi="Arial"/>
          <w:color w:val="000000"/>
          <w:sz w:val="21"/>
          <w:szCs w:val="21"/>
          <w:lang w:val="en-GB" w:eastAsia="en-GB"/>
        </w:rPr>
        <w:t>од</w:t>
      </w:r>
      <w:r w:rsidR="00A33261" w:rsidRPr="00A33261">
        <w:rPr>
          <w:rFonts w:ascii="Arial" w:hAnsi="Arial"/>
          <w:color w:val="000000"/>
          <w:spacing w:val="26"/>
          <w:sz w:val="21"/>
          <w:szCs w:val="21"/>
          <w:lang w:val="en-GB" w:eastAsia="en-GB"/>
        </w:rPr>
        <w:t xml:space="preserve"> </w:t>
      </w:r>
      <w:r w:rsidR="00A33261" w:rsidRPr="00A33261">
        <w:rPr>
          <w:rFonts w:ascii="Arial" w:hAnsi="Arial"/>
          <w:color w:val="000000"/>
          <w:sz w:val="21"/>
          <w:szCs w:val="21"/>
          <w:lang w:val="en-GB" w:eastAsia="en-GB"/>
        </w:rPr>
        <w:t>Зак</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нот</w:t>
      </w:r>
      <w:r w:rsidR="00A33261" w:rsidRPr="00A33261">
        <w:rPr>
          <w:rFonts w:ascii="Arial" w:hAnsi="Arial"/>
          <w:color w:val="000000"/>
          <w:spacing w:val="24"/>
          <w:sz w:val="21"/>
          <w:szCs w:val="21"/>
          <w:lang w:val="en-GB" w:eastAsia="en-GB"/>
        </w:rPr>
        <w:t xml:space="preserve"> </w:t>
      </w:r>
      <w:r w:rsidR="00A33261" w:rsidRPr="00A33261">
        <w:rPr>
          <w:rFonts w:ascii="Arial" w:hAnsi="Arial"/>
          <w:color w:val="000000"/>
          <w:sz w:val="21"/>
          <w:szCs w:val="21"/>
          <w:lang w:val="en-GB" w:eastAsia="en-GB"/>
        </w:rPr>
        <w:t>за</w:t>
      </w:r>
      <w:r w:rsidR="00A33261" w:rsidRPr="00A33261">
        <w:rPr>
          <w:rFonts w:ascii="Arial" w:hAnsi="Arial"/>
          <w:color w:val="000000"/>
          <w:spacing w:val="25"/>
          <w:sz w:val="21"/>
          <w:szCs w:val="21"/>
          <w:lang w:val="en-GB" w:eastAsia="en-GB"/>
        </w:rPr>
        <w:t xml:space="preserve"> </w:t>
      </w:r>
      <w:r w:rsidR="00A33261" w:rsidRPr="00A33261">
        <w:rPr>
          <w:rFonts w:ascii="Arial" w:hAnsi="Arial"/>
          <w:color w:val="000000"/>
          <w:sz w:val="21"/>
          <w:szCs w:val="21"/>
          <w:lang w:val="en-GB" w:eastAsia="en-GB"/>
        </w:rPr>
        <w:t>л</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кал</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ата</w:t>
      </w:r>
      <w:r w:rsidR="00A33261" w:rsidRPr="00A33261">
        <w:rPr>
          <w:rFonts w:ascii="Arial" w:hAnsi="Arial"/>
          <w:color w:val="000000"/>
          <w:spacing w:val="25"/>
          <w:sz w:val="21"/>
          <w:szCs w:val="21"/>
          <w:lang w:val="en-GB" w:eastAsia="en-GB"/>
        </w:rPr>
        <w:t xml:space="preserve"> </w:t>
      </w:r>
      <w:r w:rsidR="00A33261" w:rsidRPr="00A33261">
        <w:rPr>
          <w:rFonts w:ascii="Arial" w:hAnsi="Arial"/>
          <w:color w:val="000000"/>
          <w:spacing w:val="1"/>
          <w:sz w:val="21"/>
          <w:szCs w:val="21"/>
          <w:lang w:val="en-GB" w:eastAsia="en-GB"/>
        </w:rPr>
        <w:t>с</w:t>
      </w:r>
      <w:r w:rsidR="00A33261" w:rsidRPr="00A33261">
        <w:rPr>
          <w:rFonts w:ascii="Arial" w:hAnsi="Arial"/>
          <w:color w:val="000000"/>
          <w:sz w:val="21"/>
          <w:szCs w:val="21"/>
          <w:lang w:val="en-GB" w:eastAsia="en-GB"/>
        </w:rPr>
        <w:t>а</w:t>
      </w:r>
      <w:r w:rsidR="00A33261" w:rsidRPr="00A33261">
        <w:rPr>
          <w:rFonts w:ascii="Arial" w:hAnsi="Arial"/>
          <w:color w:val="000000"/>
          <w:spacing w:val="2"/>
          <w:sz w:val="21"/>
          <w:szCs w:val="21"/>
          <w:lang w:val="en-GB" w:eastAsia="en-GB"/>
        </w:rPr>
        <w:t>м</w:t>
      </w:r>
      <w:r w:rsidR="00A33261" w:rsidRPr="00A33261">
        <w:rPr>
          <w:rFonts w:ascii="Arial" w:hAnsi="Arial"/>
          <w:color w:val="000000"/>
          <w:sz w:val="21"/>
          <w:szCs w:val="21"/>
          <w:lang w:val="en-GB" w:eastAsia="en-GB"/>
        </w:rPr>
        <w:t>оу</w:t>
      </w:r>
      <w:r w:rsidR="00A33261" w:rsidRPr="00A33261">
        <w:rPr>
          <w:rFonts w:ascii="Arial" w:hAnsi="Arial"/>
          <w:color w:val="000000"/>
          <w:spacing w:val="2"/>
          <w:sz w:val="21"/>
          <w:szCs w:val="21"/>
          <w:lang w:val="en-GB" w:eastAsia="en-GB"/>
        </w:rPr>
        <w:t>п</w:t>
      </w:r>
      <w:r w:rsidR="00A33261" w:rsidRPr="00A33261">
        <w:rPr>
          <w:rFonts w:ascii="Arial" w:hAnsi="Arial"/>
          <w:color w:val="000000"/>
          <w:spacing w:val="1"/>
          <w:sz w:val="21"/>
          <w:szCs w:val="21"/>
          <w:lang w:val="en-GB" w:eastAsia="en-GB"/>
        </w:rPr>
        <w:t>р</w:t>
      </w:r>
      <w:r w:rsidR="00A33261" w:rsidRPr="00A33261">
        <w:rPr>
          <w:rFonts w:ascii="Arial" w:hAnsi="Arial"/>
          <w:color w:val="000000"/>
          <w:sz w:val="21"/>
          <w:szCs w:val="21"/>
          <w:lang w:val="en-GB" w:eastAsia="en-GB"/>
        </w:rPr>
        <w:t>а</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а</w:t>
      </w:r>
      <w:r w:rsidR="00A33261" w:rsidRPr="00A33261">
        <w:rPr>
          <w:rFonts w:ascii="Arial" w:hAnsi="Arial"/>
          <w:color w:val="000000"/>
          <w:spacing w:val="24"/>
          <w:sz w:val="21"/>
          <w:szCs w:val="21"/>
          <w:lang w:val="en-GB" w:eastAsia="en-GB"/>
        </w:rPr>
        <w:t xml:space="preserve"> </w:t>
      </w:r>
      <w:r w:rsidR="00A33261" w:rsidRPr="00A33261">
        <w:rPr>
          <w:rFonts w:ascii="Helvetica" w:hAnsi="Helvetica"/>
          <w:caps/>
          <w:color w:val="000000"/>
          <w:w w:val="102"/>
          <w:sz w:val="21"/>
          <w:szCs w:val="21"/>
          <w:lang w:val="en-GB" w:eastAsia="en-GB"/>
        </w:rPr>
        <w:t>(„</w:t>
      </w:r>
      <w:r w:rsidR="00A33261" w:rsidRPr="00A33261">
        <w:rPr>
          <w:rFonts w:ascii="Arial" w:hAnsi="Arial"/>
          <w:color w:val="000000"/>
          <w:spacing w:val="1"/>
          <w:sz w:val="21"/>
          <w:szCs w:val="21"/>
          <w:lang w:val="en-GB" w:eastAsia="en-GB"/>
        </w:rPr>
        <w:t>С</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у</w:t>
      </w:r>
      <w:r w:rsidR="00A33261" w:rsidRPr="00A33261">
        <w:rPr>
          <w:rFonts w:ascii="Arial" w:hAnsi="Arial"/>
          <w:color w:val="000000"/>
          <w:spacing w:val="1"/>
          <w:sz w:val="21"/>
          <w:szCs w:val="21"/>
          <w:lang w:val="en-GB" w:eastAsia="en-GB"/>
        </w:rPr>
        <w:t>жб</w:t>
      </w:r>
      <w:r w:rsidR="00A33261" w:rsidRPr="00A33261">
        <w:rPr>
          <w:rFonts w:ascii="Arial" w:hAnsi="Arial"/>
          <w:color w:val="000000"/>
          <w:sz w:val="21"/>
          <w:szCs w:val="21"/>
          <w:lang w:val="en-GB" w:eastAsia="en-GB"/>
        </w:rPr>
        <w:t>ен</w:t>
      </w:r>
      <w:r w:rsidR="00A33261" w:rsidRPr="00A33261">
        <w:rPr>
          <w:rFonts w:ascii="Arial" w:hAnsi="Arial"/>
          <w:color w:val="000000"/>
          <w:spacing w:val="30"/>
          <w:sz w:val="21"/>
          <w:szCs w:val="21"/>
          <w:lang w:val="en-GB" w:eastAsia="en-GB"/>
        </w:rPr>
        <w:t xml:space="preserve"> </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есник</w:t>
      </w:r>
      <w:r w:rsidR="00A33261" w:rsidRPr="00A33261">
        <w:rPr>
          <w:rFonts w:ascii="Arial" w:hAnsi="Arial"/>
          <w:color w:val="000000"/>
          <w:spacing w:val="28"/>
          <w:sz w:val="21"/>
          <w:szCs w:val="21"/>
          <w:lang w:val="en-GB" w:eastAsia="en-GB"/>
        </w:rPr>
        <w:t xml:space="preserve"> </w:t>
      </w:r>
      <w:r w:rsidR="00A33261">
        <w:rPr>
          <w:rFonts w:ascii="Arial" w:hAnsi="Arial"/>
          <w:color w:val="000000"/>
          <w:sz w:val="21"/>
          <w:szCs w:val="21"/>
          <w:lang w:val="en-GB" w:eastAsia="en-GB"/>
        </w:rPr>
        <w:t xml:space="preserve">на </w:t>
      </w:r>
      <w:r w:rsidR="00A33261" w:rsidRPr="00A33261">
        <w:rPr>
          <w:rFonts w:ascii="Arial" w:hAnsi="Arial"/>
          <w:color w:val="000000"/>
          <w:sz w:val="21"/>
          <w:szCs w:val="21"/>
          <w:lang w:val="en-GB" w:eastAsia="en-GB"/>
        </w:rPr>
        <w:t>Ре</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уб</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ика</w:t>
      </w:r>
      <w:r w:rsidR="00A33261" w:rsidRPr="00A33261">
        <w:rPr>
          <w:rFonts w:ascii="Arial" w:hAnsi="Arial"/>
          <w:color w:val="000000"/>
          <w:spacing w:val="111"/>
          <w:sz w:val="21"/>
          <w:szCs w:val="21"/>
          <w:lang w:val="en-GB" w:eastAsia="en-GB"/>
        </w:rPr>
        <w:t xml:space="preserve"> </w:t>
      </w:r>
      <w:r w:rsidR="00A33261" w:rsidRPr="00A33261">
        <w:rPr>
          <w:rFonts w:ascii="Arial" w:hAnsi="Arial"/>
          <w:color w:val="000000"/>
          <w:spacing w:val="1"/>
          <w:sz w:val="21"/>
          <w:szCs w:val="21"/>
          <w:lang w:val="en-GB" w:eastAsia="en-GB"/>
        </w:rPr>
        <w:t>М</w:t>
      </w:r>
      <w:r w:rsidR="00A33261" w:rsidRPr="00A33261">
        <w:rPr>
          <w:rFonts w:ascii="Arial" w:hAnsi="Arial"/>
          <w:color w:val="000000"/>
          <w:sz w:val="21"/>
          <w:szCs w:val="21"/>
          <w:lang w:val="en-GB" w:eastAsia="en-GB"/>
        </w:rPr>
        <w:t>аке</w:t>
      </w:r>
      <w:r w:rsidR="00A33261" w:rsidRPr="00A33261">
        <w:rPr>
          <w:rFonts w:ascii="Arial" w:hAnsi="Arial"/>
          <w:color w:val="000000"/>
          <w:spacing w:val="2"/>
          <w:sz w:val="21"/>
          <w:szCs w:val="21"/>
          <w:lang w:val="en-GB" w:eastAsia="en-GB"/>
        </w:rPr>
        <w:t>д</w:t>
      </w:r>
      <w:r w:rsidR="00A33261" w:rsidRPr="00A33261">
        <w:rPr>
          <w:rFonts w:ascii="Arial" w:hAnsi="Arial"/>
          <w:color w:val="000000"/>
          <w:sz w:val="21"/>
          <w:szCs w:val="21"/>
          <w:lang w:val="en-GB" w:eastAsia="en-GB"/>
        </w:rPr>
        <w:t>они</w:t>
      </w:r>
      <w:r w:rsidR="00A33261" w:rsidRPr="00A33261">
        <w:rPr>
          <w:rFonts w:ascii="Arial" w:hAnsi="Arial"/>
          <w:color w:val="000000"/>
          <w:spacing w:val="1"/>
          <w:sz w:val="21"/>
          <w:szCs w:val="21"/>
          <w:lang w:val="en-GB" w:eastAsia="en-GB"/>
        </w:rPr>
        <w:t>ј</w:t>
      </w:r>
      <w:r w:rsidR="00A33261" w:rsidRPr="00A33261">
        <w:rPr>
          <w:rFonts w:ascii="Arial" w:hAnsi="Arial"/>
          <w:color w:val="000000"/>
          <w:sz w:val="21"/>
          <w:szCs w:val="21"/>
          <w:lang w:val="en-GB" w:eastAsia="en-GB"/>
        </w:rPr>
        <w:t>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79"/>
          <w:sz w:val="21"/>
          <w:szCs w:val="21"/>
          <w:lang w:val="en-GB" w:eastAsia="en-GB"/>
        </w:rPr>
        <w:t xml:space="preserve"> </w:t>
      </w:r>
      <w:r w:rsidR="00A33261" w:rsidRPr="00A33261">
        <w:rPr>
          <w:rFonts w:ascii="Arial" w:hAnsi="Arial"/>
          <w:color w:val="000000"/>
          <w:sz w:val="21"/>
          <w:szCs w:val="21"/>
          <w:lang w:val="en-GB" w:eastAsia="en-GB"/>
        </w:rPr>
        <w:t>б</w:t>
      </w:r>
      <w:r w:rsidR="00A33261" w:rsidRPr="00A33261">
        <w:rPr>
          <w:rFonts w:ascii="Arial" w:hAnsi="Arial"/>
          <w:color w:val="000000"/>
          <w:spacing w:val="1"/>
          <w:sz w:val="21"/>
          <w:szCs w:val="21"/>
          <w:lang w:val="en-GB" w:eastAsia="en-GB"/>
        </w:rPr>
        <w:t>р</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79"/>
          <w:sz w:val="21"/>
          <w:szCs w:val="21"/>
          <w:lang w:val="en-GB" w:eastAsia="en-GB"/>
        </w:rPr>
        <w:t xml:space="preserve"> </w:t>
      </w:r>
      <w:r w:rsidR="00A33261" w:rsidRPr="00A33261">
        <w:rPr>
          <w:rFonts w:ascii="Helvetica" w:hAnsi="Helvetica"/>
          <w:caps/>
          <w:color w:val="000000"/>
          <w:sz w:val="21"/>
          <w:szCs w:val="21"/>
          <w:lang w:val="en-GB" w:eastAsia="en-GB"/>
        </w:rPr>
        <w:t>5</w:t>
      </w:r>
      <w:r w:rsidR="00A33261" w:rsidRPr="00A33261">
        <w:rPr>
          <w:rFonts w:ascii="Helvetica" w:hAnsi="Helvetica"/>
          <w:caps/>
          <w:color w:val="000000"/>
          <w:spacing w:val="3"/>
          <w:sz w:val="21"/>
          <w:szCs w:val="21"/>
          <w:lang w:val="en-GB" w:eastAsia="en-GB"/>
        </w:rPr>
        <w:t>/</w:t>
      </w:r>
      <w:r w:rsidR="00A33261" w:rsidRPr="00A33261">
        <w:rPr>
          <w:rFonts w:ascii="Helvetica" w:hAnsi="Helvetica"/>
          <w:caps/>
          <w:color w:val="000000"/>
          <w:sz w:val="21"/>
          <w:szCs w:val="21"/>
          <w:lang w:val="en-GB" w:eastAsia="en-GB"/>
        </w:rPr>
        <w:t>02),</w:t>
      </w:r>
      <w:r w:rsidR="00A33261" w:rsidRPr="00A33261">
        <w:rPr>
          <w:rFonts w:ascii="Helvetica" w:hAnsi="Helvetica"/>
          <w:caps/>
          <w:color w:val="000000"/>
          <w:spacing w:val="84"/>
          <w:sz w:val="21"/>
          <w:szCs w:val="21"/>
          <w:lang w:val="en-GB" w:eastAsia="en-GB"/>
        </w:rPr>
        <w:t xml:space="preserve"> </w:t>
      </w:r>
      <w:r w:rsidR="00A33261" w:rsidRPr="00A33261">
        <w:rPr>
          <w:rFonts w:ascii="Arial" w:hAnsi="Arial"/>
          <w:color w:val="000000"/>
          <w:sz w:val="21"/>
          <w:szCs w:val="21"/>
          <w:lang w:val="en-GB" w:eastAsia="en-GB"/>
        </w:rPr>
        <w:t>член</w:t>
      </w:r>
      <w:r w:rsidR="00A33261" w:rsidRPr="00A33261">
        <w:rPr>
          <w:rFonts w:ascii="Arial" w:hAnsi="Arial"/>
          <w:color w:val="000000"/>
          <w:spacing w:val="85"/>
          <w:sz w:val="21"/>
          <w:szCs w:val="21"/>
          <w:lang w:val="en-GB" w:eastAsia="en-GB"/>
        </w:rPr>
        <w:t xml:space="preserve"> </w:t>
      </w:r>
      <w:r w:rsidR="00A33261" w:rsidRPr="00A33261">
        <w:rPr>
          <w:rFonts w:ascii="Helvetica" w:hAnsi="Helvetica"/>
          <w:caps/>
          <w:color w:val="000000"/>
          <w:spacing w:val="1"/>
          <w:sz w:val="21"/>
          <w:szCs w:val="21"/>
          <w:lang w:val="en-GB" w:eastAsia="en-GB"/>
        </w:rPr>
        <w:t>2</w:t>
      </w:r>
      <w:r w:rsidR="00A33261" w:rsidRPr="00A33261">
        <w:rPr>
          <w:rFonts w:ascii="Helvetica" w:hAnsi="Helvetica"/>
          <w:caps/>
          <w:color w:val="000000"/>
          <w:sz w:val="21"/>
          <w:szCs w:val="21"/>
          <w:lang w:val="en-GB" w:eastAsia="en-GB"/>
        </w:rPr>
        <w:t>3</w:t>
      </w:r>
      <w:r w:rsidR="00A33261" w:rsidRPr="00A33261">
        <w:rPr>
          <w:rFonts w:ascii="Helvetica" w:hAnsi="Helvetica"/>
          <w:caps/>
          <w:color w:val="000000"/>
          <w:spacing w:val="78"/>
          <w:sz w:val="21"/>
          <w:szCs w:val="21"/>
          <w:lang w:val="en-GB" w:eastAsia="en-GB"/>
        </w:rPr>
        <w:t xml:space="preserve"> </w:t>
      </w:r>
      <w:r w:rsidR="00A33261" w:rsidRPr="00A33261">
        <w:rPr>
          <w:rFonts w:ascii="Arial" w:hAnsi="Arial"/>
          <w:color w:val="000000"/>
          <w:sz w:val="21"/>
          <w:szCs w:val="21"/>
          <w:lang w:val="en-GB" w:eastAsia="en-GB"/>
        </w:rPr>
        <w:t>ст</w:t>
      </w:r>
      <w:r w:rsidR="00A33261" w:rsidRPr="00A33261">
        <w:rPr>
          <w:rFonts w:ascii="Arial" w:hAnsi="Arial"/>
          <w:color w:val="000000"/>
          <w:spacing w:val="1"/>
          <w:sz w:val="21"/>
          <w:szCs w:val="21"/>
          <w:lang w:val="en-GB" w:eastAsia="en-GB"/>
        </w:rPr>
        <w:t>а</w:t>
      </w:r>
      <w:r w:rsidR="00A33261" w:rsidRPr="00A33261">
        <w:rPr>
          <w:rFonts w:ascii="Arial" w:hAnsi="Arial"/>
          <w:color w:val="000000"/>
          <w:sz w:val="21"/>
          <w:szCs w:val="21"/>
          <w:lang w:val="en-GB" w:eastAsia="en-GB"/>
        </w:rPr>
        <w:t>в</w:t>
      </w:r>
      <w:r w:rsidR="00A33261" w:rsidRPr="00A33261">
        <w:rPr>
          <w:rFonts w:ascii="Arial" w:hAnsi="Arial"/>
          <w:color w:val="000000"/>
          <w:spacing w:val="83"/>
          <w:sz w:val="21"/>
          <w:szCs w:val="21"/>
          <w:lang w:val="en-GB" w:eastAsia="en-GB"/>
        </w:rPr>
        <w:t xml:space="preserve"> </w:t>
      </w:r>
      <w:r w:rsidR="00A33261" w:rsidRPr="00A33261">
        <w:rPr>
          <w:rFonts w:ascii="Helvetica" w:hAnsi="Helvetica"/>
          <w:caps/>
          <w:color w:val="000000"/>
          <w:sz w:val="21"/>
          <w:szCs w:val="21"/>
          <w:lang w:val="en-GB" w:eastAsia="en-GB"/>
        </w:rPr>
        <w:t>8</w:t>
      </w:r>
      <w:r w:rsidR="00A33261" w:rsidRPr="00A33261">
        <w:rPr>
          <w:rFonts w:ascii="Helvetica" w:hAnsi="Helvetica"/>
          <w:caps/>
          <w:color w:val="000000"/>
          <w:spacing w:val="78"/>
          <w:sz w:val="21"/>
          <w:szCs w:val="21"/>
          <w:lang w:val="en-GB" w:eastAsia="en-GB"/>
        </w:rPr>
        <w:t xml:space="preserve"> </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д</w:t>
      </w:r>
      <w:r w:rsidR="00A33261" w:rsidRPr="00A33261">
        <w:rPr>
          <w:rFonts w:ascii="Arial" w:hAnsi="Arial"/>
          <w:color w:val="000000"/>
          <w:spacing w:val="90"/>
          <w:sz w:val="21"/>
          <w:szCs w:val="21"/>
          <w:lang w:val="en-GB" w:eastAsia="en-GB"/>
        </w:rPr>
        <w:t xml:space="preserve"> </w:t>
      </w:r>
      <w:r w:rsidR="00A33261" w:rsidRPr="00A33261">
        <w:rPr>
          <w:rFonts w:ascii="Arial" w:hAnsi="Arial"/>
          <w:color w:val="000000"/>
          <w:sz w:val="21"/>
          <w:szCs w:val="21"/>
          <w:lang w:val="en-GB" w:eastAsia="en-GB"/>
        </w:rPr>
        <w:t>Закон</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т</w:t>
      </w:r>
      <w:r w:rsidR="00A33261" w:rsidRPr="00A33261">
        <w:rPr>
          <w:rFonts w:ascii="Arial" w:hAnsi="Arial"/>
          <w:color w:val="000000"/>
          <w:spacing w:val="88"/>
          <w:sz w:val="21"/>
          <w:szCs w:val="21"/>
          <w:lang w:val="en-GB" w:eastAsia="en-GB"/>
        </w:rPr>
        <w:t xml:space="preserve"> </w:t>
      </w:r>
      <w:r w:rsidR="00A33261" w:rsidRPr="00A33261">
        <w:rPr>
          <w:rFonts w:ascii="Arial" w:hAnsi="Arial"/>
          <w:color w:val="000000"/>
          <w:sz w:val="21"/>
          <w:szCs w:val="21"/>
          <w:lang w:val="en-GB" w:eastAsia="en-GB"/>
        </w:rPr>
        <w:t>за</w:t>
      </w:r>
      <w:r w:rsidR="00A33261" w:rsidRPr="00A33261">
        <w:rPr>
          <w:rFonts w:ascii="Arial" w:hAnsi="Arial"/>
          <w:color w:val="000000"/>
          <w:spacing w:val="87"/>
          <w:sz w:val="21"/>
          <w:szCs w:val="21"/>
          <w:lang w:val="en-GB" w:eastAsia="en-GB"/>
        </w:rPr>
        <w:t xml:space="preserve"> </w:t>
      </w:r>
      <w:r w:rsidR="00A33261" w:rsidRPr="00A33261">
        <w:rPr>
          <w:rFonts w:ascii="Arial" w:hAnsi="Arial"/>
          <w:color w:val="000000"/>
          <w:spacing w:val="1"/>
          <w:sz w:val="21"/>
          <w:szCs w:val="21"/>
          <w:lang w:val="en-GB" w:eastAsia="en-GB"/>
        </w:rPr>
        <w:t>ф</w:t>
      </w:r>
      <w:r w:rsidR="00A33261" w:rsidRPr="00A33261">
        <w:rPr>
          <w:rFonts w:ascii="Arial" w:hAnsi="Arial"/>
          <w:color w:val="000000"/>
          <w:sz w:val="21"/>
          <w:szCs w:val="21"/>
          <w:lang w:val="en-GB" w:eastAsia="en-GB"/>
        </w:rPr>
        <w:t>и</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1"/>
          <w:sz w:val="21"/>
          <w:szCs w:val="21"/>
          <w:lang w:val="en-GB" w:eastAsia="en-GB"/>
        </w:rPr>
        <w:t>нс</w:t>
      </w:r>
      <w:r w:rsidR="00A33261" w:rsidRPr="00A33261">
        <w:rPr>
          <w:rFonts w:ascii="Arial" w:hAnsi="Arial"/>
          <w:color w:val="000000"/>
          <w:sz w:val="21"/>
          <w:szCs w:val="21"/>
          <w:lang w:val="en-GB" w:eastAsia="en-GB"/>
        </w:rPr>
        <w:t>и</w:t>
      </w:r>
      <w:r w:rsidR="00A33261" w:rsidRPr="00A33261">
        <w:rPr>
          <w:rFonts w:ascii="Arial" w:hAnsi="Arial"/>
          <w:color w:val="000000"/>
          <w:spacing w:val="1"/>
          <w:sz w:val="21"/>
          <w:szCs w:val="21"/>
          <w:lang w:val="en-GB" w:eastAsia="en-GB"/>
        </w:rPr>
        <w:t>р</w:t>
      </w:r>
      <w:r w:rsidR="00A33261" w:rsidRPr="00A33261">
        <w:rPr>
          <w:rFonts w:ascii="Arial" w:hAnsi="Arial"/>
          <w:color w:val="000000"/>
          <w:sz w:val="21"/>
          <w:szCs w:val="21"/>
          <w:lang w:val="en-GB" w:eastAsia="en-GB"/>
        </w:rPr>
        <w:t>а</w:t>
      </w:r>
      <w:r w:rsidR="00A33261" w:rsidRPr="00A33261">
        <w:rPr>
          <w:rFonts w:ascii="Arial" w:hAnsi="Arial"/>
          <w:color w:val="000000"/>
          <w:spacing w:val="1"/>
          <w:sz w:val="21"/>
          <w:szCs w:val="21"/>
          <w:lang w:val="en-GB" w:eastAsia="en-GB"/>
        </w:rPr>
        <w:t>њ</w:t>
      </w:r>
      <w:r w:rsidR="00A33261" w:rsidRPr="00A33261">
        <w:rPr>
          <w:rFonts w:ascii="Arial" w:hAnsi="Arial"/>
          <w:color w:val="000000"/>
          <w:sz w:val="21"/>
          <w:szCs w:val="21"/>
          <w:lang w:val="en-GB" w:eastAsia="en-GB"/>
        </w:rPr>
        <w:t>е</w:t>
      </w:r>
      <w:r w:rsidR="00A33261" w:rsidRPr="00A33261">
        <w:rPr>
          <w:rFonts w:ascii="Arial" w:hAnsi="Arial"/>
          <w:color w:val="000000"/>
          <w:spacing w:val="89"/>
          <w:sz w:val="21"/>
          <w:szCs w:val="21"/>
          <w:lang w:val="en-GB" w:eastAsia="en-GB"/>
        </w:rPr>
        <w:t xml:space="preserve"> </w:t>
      </w:r>
      <w:r w:rsidR="00A33261" w:rsidRPr="00A33261">
        <w:rPr>
          <w:rFonts w:ascii="Arial" w:hAnsi="Arial"/>
          <w:color w:val="000000"/>
          <w:sz w:val="21"/>
          <w:szCs w:val="21"/>
          <w:lang w:val="en-GB" w:eastAsia="en-GB"/>
        </w:rPr>
        <w:t>на</w:t>
      </w:r>
      <w:r w:rsidR="00A33261" w:rsidRPr="00A33261">
        <w:rPr>
          <w:rFonts w:ascii="Arial" w:hAnsi="Arial"/>
          <w:color w:val="000000"/>
          <w:spacing w:val="89"/>
          <w:sz w:val="21"/>
          <w:szCs w:val="21"/>
          <w:lang w:val="en-GB" w:eastAsia="en-GB"/>
        </w:rPr>
        <w:t xml:space="preserve"> </w:t>
      </w:r>
      <w:r w:rsidR="00A33261" w:rsidRPr="00A33261">
        <w:rPr>
          <w:rFonts w:ascii="Arial" w:hAnsi="Arial"/>
          <w:color w:val="000000"/>
          <w:sz w:val="21"/>
          <w:szCs w:val="21"/>
          <w:lang w:val="en-GB" w:eastAsia="en-GB"/>
        </w:rPr>
        <w:t>еди</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иците</w:t>
      </w:r>
      <w:r w:rsidR="00A33261" w:rsidRPr="00A33261">
        <w:rPr>
          <w:rFonts w:ascii="Arial" w:hAnsi="Arial"/>
          <w:color w:val="000000"/>
          <w:spacing w:val="88"/>
          <w:sz w:val="21"/>
          <w:szCs w:val="21"/>
          <w:lang w:val="en-GB" w:eastAsia="en-GB"/>
        </w:rPr>
        <w:t xml:space="preserve"> </w:t>
      </w:r>
      <w:r w:rsidR="00A33261" w:rsidRPr="00A33261">
        <w:rPr>
          <w:rFonts w:ascii="Arial" w:hAnsi="Arial"/>
          <w:color w:val="000000"/>
          <w:sz w:val="21"/>
          <w:szCs w:val="21"/>
          <w:lang w:val="en-GB" w:eastAsia="en-GB"/>
        </w:rPr>
        <w:t>на</w:t>
      </w:r>
      <w:r w:rsidR="00A33261">
        <w:rPr>
          <w:rFonts w:ascii="Arial" w:hAnsi="Arial"/>
          <w:color w:val="000000"/>
          <w:sz w:val="21"/>
          <w:szCs w:val="21"/>
          <w:lang w:val="en-GB" w:eastAsia="en-GB"/>
        </w:rPr>
        <w:t xml:space="preserve"> </w:t>
      </w:r>
      <w:r w:rsidR="00A33261" w:rsidRPr="00A33261">
        <w:rPr>
          <w:rFonts w:ascii="Arial" w:hAnsi="Arial"/>
          <w:color w:val="000000"/>
          <w:spacing w:val="1"/>
          <w:sz w:val="21"/>
          <w:szCs w:val="21"/>
          <w:lang w:val="en-GB" w:eastAsia="en-GB"/>
        </w:rPr>
        <w:t>л</w:t>
      </w:r>
      <w:r w:rsidR="00A33261" w:rsidRPr="00A33261">
        <w:rPr>
          <w:rFonts w:ascii="Arial" w:hAnsi="Arial"/>
          <w:color w:val="000000"/>
          <w:sz w:val="21"/>
          <w:szCs w:val="21"/>
          <w:lang w:val="en-GB" w:eastAsia="en-GB"/>
        </w:rPr>
        <w:t>ок</w:t>
      </w:r>
      <w:r w:rsidR="00A33261" w:rsidRPr="00A33261">
        <w:rPr>
          <w:rFonts w:ascii="Arial" w:hAnsi="Arial"/>
          <w:color w:val="000000"/>
          <w:spacing w:val="1"/>
          <w:sz w:val="21"/>
          <w:szCs w:val="21"/>
          <w:lang w:val="en-GB" w:eastAsia="en-GB"/>
        </w:rPr>
        <w:t>а</w:t>
      </w:r>
      <w:r w:rsidR="00A33261" w:rsidRPr="00A33261">
        <w:rPr>
          <w:rFonts w:ascii="Arial" w:hAnsi="Arial"/>
          <w:color w:val="000000"/>
          <w:sz w:val="21"/>
          <w:szCs w:val="21"/>
          <w:lang w:val="en-GB" w:eastAsia="en-GB"/>
        </w:rPr>
        <w:t>л</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ата</w:t>
      </w:r>
      <w:r w:rsidR="00A33261" w:rsidRPr="00A33261">
        <w:rPr>
          <w:rFonts w:ascii="Arial" w:hAnsi="Arial"/>
          <w:color w:val="000000"/>
          <w:spacing w:val="70"/>
          <w:sz w:val="21"/>
          <w:szCs w:val="21"/>
          <w:lang w:val="en-GB" w:eastAsia="en-GB"/>
        </w:rPr>
        <w:t xml:space="preserve"> </w:t>
      </w:r>
      <w:r w:rsidR="00A33261" w:rsidRPr="00A33261">
        <w:rPr>
          <w:rFonts w:ascii="Arial" w:hAnsi="Arial"/>
          <w:color w:val="000000"/>
          <w:sz w:val="21"/>
          <w:szCs w:val="21"/>
          <w:lang w:val="en-GB" w:eastAsia="en-GB"/>
        </w:rPr>
        <w:t>са</w:t>
      </w:r>
      <w:r w:rsidR="00A33261" w:rsidRPr="00A33261">
        <w:rPr>
          <w:rFonts w:ascii="Arial" w:hAnsi="Arial"/>
          <w:color w:val="000000"/>
          <w:spacing w:val="4"/>
          <w:sz w:val="21"/>
          <w:szCs w:val="21"/>
          <w:lang w:val="en-GB" w:eastAsia="en-GB"/>
        </w:rPr>
        <w:t>м</w:t>
      </w:r>
      <w:r w:rsidR="00A33261" w:rsidRPr="00A33261">
        <w:rPr>
          <w:rFonts w:ascii="Arial" w:hAnsi="Arial"/>
          <w:color w:val="000000"/>
          <w:sz w:val="21"/>
          <w:szCs w:val="21"/>
          <w:lang w:val="en-GB" w:eastAsia="en-GB"/>
        </w:rPr>
        <w:t>оу</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р</w:t>
      </w:r>
      <w:r w:rsidR="00A33261" w:rsidRPr="00A33261">
        <w:rPr>
          <w:rFonts w:ascii="Arial" w:hAnsi="Arial"/>
          <w:color w:val="000000"/>
          <w:spacing w:val="1"/>
          <w:sz w:val="21"/>
          <w:szCs w:val="21"/>
          <w:lang w:val="en-GB" w:eastAsia="en-GB"/>
        </w:rPr>
        <w:t>ав</w:t>
      </w:r>
      <w:r w:rsidR="00A33261" w:rsidRPr="00A33261">
        <w:rPr>
          <w:rFonts w:ascii="Arial" w:hAnsi="Arial"/>
          <w:color w:val="000000"/>
          <w:sz w:val="21"/>
          <w:szCs w:val="21"/>
          <w:lang w:val="en-GB" w:eastAsia="en-GB"/>
        </w:rPr>
        <w:t>а</w:t>
      </w:r>
      <w:r w:rsidR="00A33261" w:rsidRPr="00A33261">
        <w:rPr>
          <w:rFonts w:ascii="Arial" w:hAnsi="Arial"/>
          <w:color w:val="000000"/>
          <w:spacing w:val="73"/>
          <w:sz w:val="21"/>
          <w:szCs w:val="21"/>
          <w:lang w:val="en-GB" w:eastAsia="en-GB"/>
        </w:rPr>
        <w:t xml:space="preserve"> </w:t>
      </w:r>
      <w:r w:rsidR="00A33261" w:rsidRPr="00A33261">
        <w:rPr>
          <w:rFonts w:ascii="Helvetica" w:hAnsi="Helvetica"/>
          <w:caps/>
          <w:color w:val="000000"/>
          <w:sz w:val="21"/>
          <w:szCs w:val="21"/>
          <w:lang w:val="en-GB" w:eastAsia="en-GB"/>
        </w:rPr>
        <w:t>(„</w:t>
      </w:r>
      <w:r w:rsidR="00A33261" w:rsidRPr="00A33261">
        <w:rPr>
          <w:rFonts w:ascii="Arial" w:hAnsi="Arial"/>
          <w:color w:val="000000"/>
          <w:spacing w:val="1"/>
          <w:sz w:val="21"/>
          <w:szCs w:val="21"/>
          <w:lang w:val="en-GB" w:eastAsia="en-GB"/>
        </w:rPr>
        <w:t>С</w:t>
      </w:r>
      <w:r w:rsidR="00A33261" w:rsidRPr="00A33261">
        <w:rPr>
          <w:rFonts w:ascii="Arial" w:hAnsi="Arial"/>
          <w:color w:val="000000"/>
          <w:sz w:val="21"/>
          <w:szCs w:val="21"/>
          <w:lang w:val="en-GB" w:eastAsia="en-GB"/>
        </w:rPr>
        <w:t>луж</w:t>
      </w:r>
      <w:r w:rsidR="00A33261" w:rsidRPr="00A33261">
        <w:rPr>
          <w:rFonts w:ascii="Arial" w:hAnsi="Arial"/>
          <w:color w:val="000000"/>
          <w:spacing w:val="2"/>
          <w:sz w:val="21"/>
          <w:szCs w:val="21"/>
          <w:lang w:val="en-GB" w:eastAsia="en-GB"/>
        </w:rPr>
        <w:t>б</w:t>
      </w:r>
      <w:r w:rsidR="00A33261" w:rsidRPr="00A33261">
        <w:rPr>
          <w:rFonts w:ascii="Arial" w:hAnsi="Arial"/>
          <w:color w:val="000000"/>
          <w:spacing w:val="1"/>
          <w:sz w:val="21"/>
          <w:szCs w:val="21"/>
          <w:lang w:val="en-GB" w:eastAsia="en-GB"/>
        </w:rPr>
        <w:t>е</w:t>
      </w:r>
      <w:r w:rsidR="00A33261" w:rsidRPr="00A33261">
        <w:rPr>
          <w:rFonts w:ascii="Arial" w:hAnsi="Arial"/>
          <w:color w:val="000000"/>
          <w:sz w:val="21"/>
          <w:szCs w:val="21"/>
          <w:lang w:val="en-GB" w:eastAsia="en-GB"/>
        </w:rPr>
        <w:t>н</w:t>
      </w:r>
      <w:r w:rsidR="00A33261" w:rsidRPr="00A33261">
        <w:rPr>
          <w:rFonts w:ascii="Arial" w:hAnsi="Arial"/>
          <w:color w:val="000000"/>
          <w:spacing w:val="71"/>
          <w:sz w:val="21"/>
          <w:szCs w:val="21"/>
          <w:lang w:val="en-GB" w:eastAsia="en-GB"/>
        </w:rPr>
        <w:t xml:space="preserve"> </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е</w:t>
      </w:r>
      <w:r w:rsidR="00A33261" w:rsidRPr="00A33261">
        <w:rPr>
          <w:rFonts w:ascii="Arial" w:hAnsi="Arial"/>
          <w:color w:val="000000"/>
          <w:spacing w:val="1"/>
          <w:sz w:val="21"/>
          <w:szCs w:val="21"/>
          <w:lang w:val="en-GB" w:eastAsia="en-GB"/>
        </w:rPr>
        <w:t>с</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ик</w:t>
      </w:r>
      <w:r w:rsidR="00A33261" w:rsidRPr="00A33261">
        <w:rPr>
          <w:rFonts w:ascii="Arial" w:hAnsi="Arial"/>
          <w:color w:val="000000"/>
          <w:spacing w:val="69"/>
          <w:sz w:val="21"/>
          <w:szCs w:val="21"/>
          <w:lang w:val="en-GB" w:eastAsia="en-GB"/>
        </w:rPr>
        <w:t xml:space="preserve"> </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67"/>
          <w:sz w:val="21"/>
          <w:szCs w:val="21"/>
          <w:lang w:val="en-GB" w:eastAsia="en-GB"/>
        </w:rPr>
        <w:t xml:space="preserve"> </w:t>
      </w:r>
      <w:r w:rsidR="00A33261" w:rsidRPr="00A33261">
        <w:rPr>
          <w:rFonts w:ascii="Arial" w:hAnsi="Arial"/>
          <w:color w:val="000000"/>
          <w:spacing w:val="1"/>
          <w:sz w:val="21"/>
          <w:szCs w:val="21"/>
          <w:lang w:val="en-GB" w:eastAsia="en-GB"/>
        </w:rPr>
        <w:t>Р</w:t>
      </w:r>
      <w:r w:rsidR="00A33261" w:rsidRPr="00A33261">
        <w:rPr>
          <w:rFonts w:ascii="Arial" w:hAnsi="Arial"/>
          <w:color w:val="000000"/>
          <w:sz w:val="21"/>
          <w:szCs w:val="21"/>
          <w:lang w:val="en-GB" w:eastAsia="en-GB"/>
        </w:rPr>
        <w:t>е</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уб</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ика</w:t>
      </w:r>
      <w:r w:rsidR="00A33261" w:rsidRPr="00A33261">
        <w:rPr>
          <w:rFonts w:ascii="Arial" w:hAnsi="Arial"/>
          <w:color w:val="000000"/>
          <w:spacing w:val="71"/>
          <w:sz w:val="21"/>
          <w:szCs w:val="21"/>
          <w:lang w:val="en-GB" w:eastAsia="en-GB"/>
        </w:rPr>
        <w:t xml:space="preserve"> </w:t>
      </w:r>
      <w:r w:rsidR="00A33261" w:rsidRPr="00A33261">
        <w:rPr>
          <w:rFonts w:ascii="Arial" w:hAnsi="Arial"/>
          <w:color w:val="000000"/>
          <w:spacing w:val="1"/>
          <w:sz w:val="21"/>
          <w:szCs w:val="21"/>
          <w:lang w:val="en-GB" w:eastAsia="en-GB"/>
        </w:rPr>
        <w:t>М</w:t>
      </w:r>
      <w:r w:rsidR="00A33261" w:rsidRPr="00A33261">
        <w:rPr>
          <w:rFonts w:ascii="Arial" w:hAnsi="Arial"/>
          <w:color w:val="000000"/>
          <w:sz w:val="21"/>
          <w:szCs w:val="21"/>
          <w:lang w:val="en-GB" w:eastAsia="en-GB"/>
        </w:rPr>
        <w:t>ак</w:t>
      </w:r>
      <w:r w:rsidR="00A33261" w:rsidRPr="00A33261">
        <w:rPr>
          <w:rFonts w:ascii="Arial" w:hAnsi="Arial"/>
          <w:color w:val="000000"/>
          <w:spacing w:val="1"/>
          <w:sz w:val="21"/>
          <w:szCs w:val="21"/>
          <w:lang w:val="en-GB" w:eastAsia="en-GB"/>
        </w:rPr>
        <w:t>е</w:t>
      </w:r>
      <w:r w:rsidR="00A33261" w:rsidRPr="00A33261">
        <w:rPr>
          <w:rFonts w:ascii="Arial" w:hAnsi="Arial"/>
          <w:color w:val="000000"/>
          <w:sz w:val="21"/>
          <w:szCs w:val="21"/>
          <w:lang w:val="en-GB" w:eastAsia="en-GB"/>
        </w:rPr>
        <w:t>до</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и</w:t>
      </w:r>
      <w:r w:rsidR="00A33261" w:rsidRPr="00A33261">
        <w:rPr>
          <w:rFonts w:ascii="Arial" w:hAnsi="Arial"/>
          <w:color w:val="000000"/>
          <w:spacing w:val="1"/>
          <w:sz w:val="21"/>
          <w:szCs w:val="21"/>
          <w:lang w:val="en-GB" w:eastAsia="en-GB"/>
        </w:rPr>
        <w:t>ј</w:t>
      </w:r>
      <w:r w:rsidR="00A33261" w:rsidRPr="00A33261">
        <w:rPr>
          <w:rFonts w:ascii="Arial" w:hAnsi="Arial"/>
          <w:color w:val="000000"/>
          <w:sz w:val="21"/>
          <w:szCs w:val="21"/>
          <w:lang w:val="en-GB" w:eastAsia="en-GB"/>
        </w:rPr>
        <w:t>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57"/>
          <w:sz w:val="21"/>
          <w:szCs w:val="21"/>
          <w:lang w:val="en-GB" w:eastAsia="en-GB"/>
        </w:rPr>
        <w:t xml:space="preserve"> </w:t>
      </w:r>
      <w:r w:rsidR="00A33261" w:rsidRPr="00A33261">
        <w:rPr>
          <w:rFonts w:ascii="Arial" w:hAnsi="Arial"/>
          <w:color w:val="000000"/>
          <w:spacing w:val="1"/>
          <w:sz w:val="21"/>
          <w:szCs w:val="21"/>
          <w:lang w:val="en-GB" w:eastAsia="en-GB"/>
        </w:rPr>
        <w:t>б</w:t>
      </w:r>
      <w:r w:rsidR="00A33261" w:rsidRPr="00A33261">
        <w:rPr>
          <w:rFonts w:ascii="Arial" w:hAnsi="Arial"/>
          <w:color w:val="000000"/>
          <w:sz w:val="21"/>
          <w:szCs w:val="21"/>
          <w:lang w:val="en-GB" w:eastAsia="en-GB"/>
        </w:rPr>
        <w:t>р</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58"/>
          <w:sz w:val="21"/>
          <w:szCs w:val="21"/>
          <w:lang w:val="en-GB" w:eastAsia="en-GB"/>
        </w:rPr>
        <w:t xml:space="preserve"> </w:t>
      </w:r>
      <w:r w:rsidR="00A33261" w:rsidRPr="00A33261">
        <w:rPr>
          <w:rFonts w:ascii="Helvetica" w:hAnsi="Helvetica"/>
          <w:caps/>
          <w:color w:val="000000"/>
          <w:spacing w:val="1"/>
          <w:sz w:val="21"/>
          <w:szCs w:val="21"/>
          <w:lang w:val="en-GB" w:eastAsia="en-GB"/>
        </w:rPr>
        <w:t>6</w:t>
      </w:r>
      <w:r w:rsidR="00A33261" w:rsidRPr="00A33261">
        <w:rPr>
          <w:rFonts w:ascii="Helvetica" w:hAnsi="Helvetica"/>
          <w:caps/>
          <w:color w:val="000000"/>
          <w:sz w:val="21"/>
          <w:szCs w:val="21"/>
          <w:lang w:val="en-GB" w:eastAsia="en-GB"/>
        </w:rPr>
        <w:t>1/04,</w:t>
      </w:r>
      <w:r w:rsidR="00A33261" w:rsidRPr="00A33261">
        <w:rPr>
          <w:rFonts w:ascii="Helvetica" w:hAnsi="Helvetica"/>
          <w:caps/>
          <w:color w:val="000000"/>
          <w:spacing w:val="66"/>
          <w:sz w:val="21"/>
          <w:szCs w:val="21"/>
          <w:lang w:val="en-GB" w:eastAsia="en-GB"/>
        </w:rPr>
        <w:t xml:space="preserve"> </w:t>
      </w:r>
      <w:r w:rsidR="00A33261" w:rsidRPr="00A33261">
        <w:rPr>
          <w:rFonts w:ascii="Helvetica" w:hAnsi="Helvetica"/>
          <w:caps/>
          <w:color w:val="000000"/>
          <w:spacing w:val="1"/>
          <w:sz w:val="21"/>
          <w:szCs w:val="21"/>
          <w:lang w:val="en-GB" w:eastAsia="en-GB"/>
        </w:rPr>
        <w:t>96/0</w:t>
      </w:r>
      <w:r w:rsidR="00A33261" w:rsidRPr="00A33261">
        <w:rPr>
          <w:rFonts w:ascii="Helvetica" w:hAnsi="Helvetica"/>
          <w:caps/>
          <w:color w:val="000000"/>
          <w:sz w:val="21"/>
          <w:szCs w:val="21"/>
          <w:lang w:val="en-GB" w:eastAsia="en-GB"/>
        </w:rPr>
        <w:t>4,</w:t>
      </w:r>
      <w:r w:rsidR="00A33261" w:rsidRPr="00A33261">
        <w:rPr>
          <w:rFonts w:ascii="Helvetica" w:hAnsi="Helvetica"/>
          <w:caps/>
          <w:color w:val="000000"/>
          <w:spacing w:val="68"/>
          <w:sz w:val="21"/>
          <w:szCs w:val="21"/>
          <w:lang w:val="en-GB" w:eastAsia="en-GB"/>
        </w:rPr>
        <w:t xml:space="preserve"> </w:t>
      </w:r>
      <w:r w:rsidR="00A33261" w:rsidRPr="00A33261">
        <w:rPr>
          <w:rFonts w:ascii="Helvetica" w:hAnsi="Helvetica"/>
          <w:caps/>
          <w:color w:val="000000"/>
          <w:sz w:val="21"/>
          <w:szCs w:val="21"/>
          <w:lang w:val="en-GB" w:eastAsia="en-GB"/>
        </w:rPr>
        <w:t>67</w:t>
      </w:r>
      <w:r w:rsidR="00A33261" w:rsidRPr="00A33261">
        <w:rPr>
          <w:rFonts w:ascii="Helvetica" w:hAnsi="Helvetica"/>
          <w:caps/>
          <w:color w:val="000000"/>
          <w:spacing w:val="1"/>
          <w:sz w:val="21"/>
          <w:szCs w:val="21"/>
          <w:lang w:val="en-GB" w:eastAsia="en-GB"/>
        </w:rPr>
        <w:t>/0</w:t>
      </w:r>
      <w:r w:rsidR="00A33261" w:rsidRPr="00A33261">
        <w:rPr>
          <w:rFonts w:ascii="Helvetica" w:hAnsi="Helvetica"/>
          <w:caps/>
          <w:color w:val="000000"/>
          <w:sz w:val="21"/>
          <w:szCs w:val="21"/>
          <w:lang w:val="en-GB" w:eastAsia="en-GB"/>
        </w:rPr>
        <w:t>7,</w:t>
      </w:r>
      <w:r w:rsidR="00A33261" w:rsidRPr="00A33261">
        <w:rPr>
          <w:rFonts w:ascii="Helvetica" w:hAnsi="Helvetica"/>
          <w:caps/>
          <w:color w:val="000000"/>
          <w:spacing w:val="68"/>
          <w:sz w:val="21"/>
          <w:szCs w:val="21"/>
          <w:lang w:val="en-GB" w:eastAsia="en-GB"/>
        </w:rPr>
        <w:t xml:space="preserve"> </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56</w:t>
      </w:r>
      <w:r w:rsidR="00A33261" w:rsidRPr="00A33261">
        <w:rPr>
          <w:rFonts w:ascii="Helvetica" w:hAnsi="Helvetica"/>
          <w:caps/>
          <w:color w:val="000000"/>
          <w:spacing w:val="1"/>
          <w:sz w:val="21"/>
          <w:szCs w:val="21"/>
          <w:lang w:val="en-GB" w:eastAsia="en-GB"/>
        </w:rPr>
        <w:t>/0</w:t>
      </w:r>
      <w:r w:rsidR="00A33261" w:rsidRPr="00A33261">
        <w:rPr>
          <w:rFonts w:ascii="Helvetica" w:hAnsi="Helvetica"/>
          <w:caps/>
          <w:color w:val="000000"/>
          <w:sz w:val="21"/>
          <w:szCs w:val="21"/>
          <w:lang w:val="en-GB" w:eastAsia="en-GB"/>
        </w:rPr>
        <w:t>9,</w:t>
      </w:r>
      <w:r w:rsidR="00A33261">
        <w:rPr>
          <w:rFonts w:ascii="Arial" w:hAnsi="Arial"/>
          <w:color w:val="000000"/>
          <w:sz w:val="21"/>
          <w:szCs w:val="21"/>
          <w:lang w:val="en-GB" w:eastAsia="en-GB"/>
        </w:rPr>
        <w:t xml:space="preserve"> </w:t>
      </w:r>
      <w:r w:rsidR="00A33261" w:rsidRPr="00A33261">
        <w:rPr>
          <w:rFonts w:ascii="Helvetica" w:hAnsi="Helvetica"/>
          <w:caps/>
          <w:color w:val="000000"/>
          <w:sz w:val="21"/>
          <w:szCs w:val="21"/>
          <w:lang w:val="en-GB" w:eastAsia="en-GB"/>
        </w:rPr>
        <w:t>47</w:t>
      </w:r>
      <w:r w:rsidR="00A33261" w:rsidRPr="00A33261">
        <w:rPr>
          <w:rFonts w:ascii="Helvetica" w:hAnsi="Helvetica"/>
          <w:caps/>
          <w:color w:val="000000"/>
          <w:spacing w:val="2"/>
          <w:sz w:val="21"/>
          <w:szCs w:val="21"/>
          <w:lang w:val="en-GB" w:eastAsia="en-GB"/>
        </w:rPr>
        <w:t>/</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39"/>
          <w:sz w:val="21"/>
          <w:szCs w:val="21"/>
          <w:lang w:val="en-GB" w:eastAsia="en-GB"/>
        </w:rPr>
        <w:t xml:space="preserve"> </w:t>
      </w:r>
      <w:r w:rsidR="00A33261" w:rsidRPr="00A33261">
        <w:rPr>
          <w:rFonts w:ascii="Helvetica" w:hAnsi="Helvetica"/>
          <w:caps/>
          <w:color w:val="000000"/>
          <w:sz w:val="21"/>
          <w:szCs w:val="21"/>
          <w:lang w:val="en-GB" w:eastAsia="en-GB"/>
        </w:rPr>
        <w:t>192/15</w:t>
      </w:r>
      <w:r w:rsidR="00A33261" w:rsidRPr="00A33261">
        <w:rPr>
          <w:rFonts w:ascii="Helvetica" w:hAnsi="Helvetica"/>
          <w:caps/>
          <w:color w:val="000000"/>
          <w:spacing w:val="40"/>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27"/>
          <w:sz w:val="21"/>
          <w:szCs w:val="21"/>
          <w:lang w:val="en-GB" w:eastAsia="en-GB"/>
        </w:rPr>
        <w:t xml:space="preserve"> </w:t>
      </w:r>
      <w:r w:rsidR="00A33261" w:rsidRPr="00A33261">
        <w:rPr>
          <w:rFonts w:ascii="Helvetica" w:hAnsi="Helvetica"/>
          <w:caps/>
          <w:color w:val="000000"/>
          <w:spacing w:val="1"/>
          <w:sz w:val="21"/>
          <w:szCs w:val="21"/>
          <w:lang w:val="en-GB" w:eastAsia="en-GB"/>
        </w:rPr>
        <w:t>20</w:t>
      </w:r>
      <w:r w:rsidR="00A33261" w:rsidRPr="00A33261">
        <w:rPr>
          <w:rFonts w:ascii="Helvetica" w:hAnsi="Helvetica"/>
          <w:caps/>
          <w:color w:val="000000"/>
          <w:sz w:val="21"/>
          <w:szCs w:val="21"/>
          <w:lang w:val="en-GB" w:eastAsia="en-GB"/>
        </w:rPr>
        <w:t>9</w:t>
      </w:r>
      <w:r w:rsidR="00A33261" w:rsidRPr="00A33261">
        <w:rPr>
          <w:rFonts w:ascii="Helvetica" w:hAnsi="Helvetica"/>
          <w:caps/>
          <w:color w:val="000000"/>
          <w:spacing w:val="3"/>
          <w:sz w:val="21"/>
          <w:szCs w:val="21"/>
          <w:lang w:val="en-GB" w:eastAsia="en-GB"/>
        </w:rPr>
        <w:t>/</w:t>
      </w:r>
      <w:r w:rsidR="00A33261" w:rsidRPr="00A33261">
        <w:rPr>
          <w:rFonts w:ascii="Helvetica" w:hAnsi="Helvetica"/>
          <w:caps/>
          <w:color w:val="000000"/>
          <w:sz w:val="21"/>
          <w:szCs w:val="21"/>
          <w:lang w:val="en-GB" w:eastAsia="en-GB"/>
        </w:rPr>
        <w:t>18</w:t>
      </w:r>
      <w:r w:rsidR="00A33261" w:rsidRPr="00A33261">
        <w:rPr>
          <w:rFonts w:ascii="Helvetica" w:hAnsi="Helvetica"/>
          <w:caps/>
          <w:color w:val="000000"/>
          <w:spacing w:val="32"/>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29"/>
          <w:sz w:val="21"/>
          <w:szCs w:val="21"/>
          <w:lang w:val="en-GB" w:eastAsia="en-GB"/>
        </w:rPr>
        <w:t xml:space="preserve"> </w:t>
      </w:r>
      <w:r w:rsidR="00A33261" w:rsidRPr="00A33261">
        <w:rPr>
          <w:rFonts w:ascii="Helvetica" w:hAnsi="Helvetica"/>
          <w:caps/>
          <w:color w:val="000000"/>
          <w:w w:val="101"/>
          <w:sz w:val="21"/>
          <w:szCs w:val="21"/>
          <w:lang w:val="en-GB" w:eastAsia="en-GB"/>
        </w:rPr>
        <w:t>„</w:t>
      </w:r>
      <w:r w:rsidR="00A33261" w:rsidRPr="00A33261">
        <w:rPr>
          <w:rFonts w:ascii="Arial" w:hAnsi="Arial"/>
          <w:color w:val="000000"/>
          <w:sz w:val="21"/>
          <w:szCs w:val="21"/>
          <w:lang w:val="en-GB" w:eastAsia="en-GB"/>
        </w:rPr>
        <w:t>С</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у</w:t>
      </w:r>
      <w:r w:rsidR="00A33261" w:rsidRPr="00A33261">
        <w:rPr>
          <w:rFonts w:ascii="Arial" w:hAnsi="Arial"/>
          <w:color w:val="000000"/>
          <w:spacing w:val="2"/>
          <w:sz w:val="21"/>
          <w:szCs w:val="21"/>
          <w:lang w:val="en-GB" w:eastAsia="en-GB"/>
        </w:rPr>
        <w:t>ж</w:t>
      </w:r>
      <w:r w:rsidR="00A33261" w:rsidRPr="00A33261">
        <w:rPr>
          <w:rFonts w:ascii="Arial" w:hAnsi="Arial"/>
          <w:color w:val="000000"/>
          <w:sz w:val="21"/>
          <w:szCs w:val="21"/>
          <w:lang w:val="en-GB" w:eastAsia="en-GB"/>
        </w:rPr>
        <w:t>б</w:t>
      </w:r>
      <w:r w:rsidR="00A33261" w:rsidRPr="00A33261">
        <w:rPr>
          <w:rFonts w:ascii="Arial" w:hAnsi="Arial"/>
          <w:color w:val="000000"/>
          <w:spacing w:val="1"/>
          <w:sz w:val="21"/>
          <w:szCs w:val="21"/>
          <w:lang w:val="en-GB" w:eastAsia="en-GB"/>
        </w:rPr>
        <w:t>е</w:t>
      </w:r>
      <w:r w:rsidR="00A33261" w:rsidRPr="00A33261">
        <w:rPr>
          <w:rFonts w:ascii="Arial" w:hAnsi="Arial"/>
          <w:color w:val="000000"/>
          <w:sz w:val="21"/>
          <w:szCs w:val="21"/>
          <w:lang w:val="en-GB" w:eastAsia="en-GB"/>
        </w:rPr>
        <w:t>н</w:t>
      </w:r>
      <w:r w:rsidR="00A33261" w:rsidRPr="00A33261">
        <w:rPr>
          <w:rFonts w:ascii="Arial" w:hAnsi="Arial"/>
          <w:color w:val="000000"/>
          <w:spacing w:val="45"/>
          <w:sz w:val="21"/>
          <w:szCs w:val="21"/>
          <w:lang w:val="en-GB" w:eastAsia="en-GB"/>
        </w:rPr>
        <w:t xml:space="preserve"> </w:t>
      </w:r>
      <w:r w:rsidR="00A33261" w:rsidRPr="00A33261">
        <w:rPr>
          <w:rFonts w:ascii="Arial" w:hAnsi="Arial"/>
          <w:color w:val="000000"/>
          <w:sz w:val="21"/>
          <w:szCs w:val="21"/>
          <w:lang w:val="en-GB" w:eastAsia="en-GB"/>
        </w:rPr>
        <w:t>в</w:t>
      </w:r>
      <w:r w:rsidR="00A33261" w:rsidRPr="00A33261">
        <w:rPr>
          <w:rFonts w:ascii="Arial" w:hAnsi="Arial"/>
          <w:color w:val="000000"/>
          <w:spacing w:val="1"/>
          <w:sz w:val="21"/>
          <w:szCs w:val="21"/>
          <w:lang w:val="en-GB" w:eastAsia="en-GB"/>
        </w:rPr>
        <w:t>ес</w:t>
      </w:r>
      <w:r w:rsidR="00A33261" w:rsidRPr="00A33261">
        <w:rPr>
          <w:rFonts w:ascii="Arial" w:hAnsi="Arial"/>
          <w:color w:val="000000"/>
          <w:sz w:val="21"/>
          <w:szCs w:val="21"/>
          <w:lang w:val="en-GB" w:eastAsia="en-GB"/>
        </w:rPr>
        <w:t>ник</w:t>
      </w:r>
      <w:r w:rsidR="00A33261" w:rsidRPr="00A33261">
        <w:rPr>
          <w:rFonts w:ascii="Arial" w:hAnsi="Arial"/>
          <w:color w:val="000000"/>
          <w:spacing w:val="40"/>
          <w:sz w:val="21"/>
          <w:szCs w:val="21"/>
          <w:lang w:val="en-GB" w:eastAsia="en-GB"/>
        </w:rPr>
        <w:t xml:space="preserve">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38"/>
          <w:sz w:val="21"/>
          <w:szCs w:val="21"/>
          <w:lang w:val="en-GB" w:eastAsia="en-GB"/>
        </w:rPr>
        <w:t xml:space="preserve"> </w:t>
      </w:r>
      <w:r w:rsidR="00A33261" w:rsidRPr="00A33261">
        <w:rPr>
          <w:rFonts w:ascii="Arial" w:hAnsi="Arial"/>
          <w:color w:val="000000"/>
          <w:spacing w:val="3"/>
          <w:sz w:val="21"/>
          <w:szCs w:val="21"/>
          <w:lang w:val="en-GB" w:eastAsia="en-GB"/>
        </w:rPr>
        <w:t>Р</w:t>
      </w:r>
      <w:r w:rsidR="00A33261" w:rsidRPr="00A33261">
        <w:rPr>
          <w:rFonts w:ascii="Arial" w:hAnsi="Arial"/>
          <w:color w:val="000000"/>
          <w:sz w:val="21"/>
          <w:szCs w:val="21"/>
          <w:lang w:val="en-GB" w:eastAsia="en-GB"/>
        </w:rPr>
        <w:t>е</w:t>
      </w:r>
      <w:r w:rsidR="00A33261" w:rsidRPr="00A33261">
        <w:rPr>
          <w:rFonts w:ascii="Arial" w:hAnsi="Arial"/>
          <w:color w:val="000000"/>
          <w:spacing w:val="2"/>
          <w:sz w:val="21"/>
          <w:szCs w:val="21"/>
          <w:lang w:val="en-GB" w:eastAsia="en-GB"/>
        </w:rPr>
        <w:t>п</w:t>
      </w:r>
      <w:r w:rsidR="00A33261" w:rsidRPr="00A33261">
        <w:rPr>
          <w:rFonts w:ascii="Arial" w:hAnsi="Arial"/>
          <w:color w:val="000000"/>
          <w:sz w:val="21"/>
          <w:szCs w:val="21"/>
          <w:lang w:val="en-GB" w:eastAsia="en-GB"/>
        </w:rPr>
        <w:t>уб</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ика</w:t>
      </w:r>
      <w:r w:rsidR="00A33261" w:rsidRPr="00A33261">
        <w:rPr>
          <w:rFonts w:ascii="Arial" w:hAnsi="Arial"/>
          <w:color w:val="000000"/>
          <w:spacing w:val="40"/>
          <w:sz w:val="21"/>
          <w:szCs w:val="21"/>
          <w:lang w:val="en-GB" w:eastAsia="en-GB"/>
        </w:rPr>
        <w:t xml:space="preserve"> </w:t>
      </w:r>
      <w:r w:rsidR="00A33261" w:rsidRPr="00A33261">
        <w:rPr>
          <w:rFonts w:ascii="Arial" w:hAnsi="Arial"/>
          <w:color w:val="000000"/>
          <w:spacing w:val="1"/>
          <w:sz w:val="21"/>
          <w:szCs w:val="21"/>
          <w:lang w:val="en-GB" w:eastAsia="en-GB"/>
        </w:rPr>
        <w:t>Сев</w:t>
      </w:r>
      <w:r w:rsidR="00A33261" w:rsidRPr="00A33261">
        <w:rPr>
          <w:rFonts w:ascii="Arial" w:hAnsi="Arial"/>
          <w:color w:val="000000"/>
          <w:sz w:val="21"/>
          <w:szCs w:val="21"/>
          <w:lang w:val="en-GB" w:eastAsia="en-GB"/>
        </w:rPr>
        <w:t>ер</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39"/>
          <w:sz w:val="21"/>
          <w:szCs w:val="21"/>
          <w:lang w:val="en-GB" w:eastAsia="en-GB"/>
        </w:rPr>
        <w:t xml:space="preserve"> </w:t>
      </w:r>
      <w:r w:rsidR="00A33261" w:rsidRPr="00A33261">
        <w:rPr>
          <w:rFonts w:ascii="Arial" w:hAnsi="Arial"/>
          <w:color w:val="000000"/>
          <w:sz w:val="21"/>
          <w:szCs w:val="21"/>
          <w:lang w:val="en-GB" w:eastAsia="en-GB"/>
        </w:rPr>
        <w:t>Макед</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нија</w:t>
      </w:r>
      <w:r w:rsidR="00A33261" w:rsidRPr="00A33261">
        <w:rPr>
          <w:rFonts w:ascii="Arial" w:hAnsi="Arial"/>
          <w:color w:val="000000"/>
          <w:spacing w:val="40"/>
          <w:sz w:val="21"/>
          <w:szCs w:val="21"/>
          <w:lang w:val="en-GB" w:eastAsia="en-GB"/>
        </w:rPr>
        <w:t xml:space="preserve"> </w:t>
      </w:r>
      <w:r w:rsidR="00A33261" w:rsidRPr="00A33261">
        <w:rPr>
          <w:rFonts w:ascii="Arial" w:hAnsi="Arial"/>
          <w:color w:val="000000"/>
          <w:spacing w:val="1"/>
          <w:sz w:val="21"/>
          <w:szCs w:val="21"/>
          <w:lang w:val="en-GB" w:eastAsia="en-GB"/>
        </w:rPr>
        <w:t>б</w:t>
      </w:r>
      <w:r w:rsidR="00A33261" w:rsidRPr="00A33261">
        <w:rPr>
          <w:rFonts w:ascii="Arial" w:hAnsi="Arial"/>
          <w:color w:val="000000"/>
          <w:sz w:val="21"/>
          <w:szCs w:val="21"/>
          <w:lang w:val="en-GB" w:eastAsia="en-GB"/>
        </w:rPr>
        <w:t>р</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28"/>
          <w:sz w:val="21"/>
          <w:szCs w:val="21"/>
          <w:lang w:val="en-GB" w:eastAsia="en-GB"/>
        </w:rPr>
        <w:t xml:space="preserve"> </w:t>
      </w:r>
      <w:r w:rsidR="00A33261" w:rsidRPr="00A33261">
        <w:rPr>
          <w:rFonts w:ascii="Helvetica" w:hAnsi="Helvetica"/>
          <w:caps/>
          <w:color w:val="000000"/>
          <w:sz w:val="21"/>
          <w:szCs w:val="21"/>
          <w:lang w:val="en-GB" w:eastAsia="en-GB"/>
        </w:rPr>
        <w:t>2</w:t>
      </w:r>
      <w:r w:rsidR="00A33261" w:rsidRPr="00A33261">
        <w:rPr>
          <w:rFonts w:ascii="Helvetica" w:hAnsi="Helvetica"/>
          <w:caps/>
          <w:color w:val="000000"/>
          <w:spacing w:val="1"/>
          <w:sz w:val="21"/>
          <w:szCs w:val="21"/>
          <w:lang w:val="en-GB" w:eastAsia="en-GB"/>
        </w:rPr>
        <w:t>44</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9,</w:t>
      </w:r>
      <w:r w:rsidR="00A33261" w:rsidRPr="00A33261">
        <w:rPr>
          <w:rFonts w:ascii="Helvetica" w:hAnsi="Helvetica"/>
          <w:caps/>
          <w:color w:val="000000"/>
          <w:spacing w:val="43"/>
          <w:sz w:val="21"/>
          <w:szCs w:val="21"/>
          <w:lang w:val="en-GB" w:eastAsia="en-GB"/>
        </w:rPr>
        <w:t xml:space="preserve"> </w:t>
      </w:r>
      <w:r w:rsidR="00A33261" w:rsidRPr="00A33261">
        <w:rPr>
          <w:rFonts w:ascii="Helvetica" w:hAnsi="Helvetica"/>
          <w:caps/>
          <w:color w:val="000000"/>
          <w:sz w:val="21"/>
          <w:szCs w:val="21"/>
          <w:lang w:val="en-GB" w:eastAsia="en-GB"/>
        </w:rPr>
        <w:t>53/21,</w:t>
      </w:r>
      <w:r w:rsidR="00A33261" w:rsidRPr="00A33261">
        <w:rPr>
          <w:rFonts w:ascii="Helvetica" w:hAnsi="Helvetica"/>
          <w:caps/>
          <w:color w:val="000000"/>
          <w:spacing w:val="43"/>
          <w:sz w:val="21"/>
          <w:szCs w:val="21"/>
          <w:lang w:val="en-GB" w:eastAsia="en-GB"/>
        </w:rPr>
        <w:t xml:space="preserve"> </w:t>
      </w:r>
      <w:r w:rsidR="00A33261" w:rsidRPr="00A33261">
        <w:rPr>
          <w:rFonts w:ascii="Helvetica" w:hAnsi="Helvetica"/>
          <w:caps/>
          <w:color w:val="000000"/>
          <w:sz w:val="21"/>
          <w:szCs w:val="21"/>
          <w:lang w:val="en-GB" w:eastAsia="en-GB"/>
        </w:rPr>
        <w:t>77</w:t>
      </w:r>
      <w:r w:rsidR="00A33261" w:rsidRPr="00A33261">
        <w:rPr>
          <w:rFonts w:ascii="Helvetica" w:hAnsi="Helvetica"/>
          <w:caps/>
          <w:color w:val="000000"/>
          <w:spacing w:val="1"/>
          <w:sz w:val="21"/>
          <w:szCs w:val="21"/>
          <w:lang w:val="en-GB" w:eastAsia="en-GB"/>
        </w:rPr>
        <w:t>/21</w:t>
      </w:r>
      <w:r w:rsidR="00A33261" w:rsidRPr="00A33261">
        <w:rPr>
          <w:rFonts w:ascii="Helvetica" w:hAnsi="Helvetica"/>
          <w:caps/>
          <w:color w:val="000000"/>
          <w:sz w:val="21"/>
          <w:szCs w:val="21"/>
          <w:lang w:val="en-GB" w:eastAsia="en-GB"/>
        </w:rPr>
        <w:t>,15</w:t>
      </w:r>
      <w:r w:rsidR="00A33261" w:rsidRPr="00A33261">
        <w:rPr>
          <w:rFonts w:ascii="Helvetica" w:hAnsi="Helvetica"/>
          <w:caps/>
          <w:color w:val="000000"/>
          <w:spacing w:val="1"/>
          <w:sz w:val="21"/>
          <w:szCs w:val="21"/>
          <w:lang w:val="en-GB" w:eastAsia="en-GB"/>
        </w:rPr>
        <w:t>0</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
          <w:sz w:val="21"/>
          <w:szCs w:val="21"/>
          <w:lang w:val="en-GB" w:eastAsia="en-GB"/>
        </w:rPr>
        <w:t>2</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55"/>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46"/>
          <w:sz w:val="21"/>
          <w:szCs w:val="21"/>
          <w:lang w:val="en-GB" w:eastAsia="en-GB"/>
        </w:rPr>
        <w:t xml:space="preserve"> </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1"/>
          <w:sz w:val="21"/>
          <w:szCs w:val="21"/>
          <w:lang w:val="en-GB" w:eastAsia="en-GB"/>
        </w:rPr>
        <w:t>73/2</w:t>
      </w:r>
      <w:r w:rsidR="00A33261" w:rsidRPr="00A33261">
        <w:rPr>
          <w:rFonts w:ascii="Helvetica" w:hAnsi="Helvetica"/>
          <w:caps/>
          <w:color w:val="000000"/>
          <w:sz w:val="21"/>
          <w:szCs w:val="21"/>
          <w:lang w:val="en-GB" w:eastAsia="en-GB"/>
        </w:rPr>
        <w:t>2</w:t>
      </w:r>
      <w:r w:rsidR="00A33261" w:rsidRPr="00A33261">
        <w:rPr>
          <w:rFonts w:ascii="Helvetica" w:hAnsi="Helvetica"/>
          <w:caps/>
          <w:color w:val="000000"/>
          <w:spacing w:val="3"/>
          <w:sz w:val="21"/>
          <w:szCs w:val="21"/>
          <w:lang w:val="en-GB" w:eastAsia="en-GB"/>
        </w:rPr>
        <w:t>)</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51"/>
          <w:sz w:val="21"/>
          <w:szCs w:val="21"/>
          <w:lang w:val="en-GB" w:eastAsia="en-GB"/>
        </w:rPr>
        <w:t xml:space="preserve"> </w:t>
      </w:r>
      <w:r w:rsidR="00A33261" w:rsidRPr="00A33261">
        <w:rPr>
          <w:rFonts w:ascii="Arial" w:hAnsi="Arial"/>
          <w:color w:val="000000"/>
          <w:sz w:val="21"/>
          <w:szCs w:val="21"/>
          <w:lang w:val="en-GB" w:eastAsia="en-GB"/>
        </w:rPr>
        <w:t>ч</w:t>
      </w:r>
      <w:r w:rsidR="00A33261" w:rsidRPr="00A33261">
        <w:rPr>
          <w:rFonts w:ascii="Arial" w:hAnsi="Arial"/>
          <w:color w:val="000000"/>
          <w:spacing w:val="1"/>
          <w:sz w:val="21"/>
          <w:szCs w:val="21"/>
          <w:lang w:val="en-GB" w:eastAsia="en-GB"/>
        </w:rPr>
        <w:t>л</w:t>
      </w:r>
      <w:r w:rsidR="00A33261" w:rsidRPr="00A33261">
        <w:rPr>
          <w:rFonts w:ascii="Arial" w:hAnsi="Arial"/>
          <w:color w:val="000000"/>
          <w:sz w:val="21"/>
          <w:szCs w:val="21"/>
          <w:lang w:val="en-GB" w:eastAsia="en-GB"/>
        </w:rPr>
        <w:t>ен</w:t>
      </w:r>
      <w:r w:rsidR="00A33261" w:rsidRPr="00A33261">
        <w:rPr>
          <w:rFonts w:ascii="Arial" w:hAnsi="Arial"/>
          <w:color w:val="000000"/>
          <w:spacing w:val="50"/>
          <w:sz w:val="21"/>
          <w:szCs w:val="21"/>
          <w:lang w:val="en-GB" w:eastAsia="en-GB"/>
        </w:rPr>
        <w:t xml:space="preserve"> </w:t>
      </w:r>
      <w:r w:rsidR="00A33261" w:rsidRPr="00A33261">
        <w:rPr>
          <w:rFonts w:ascii="Helvetica" w:hAnsi="Helvetica"/>
          <w:caps/>
          <w:color w:val="000000"/>
          <w:spacing w:val="1"/>
          <w:sz w:val="21"/>
          <w:szCs w:val="21"/>
          <w:lang w:val="en-GB" w:eastAsia="en-GB"/>
        </w:rPr>
        <w:t>3</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47"/>
          <w:sz w:val="21"/>
          <w:szCs w:val="21"/>
          <w:lang w:val="en-GB" w:eastAsia="en-GB"/>
        </w:rPr>
        <w:t xml:space="preserve"> </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д</w:t>
      </w:r>
      <w:r w:rsidR="00A33261" w:rsidRPr="00A33261">
        <w:rPr>
          <w:rFonts w:ascii="Arial" w:hAnsi="Arial"/>
          <w:color w:val="000000"/>
          <w:spacing w:val="54"/>
          <w:sz w:val="21"/>
          <w:szCs w:val="21"/>
          <w:lang w:val="en-GB" w:eastAsia="en-GB"/>
        </w:rPr>
        <w:t xml:space="preserve"> </w:t>
      </w:r>
      <w:r w:rsidR="00A33261" w:rsidRPr="00A33261">
        <w:rPr>
          <w:rFonts w:ascii="Arial" w:hAnsi="Arial"/>
          <w:color w:val="000000"/>
          <w:sz w:val="21"/>
          <w:szCs w:val="21"/>
          <w:lang w:val="en-GB" w:eastAsia="en-GB"/>
        </w:rPr>
        <w:t>Зак</w:t>
      </w:r>
      <w:r w:rsidR="00A33261" w:rsidRPr="00A33261">
        <w:rPr>
          <w:rFonts w:ascii="Arial" w:hAnsi="Arial"/>
          <w:color w:val="000000"/>
          <w:spacing w:val="1"/>
          <w:sz w:val="21"/>
          <w:szCs w:val="21"/>
          <w:lang w:val="en-GB" w:eastAsia="en-GB"/>
        </w:rPr>
        <w:t>он</w:t>
      </w:r>
      <w:r w:rsidR="00A33261" w:rsidRPr="00A33261">
        <w:rPr>
          <w:rFonts w:ascii="Arial" w:hAnsi="Arial"/>
          <w:color w:val="000000"/>
          <w:sz w:val="21"/>
          <w:szCs w:val="21"/>
          <w:lang w:val="en-GB" w:eastAsia="en-GB"/>
        </w:rPr>
        <w:t>от</w:t>
      </w:r>
      <w:r w:rsidR="00A33261" w:rsidRPr="00A33261">
        <w:rPr>
          <w:rFonts w:ascii="Arial" w:hAnsi="Arial"/>
          <w:color w:val="000000"/>
          <w:spacing w:val="55"/>
          <w:sz w:val="21"/>
          <w:szCs w:val="21"/>
          <w:lang w:val="en-GB" w:eastAsia="en-GB"/>
        </w:rPr>
        <w:t xml:space="preserve"> </w:t>
      </w:r>
      <w:r w:rsidR="00A33261" w:rsidRPr="00A33261">
        <w:rPr>
          <w:rFonts w:ascii="Arial" w:hAnsi="Arial"/>
          <w:color w:val="000000"/>
          <w:sz w:val="21"/>
          <w:szCs w:val="21"/>
          <w:lang w:val="en-GB" w:eastAsia="en-GB"/>
        </w:rPr>
        <w:t>за</w:t>
      </w:r>
      <w:r w:rsidR="00A33261" w:rsidRPr="00A33261">
        <w:rPr>
          <w:rFonts w:ascii="Arial" w:hAnsi="Arial"/>
          <w:color w:val="000000"/>
          <w:spacing w:val="49"/>
          <w:sz w:val="21"/>
          <w:szCs w:val="21"/>
          <w:lang w:val="en-GB" w:eastAsia="en-GB"/>
        </w:rPr>
        <w:t xml:space="preserve"> </w:t>
      </w:r>
      <w:r w:rsidR="00A33261" w:rsidRPr="00A33261">
        <w:rPr>
          <w:rFonts w:ascii="Arial" w:hAnsi="Arial"/>
          <w:color w:val="000000"/>
          <w:spacing w:val="1"/>
          <w:sz w:val="21"/>
          <w:szCs w:val="21"/>
          <w:lang w:val="en-GB" w:eastAsia="en-GB"/>
        </w:rPr>
        <w:t>б</w:t>
      </w:r>
      <w:r w:rsidR="00A33261" w:rsidRPr="00A33261">
        <w:rPr>
          <w:rFonts w:ascii="Arial" w:hAnsi="Arial"/>
          <w:color w:val="000000"/>
          <w:sz w:val="21"/>
          <w:szCs w:val="21"/>
          <w:lang w:val="en-GB" w:eastAsia="en-GB"/>
        </w:rPr>
        <w:t>у</w:t>
      </w:r>
      <w:r w:rsidR="00A33261" w:rsidRPr="00A33261">
        <w:rPr>
          <w:rFonts w:ascii="Arial" w:hAnsi="Arial"/>
          <w:color w:val="000000"/>
          <w:spacing w:val="1"/>
          <w:sz w:val="21"/>
          <w:szCs w:val="21"/>
          <w:lang w:val="en-GB" w:eastAsia="en-GB"/>
        </w:rPr>
        <w:t>џ</w:t>
      </w:r>
      <w:r w:rsidR="00A33261" w:rsidRPr="00A33261">
        <w:rPr>
          <w:rFonts w:ascii="Arial" w:hAnsi="Arial"/>
          <w:color w:val="000000"/>
          <w:sz w:val="21"/>
          <w:szCs w:val="21"/>
          <w:lang w:val="en-GB" w:eastAsia="en-GB"/>
        </w:rPr>
        <w:t>етите</w:t>
      </w:r>
      <w:r w:rsidR="00A33261" w:rsidRPr="00A33261">
        <w:rPr>
          <w:rFonts w:ascii="Arial" w:hAnsi="Arial"/>
          <w:color w:val="000000"/>
          <w:spacing w:val="54"/>
          <w:sz w:val="21"/>
          <w:szCs w:val="21"/>
          <w:lang w:val="en-GB" w:eastAsia="en-GB"/>
        </w:rPr>
        <w:t xml:space="preserve"> </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
          <w:sz w:val="21"/>
          <w:szCs w:val="21"/>
          <w:lang w:val="en-GB" w:eastAsia="en-GB"/>
        </w:rPr>
        <w:t>„</w:t>
      </w:r>
      <w:r w:rsidR="00A33261" w:rsidRPr="00A33261">
        <w:rPr>
          <w:rFonts w:ascii="Arial" w:hAnsi="Arial"/>
          <w:color w:val="000000"/>
          <w:spacing w:val="1"/>
          <w:sz w:val="21"/>
          <w:szCs w:val="21"/>
          <w:lang w:val="en-GB" w:eastAsia="en-GB"/>
        </w:rPr>
        <w:t>С</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уж</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ен</w:t>
      </w:r>
      <w:r w:rsidR="00A33261" w:rsidRPr="00A33261">
        <w:rPr>
          <w:rFonts w:ascii="Arial" w:hAnsi="Arial"/>
          <w:color w:val="000000"/>
          <w:spacing w:val="61"/>
          <w:sz w:val="21"/>
          <w:szCs w:val="21"/>
          <w:lang w:val="en-GB" w:eastAsia="en-GB"/>
        </w:rPr>
        <w:t xml:space="preserve"> </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е</w:t>
      </w:r>
      <w:r w:rsidR="00A33261" w:rsidRPr="00A33261">
        <w:rPr>
          <w:rFonts w:ascii="Arial" w:hAnsi="Arial"/>
          <w:color w:val="000000"/>
          <w:spacing w:val="1"/>
          <w:sz w:val="21"/>
          <w:szCs w:val="21"/>
          <w:lang w:val="en-GB" w:eastAsia="en-GB"/>
        </w:rPr>
        <w:t>сн</w:t>
      </w:r>
      <w:r w:rsidR="00A33261" w:rsidRPr="00A33261">
        <w:rPr>
          <w:rFonts w:ascii="Arial" w:hAnsi="Arial"/>
          <w:color w:val="000000"/>
          <w:sz w:val="21"/>
          <w:szCs w:val="21"/>
          <w:lang w:val="en-GB" w:eastAsia="en-GB"/>
        </w:rPr>
        <w:t>ик</w:t>
      </w:r>
      <w:r w:rsidR="00A33261" w:rsidRPr="00A33261">
        <w:rPr>
          <w:rFonts w:ascii="Arial" w:hAnsi="Arial"/>
          <w:color w:val="000000"/>
          <w:spacing w:val="58"/>
          <w:sz w:val="21"/>
          <w:szCs w:val="21"/>
          <w:lang w:val="en-GB" w:eastAsia="en-GB"/>
        </w:rPr>
        <w:t xml:space="preserve">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57"/>
          <w:sz w:val="21"/>
          <w:szCs w:val="21"/>
          <w:lang w:val="en-GB" w:eastAsia="en-GB"/>
        </w:rPr>
        <w:t xml:space="preserve"> </w:t>
      </w:r>
      <w:r w:rsidR="00A33261" w:rsidRPr="00A33261">
        <w:rPr>
          <w:rFonts w:ascii="Arial" w:hAnsi="Arial"/>
          <w:color w:val="000000"/>
          <w:spacing w:val="3"/>
          <w:sz w:val="21"/>
          <w:szCs w:val="21"/>
          <w:lang w:val="en-GB" w:eastAsia="en-GB"/>
        </w:rPr>
        <w:t>Р</w:t>
      </w:r>
      <w:r w:rsidR="00A33261" w:rsidRPr="00A33261">
        <w:rPr>
          <w:rFonts w:ascii="Arial" w:hAnsi="Arial"/>
          <w:color w:val="000000"/>
          <w:sz w:val="21"/>
          <w:szCs w:val="21"/>
          <w:lang w:val="en-GB" w:eastAsia="en-GB"/>
        </w:rPr>
        <w:t>е</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уб</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ика</w:t>
      </w:r>
      <w:r w:rsidR="00A33261" w:rsidRPr="00A33261">
        <w:rPr>
          <w:rFonts w:ascii="Arial" w:hAnsi="Arial"/>
          <w:color w:val="000000"/>
          <w:spacing w:val="58"/>
          <w:sz w:val="21"/>
          <w:szCs w:val="21"/>
          <w:lang w:val="en-GB" w:eastAsia="en-GB"/>
        </w:rPr>
        <w:t xml:space="preserve"> </w:t>
      </w:r>
      <w:r w:rsidR="00A33261" w:rsidRPr="00A33261">
        <w:rPr>
          <w:rFonts w:ascii="Arial" w:hAnsi="Arial"/>
          <w:color w:val="000000"/>
          <w:spacing w:val="1"/>
          <w:sz w:val="21"/>
          <w:szCs w:val="21"/>
          <w:lang w:val="en-GB" w:eastAsia="en-GB"/>
        </w:rPr>
        <w:t>М</w:t>
      </w:r>
      <w:r w:rsidR="00A33261" w:rsidRPr="00A33261">
        <w:rPr>
          <w:rFonts w:ascii="Arial" w:hAnsi="Arial"/>
          <w:color w:val="000000"/>
          <w:sz w:val="21"/>
          <w:szCs w:val="21"/>
          <w:lang w:val="en-GB" w:eastAsia="en-GB"/>
        </w:rPr>
        <w:t>ак</w:t>
      </w:r>
      <w:r w:rsidR="00A33261" w:rsidRPr="00A33261">
        <w:rPr>
          <w:rFonts w:ascii="Arial" w:hAnsi="Arial"/>
          <w:color w:val="000000"/>
          <w:spacing w:val="1"/>
          <w:sz w:val="21"/>
          <w:szCs w:val="21"/>
          <w:lang w:val="en-GB" w:eastAsia="en-GB"/>
        </w:rPr>
        <w:t>е</w:t>
      </w:r>
      <w:r w:rsidR="00A33261" w:rsidRPr="00A33261">
        <w:rPr>
          <w:rFonts w:ascii="Arial" w:hAnsi="Arial"/>
          <w:color w:val="000000"/>
          <w:sz w:val="21"/>
          <w:szCs w:val="21"/>
          <w:lang w:val="en-GB" w:eastAsia="en-GB"/>
        </w:rPr>
        <w:t>до</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и</w:t>
      </w:r>
      <w:r w:rsidR="00A33261" w:rsidRPr="00A33261">
        <w:rPr>
          <w:rFonts w:ascii="Arial" w:hAnsi="Arial"/>
          <w:color w:val="000000"/>
          <w:spacing w:val="1"/>
          <w:sz w:val="21"/>
          <w:szCs w:val="21"/>
          <w:lang w:val="en-GB" w:eastAsia="en-GB"/>
        </w:rPr>
        <w:t>ја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43"/>
          <w:sz w:val="21"/>
          <w:szCs w:val="21"/>
          <w:lang w:val="en-GB" w:eastAsia="en-GB"/>
        </w:rPr>
        <w:t xml:space="preserve"> </w:t>
      </w:r>
      <w:r w:rsidR="00A33261" w:rsidRPr="00A33261">
        <w:rPr>
          <w:rFonts w:ascii="Arial" w:hAnsi="Arial"/>
          <w:color w:val="000000"/>
          <w:w w:val="101"/>
          <w:sz w:val="21"/>
          <w:szCs w:val="21"/>
          <w:lang w:val="en-GB" w:eastAsia="en-GB"/>
        </w:rPr>
        <w:t>број</w:t>
      </w:r>
      <w:r w:rsidR="00A33261" w:rsidRPr="00A33261">
        <w:rPr>
          <w:rFonts w:ascii="Helvetica" w:hAnsi="Helvetica"/>
          <w:caps/>
          <w:color w:val="000000"/>
          <w:sz w:val="21"/>
          <w:szCs w:val="21"/>
          <w:lang w:val="en-GB" w:eastAsia="en-GB"/>
        </w:rPr>
        <w:t>64</w:t>
      </w:r>
      <w:r w:rsidR="00A33261" w:rsidRPr="00A33261">
        <w:rPr>
          <w:rFonts w:ascii="Helvetica" w:hAnsi="Helvetica"/>
          <w:caps/>
          <w:color w:val="000000"/>
          <w:spacing w:val="2"/>
          <w:sz w:val="21"/>
          <w:szCs w:val="21"/>
          <w:lang w:val="en-GB" w:eastAsia="en-GB"/>
        </w:rPr>
        <w:t>/</w:t>
      </w:r>
      <w:r w:rsidR="00A33261" w:rsidRPr="00A33261">
        <w:rPr>
          <w:rFonts w:ascii="Helvetica" w:hAnsi="Helvetica"/>
          <w:caps/>
          <w:color w:val="000000"/>
          <w:sz w:val="21"/>
          <w:szCs w:val="21"/>
          <w:lang w:val="en-GB" w:eastAsia="en-GB"/>
        </w:rPr>
        <w:t>0</w:t>
      </w:r>
      <w:r w:rsidR="00A33261" w:rsidRPr="00A33261">
        <w:rPr>
          <w:rFonts w:ascii="Helvetica" w:hAnsi="Helvetica"/>
          <w:caps/>
          <w:color w:val="000000"/>
          <w:spacing w:val="1"/>
          <w:sz w:val="21"/>
          <w:szCs w:val="21"/>
          <w:lang w:val="en-GB" w:eastAsia="en-GB"/>
        </w:rPr>
        <w:t>5</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35"/>
          <w:sz w:val="21"/>
          <w:szCs w:val="21"/>
          <w:lang w:val="en-GB" w:eastAsia="en-GB"/>
        </w:rPr>
        <w:t xml:space="preserve"> </w:t>
      </w:r>
      <w:r w:rsidR="00A33261" w:rsidRPr="00A33261">
        <w:rPr>
          <w:rFonts w:ascii="Helvetica" w:hAnsi="Helvetica"/>
          <w:caps/>
          <w:color w:val="000000"/>
          <w:sz w:val="21"/>
          <w:szCs w:val="21"/>
          <w:lang w:val="en-GB" w:eastAsia="en-GB"/>
        </w:rPr>
        <w:t>4/08,</w:t>
      </w:r>
      <w:r w:rsidR="00A33261" w:rsidRPr="00A33261">
        <w:rPr>
          <w:rFonts w:ascii="Helvetica" w:hAnsi="Helvetica"/>
          <w:caps/>
          <w:color w:val="000000"/>
          <w:spacing w:val="38"/>
          <w:sz w:val="21"/>
          <w:szCs w:val="21"/>
          <w:lang w:val="en-GB" w:eastAsia="en-GB"/>
        </w:rPr>
        <w:t xml:space="preserve"> </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03/</w:t>
      </w:r>
      <w:r w:rsidR="00A33261" w:rsidRPr="00A33261">
        <w:rPr>
          <w:rFonts w:ascii="Helvetica" w:hAnsi="Helvetica"/>
          <w:caps/>
          <w:color w:val="000000"/>
          <w:spacing w:val="1"/>
          <w:sz w:val="21"/>
          <w:szCs w:val="21"/>
          <w:lang w:val="en-GB" w:eastAsia="en-GB"/>
        </w:rPr>
        <w:t>0</w:t>
      </w:r>
      <w:r w:rsidR="00A33261" w:rsidRPr="00A33261">
        <w:rPr>
          <w:rFonts w:ascii="Helvetica" w:hAnsi="Helvetica"/>
          <w:caps/>
          <w:color w:val="000000"/>
          <w:sz w:val="21"/>
          <w:szCs w:val="21"/>
          <w:lang w:val="en-GB" w:eastAsia="en-GB"/>
        </w:rPr>
        <w:t>8,</w:t>
      </w:r>
      <w:r w:rsidR="00A33261" w:rsidRPr="00A33261">
        <w:rPr>
          <w:rFonts w:ascii="Helvetica" w:hAnsi="Helvetica"/>
          <w:caps/>
          <w:color w:val="000000"/>
          <w:spacing w:val="36"/>
          <w:sz w:val="21"/>
          <w:szCs w:val="21"/>
          <w:lang w:val="en-GB" w:eastAsia="en-GB"/>
        </w:rPr>
        <w:t xml:space="preserve"> </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1"/>
          <w:sz w:val="21"/>
          <w:szCs w:val="21"/>
          <w:lang w:val="en-GB" w:eastAsia="en-GB"/>
        </w:rPr>
        <w:t>5</w:t>
      </w:r>
      <w:r w:rsidR="00A33261" w:rsidRPr="00A33261">
        <w:rPr>
          <w:rFonts w:ascii="Helvetica" w:hAnsi="Helvetica"/>
          <w:caps/>
          <w:color w:val="000000"/>
          <w:sz w:val="21"/>
          <w:szCs w:val="21"/>
          <w:lang w:val="en-GB" w:eastAsia="en-GB"/>
        </w:rPr>
        <w:t>6/09,</w:t>
      </w:r>
      <w:r w:rsidR="00A33261" w:rsidRPr="00A33261">
        <w:rPr>
          <w:rFonts w:ascii="Helvetica" w:hAnsi="Helvetica"/>
          <w:caps/>
          <w:color w:val="000000"/>
          <w:spacing w:val="36"/>
          <w:sz w:val="21"/>
          <w:szCs w:val="21"/>
          <w:lang w:val="en-GB" w:eastAsia="en-GB"/>
        </w:rPr>
        <w:t xml:space="preserve"> </w:t>
      </w:r>
      <w:r w:rsidR="00A33261" w:rsidRPr="00A33261">
        <w:rPr>
          <w:rFonts w:ascii="Helvetica" w:hAnsi="Helvetica"/>
          <w:caps/>
          <w:color w:val="000000"/>
          <w:sz w:val="21"/>
          <w:szCs w:val="21"/>
          <w:lang w:val="en-GB" w:eastAsia="en-GB"/>
        </w:rPr>
        <w:t>95/10,</w:t>
      </w:r>
      <w:r w:rsidR="00A33261" w:rsidRPr="00A33261">
        <w:rPr>
          <w:rFonts w:ascii="Helvetica" w:hAnsi="Helvetica"/>
          <w:caps/>
          <w:color w:val="000000"/>
          <w:spacing w:val="34"/>
          <w:sz w:val="21"/>
          <w:szCs w:val="21"/>
          <w:lang w:val="en-GB" w:eastAsia="en-GB"/>
        </w:rPr>
        <w:t xml:space="preserve"> </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80/</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34"/>
          <w:sz w:val="21"/>
          <w:szCs w:val="21"/>
          <w:lang w:val="en-GB" w:eastAsia="en-GB"/>
        </w:rPr>
        <w:t xml:space="preserve"> </w:t>
      </w:r>
      <w:r w:rsidR="00A33261" w:rsidRPr="00A33261">
        <w:rPr>
          <w:rFonts w:ascii="Helvetica" w:hAnsi="Helvetica"/>
          <w:caps/>
          <w:color w:val="000000"/>
          <w:sz w:val="21"/>
          <w:szCs w:val="21"/>
          <w:lang w:val="en-GB" w:eastAsia="en-GB"/>
        </w:rPr>
        <w:t>17</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/12,</w:t>
      </w:r>
      <w:r w:rsidR="00A33261" w:rsidRPr="00A33261">
        <w:rPr>
          <w:rFonts w:ascii="Helvetica" w:hAnsi="Helvetica"/>
          <w:caps/>
          <w:color w:val="000000"/>
          <w:spacing w:val="36"/>
          <w:sz w:val="21"/>
          <w:szCs w:val="21"/>
          <w:lang w:val="en-GB" w:eastAsia="en-GB"/>
        </w:rPr>
        <w:t xml:space="preserve"> </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1"/>
          <w:sz w:val="21"/>
          <w:szCs w:val="21"/>
          <w:lang w:val="en-GB" w:eastAsia="en-GB"/>
        </w:rPr>
        <w:t>92/1</w:t>
      </w:r>
      <w:r w:rsidR="00A33261" w:rsidRPr="00A33261">
        <w:rPr>
          <w:rFonts w:ascii="Helvetica" w:hAnsi="Helvetica"/>
          <w:caps/>
          <w:color w:val="000000"/>
          <w:sz w:val="21"/>
          <w:szCs w:val="21"/>
          <w:lang w:val="en-GB" w:eastAsia="en-GB"/>
        </w:rPr>
        <w:t>5,</w:t>
      </w:r>
      <w:r w:rsidR="00A33261" w:rsidRPr="00A33261">
        <w:rPr>
          <w:rFonts w:ascii="Helvetica" w:hAnsi="Helvetica"/>
          <w:caps/>
          <w:color w:val="000000"/>
          <w:spacing w:val="37"/>
          <w:sz w:val="21"/>
          <w:szCs w:val="21"/>
          <w:lang w:val="en-GB" w:eastAsia="en-GB"/>
        </w:rPr>
        <w:t xml:space="preserve"> </w:t>
      </w:r>
      <w:r w:rsidR="00A33261" w:rsidRPr="00A33261">
        <w:rPr>
          <w:rFonts w:ascii="Helvetica" w:hAnsi="Helvetica"/>
          <w:caps/>
          <w:color w:val="000000"/>
          <w:sz w:val="21"/>
          <w:szCs w:val="21"/>
          <w:lang w:val="en-GB" w:eastAsia="en-GB"/>
        </w:rPr>
        <w:t xml:space="preserve">167/16 </w:t>
      </w:r>
      <w:r w:rsidR="00A33261" w:rsidRPr="00A33261">
        <w:rPr>
          <w:rFonts w:ascii="Calibri" w:hAnsi="Calibri"/>
          <w:caps/>
          <w:color w:val="000000"/>
          <w:sz w:val="21"/>
          <w:szCs w:val="21"/>
          <w:lang w:val="mk-MK" w:eastAsia="en-GB"/>
        </w:rPr>
        <w:t>,,</w:t>
      </w:r>
      <w:r w:rsidR="00A33261" w:rsidRPr="00A33261">
        <w:rPr>
          <w:rFonts w:ascii="Arial" w:hAnsi="Arial"/>
          <w:color w:val="000000"/>
          <w:sz w:val="21"/>
          <w:szCs w:val="21"/>
          <w:lang w:val="en-GB" w:eastAsia="en-GB"/>
        </w:rPr>
        <w:t xml:space="preserve"> С</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у</w:t>
      </w:r>
      <w:r w:rsidR="00A33261" w:rsidRPr="00A33261">
        <w:rPr>
          <w:rFonts w:ascii="Arial" w:hAnsi="Arial"/>
          <w:color w:val="000000"/>
          <w:spacing w:val="2"/>
          <w:sz w:val="21"/>
          <w:szCs w:val="21"/>
          <w:lang w:val="en-GB" w:eastAsia="en-GB"/>
        </w:rPr>
        <w:t>ж</w:t>
      </w:r>
      <w:r w:rsidR="00A33261" w:rsidRPr="00A33261">
        <w:rPr>
          <w:rFonts w:ascii="Arial" w:hAnsi="Arial"/>
          <w:color w:val="000000"/>
          <w:sz w:val="21"/>
          <w:szCs w:val="21"/>
          <w:lang w:val="en-GB" w:eastAsia="en-GB"/>
        </w:rPr>
        <w:t>б</w:t>
      </w:r>
      <w:r w:rsidR="00A33261" w:rsidRPr="00A33261">
        <w:rPr>
          <w:rFonts w:ascii="Arial" w:hAnsi="Arial"/>
          <w:color w:val="000000"/>
          <w:spacing w:val="1"/>
          <w:sz w:val="21"/>
          <w:szCs w:val="21"/>
          <w:lang w:val="en-GB" w:eastAsia="en-GB"/>
        </w:rPr>
        <w:t>е</w:t>
      </w:r>
      <w:r w:rsidR="00A33261" w:rsidRPr="00A33261">
        <w:rPr>
          <w:rFonts w:ascii="Arial" w:hAnsi="Arial"/>
          <w:color w:val="000000"/>
          <w:sz w:val="21"/>
          <w:szCs w:val="21"/>
          <w:lang w:val="en-GB" w:eastAsia="en-GB"/>
        </w:rPr>
        <w:t>н</w:t>
      </w:r>
      <w:r w:rsidR="00A33261" w:rsidRPr="00A33261">
        <w:rPr>
          <w:rFonts w:ascii="Arial" w:hAnsi="Arial"/>
          <w:color w:val="000000"/>
          <w:spacing w:val="45"/>
          <w:sz w:val="21"/>
          <w:szCs w:val="21"/>
          <w:lang w:val="en-GB" w:eastAsia="en-GB"/>
        </w:rPr>
        <w:t xml:space="preserve"> </w:t>
      </w:r>
      <w:r w:rsidR="00A33261" w:rsidRPr="00A33261">
        <w:rPr>
          <w:rFonts w:ascii="Arial" w:hAnsi="Arial"/>
          <w:color w:val="000000"/>
          <w:sz w:val="21"/>
          <w:szCs w:val="21"/>
          <w:lang w:val="en-GB" w:eastAsia="en-GB"/>
        </w:rPr>
        <w:t>в</w:t>
      </w:r>
      <w:r w:rsidR="00A33261" w:rsidRPr="00A33261">
        <w:rPr>
          <w:rFonts w:ascii="Arial" w:hAnsi="Arial"/>
          <w:color w:val="000000"/>
          <w:spacing w:val="1"/>
          <w:sz w:val="21"/>
          <w:szCs w:val="21"/>
          <w:lang w:val="en-GB" w:eastAsia="en-GB"/>
        </w:rPr>
        <w:t>ес</w:t>
      </w:r>
      <w:r w:rsidR="00A33261" w:rsidRPr="00A33261">
        <w:rPr>
          <w:rFonts w:ascii="Arial" w:hAnsi="Arial"/>
          <w:color w:val="000000"/>
          <w:sz w:val="21"/>
          <w:szCs w:val="21"/>
          <w:lang w:val="en-GB" w:eastAsia="en-GB"/>
        </w:rPr>
        <w:t>ник</w:t>
      </w:r>
      <w:r w:rsidR="00A33261" w:rsidRPr="00A33261">
        <w:rPr>
          <w:rFonts w:ascii="Arial" w:hAnsi="Arial"/>
          <w:color w:val="000000"/>
          <w:spacing w:val="40"/>
          <w:sz w:val="21"/>
          <w:szCs w:val="21"/>
          <w:lang w:val="en-GB" w:eastAsia="en-GB"/>
        </w:rPr>
        <w:t xml:space="preserve">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38"/>
          <w:sz w:val="21"/>
          <w:szCs w:val="21"/>
          <w:lang w:val="en-GB" w:eastAsia="en-GB"/>
        </w:rPr>
        <w:t xml:space="preserve"> </w:t>
      </w:r>
      <w:r w:rsidR="00A33261" w:rsidRPr="00A33261">
        <w:rPr>
          <w:rFonts w:ascii="Arial" w:hAnsi="Arial"/>
          <w:color w:val="000000"/>
          <w:spacing w:val="3"/>
          <w:sz w:val="21"/>
          <w:szCs w:val="21"/>
          <w:lang w:val="en-GB" w:eastAsia="en-GB"/>
        </w:rPr>
        <w:t>Р</w:t>
      </w:r>
      <w:r w:rsidR="00A33261" w:rsidRPr="00A33261">
        <w:rPr>
          <w:rFonts w:ascii="Arial" w:hAnsi="Arial"/>
          <w:color w:val="000000"/>
          <w:sz w:val="21"/>
          <w:szCs w:val="21"/>
          <w:lang w:val="en-GB" w:eastAsia="en-GB"/>
        </w:rPr>
        <w:t>е</w:t>
      </w:r>
      <w:r w:rsidR="00A33261" w:rsidRPr="00A33261">
        <w:rPr>
          <w:rFonts w:ascii="Arial" w:hAnsi="Arial"/>
          <w:color w:val="000000"/>
          <w:spacing w:val="2"/>
          <w:sz w:val="21"/>
          <w:szCs w:val="21"/>
          <w:lang w:val="en-GB" w:eastAsia="en-GB"/>
        </w:rPr>
        <w:t>п</w:t>
      </w:r>
      <w:r w:rsidR="00A33261" w:rsidRPr="00A33261">
        <w:rPr>
          <w:rFonts w:ascii="Arial" w:hAnsi="Arial"/>
          <w:color w:val="000000"/>
          <w:sz w:val="21"/>
          <w:szCs w:val="21"/>
          <w:lang w:val="en-GB" w:eastAsia="en-GB"/>
        </w:rPr>
        <w:t>уб</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ика</w:t>
      </w:r>
      <w:r w:rsidR="00A33261" w:rsidRPr="00A33261">
        <w:rPr>
          <w:rFonts w:ascii="Arial" w:hAnsi="Arial"/>
          <w:color w:val="000000"/>
          <w:spacing w:val="40"/>
          <w:sz w:val="21"/>
          <w:szCs w:val="21"/>
          <w:lang w:val="en-GB" w:eastAsia="en-GB"/>
        </w:rPr>
        <w:t xml:space="preserve"> </w:t>
      </w:r>
      <w:r w:rsidR="00A33261" w:rsidRPr="00A33261">
        <w:rPr>
          <w:rFonts w:ascii="Arial" w:hAnsi="Arial"/>
          <w:color w:val="000000"/>
          <w:spacing w:val="1"/>
          <w:sz w:val="21"/>
          <w:szCs w:val="21"/>
          <w:lang w:val="en-GB" w:eastAsia="en-GB"/>
        </w:rPr>
        <w:t>Сев</w:t>
      </w:r>
      <w:r w:rsidR="00A33261" w:rsidRPr="00A33261">
        <w:rPr>
          <w:rFonts w:ascii="Arial" w:hAnsi="Arial"/>
          <w:color w:val="000000"/>
          <w:sz w:val="21"/>
          <w:szCs w:val="21"/>
          <w:lang w:val="en-GB" w:eastAsia="en-GB"/>
        </w:rPr>
        <w:t>ер</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39"/>
          <w:sz w:val="21"/>
          <w:szCs w:val="21"/>
          <w:lang w:val="en-GB" w:eastAsia="en-GB"/>
        </w:rPr>
        <w:t xml:space="preserve"> </w:t>
      </w:r>
      <w:r w:rsidR="00A33261" w:rsidRPr="00A33261">
        <w:rPr>
          <w:rFonts w:ascii="Arial" w:hAnsi="Arial"/>
          <w:color w:val="000000"/>
          <w:sz w:val="21"/>
          <w:szCs w:val="21"/>
          <w:lang w:val="en-GB" w:eastAsia="en-GB"/>
        </w:rPr>
        <w:t>Макед</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нија</w:t>
      </w:r>
      <w:r w:rsidR="00A33261" w:rsidRPr="00A33261">
        <w:rPr>
          <w:rFonts w:ascii="Helvetica" w:hAnsi="Helvetica"/>
          <w:caps/>
          <w:color w:val="000000"/>
          <w:spacing w:val="29"/>
          <w:sz w:val="21"/>
          <w:szCs w:val="21"/>
          <w:lang w:val="en-GB" w:eastAsia="en-GB"/>
        </w:rPr>
        <w:t xml:space="preserve"> </w:t>
      </w:r>
      <w:r w:rsidR="00A33261" w:rsidRPr="00A33261">
        <w:rPr>
          <w:rFonts w:ascii="Helvetica" w:hAnsi="Helvetica"/>
          <w:caps/>
          <w:color w:val="000000"/>
          <w:sz w:val="21"/>
          <w:szCs w:val="21"/>
          <w:lang w:val="en-GB" w:eastAsia="en-GB"/>
        </w:rPr>
        <w:t>151</w:t>
      </w:r>
      <w:r w:rsidR="00A33261" w:rsidRPr="00A33261">
        <w:rPr>
          <w:rFonts w:ascii="Helvetica" w:hAnsi="Helvetica"/>
          <w:caps/>
          <w:color w:val="000000"/>
          <w:spacing w:val="1"/>
          <w:sz w:val="21"/>
          <w:szCs w:val="21"/>
          <w:lang w:val="en-GB" w:eastAsia="en-GB"/>
        </w:rPr>
        <w:t>/</w:t>
      </w:r>
      <w:r w:rsidR="00A33261" w:rsidRPr="00A33261">
        <w:rPr>
          <w:rFonts w:ascii="Helvetica" w:hAnsi="Helvetica"/>
          <w:caps/>
          <w:color w:val="000000"/>
          <w:sz w:val="21"/>
          <w:szCs w:val="21"/>
          <w:lang w:val="en-GB" w:eastAsia="en-GB"/>
        </w:rPr>
        <w:t>21),</w:t>
      </w:r>
      <w:r w:rsidR="00A33261" w:rsidRPr="00A33261">
        <w:rPr>
          <w:rFonts w:ascii="Helvetica" w:hAnsi="Helvetica"/>
          <w:caps/>
          <w:color w:val="000000"/>
          <w:spacing w:val="34"/>
          <w:sz w:val="21"/>
          <w:szCs w:val="21"/>
          <w:lang w:val="en-GB" w:eastAsia="en-GB"/>
        </w:rPr>
        <w:t xml:space="preserve"> </w:t>
      </w:r>
      <w:r w:rsidR="00A33261" w:rsidRPr="00A33261">
        <w:rPr>
          <w:rFonts w:ascii="Arial" w:hAnsi="Arial"/>
          <w:color w:val="000000"/>
          <w:sz w:val="21"/>
          <w:szCs w:val="21"/>
          <w:lang w:val="en-GB" w:eastAsia="en-GB"/>
        </w:rPr>
        <w:t>ч</w:t>
      </w:r>
      <w:r w:rsidR="00A33261" w:rsidRPr="00A33261">
        <w:rPr>
          <w:rFonts w:ascii="Arial" w:hAnsi="Arial"/>
          <w:color w:val="000000"/>
          <w:spacing w:val="1"/>
          <w:sz w:val="21"/>
          <w:szCs w:val="21"/>
          <w:lang w:val="en-GB" w:eastAsia="en-GB"/>
        </w:rPr>
        <w:t>л</w:t>
      </w:r>
      <w:r w:rsidR="00A33261" w:rsidRPr="00A33261">
        <w:rPr>
          <w:rFonts w:ascii="Arial" w:hAnsi="Arial"/>
          <w:color w:val="000000"/>
          <w:sz w:val="21"/>
          <w:szCs w:val="21"/>
          <w:lang w:val="en-GB" w:eastAsia="en-GB"/>
        </w:rPr>
        <w:t>ен</w:t>
      </w:r>
      <w:r w:rsidR="00A33261" w:rsidRPr="00A33261">
        <w:rPr>
          <w:rFonts w:ascii="Arial" w:hAnsi="Arial"/>
          <w:color w:val="000000"/>
          <w:spacing w:val="31"/>
          <w:sz w:val="21"/>
          <w:szCs w:val="21"/>
          <w:lang w:val="en-GB" w:eastAsia="en-GB"/>
        </w:rPr>
        <w:t xml:space="preserve"> </w:t>
      </w:r>
      <w:r w:rsidR="00A33261" w:rsidRPr="00A33261">
        <w:rPr>
          <w:rFonts w:ascii="Helvetica" w:hAnsi="Helvetica"/>
          <w:caps/>
          <w:color w:val="000000"/>
          <w:spacing w:val="1"/>
          <w:sz w:val="21"/>
          <w:szCs w:val="21"/>
          <w:lang w:val="en-GB" w:eastAsia="en-GB"/>
        </w:rPr>
        <w:t>9</w:t>
      </w:r>
      <w:r w:rsidR="00A33261" w:rsidRPr="00A33261">
        <w:rPr>
          <w:rFonts w:ascii="Helvetica" w:hAnsi="Helvetica"/>
          <w:caps/>
          <w:color w:val="000000"/>
          <w:sz w:val="21"/>
          <w:szCs w:val="21"/>
          <w:lang w:val="en-GB" w:eastAsia="en-GB"/>
        </w:rPr>
        <w:t>3</w:t>
      </w:r>
      <w:r w:rsidR="00A33261" w:rsidRPr="00A33261">
        <w:rPr>
          <w:rFonts w:ascii="Helvetica" w:hAnsi="Helvetica"/>
          <w:caps/>
          <w:color w:val="000000"/>
          <w:spacing w:val="22"/>
          <w:sz w:val="21"/>
          <w:szCs w:val="21"/>
          <w:lang w:val="en-GB" w:eastAsia="en-GB"/>
        </w:rPr>
        <w:t xml:space="preserve"> </w:t>
      </w:r>
      <w:r w:rsidR="00A33261" w:rsidRPr="00A33261">
        <w:rPr>
          <w:rFonts w:ascii="Arial" w:hAnsi="Arial"/>
          <w:color w:val="000000"/>
          <w:sz w:val="21"/>
          <w:szCs w:val="21"/>
          <w:lang w:val="en-GB" w:eastAsia="en-GB"/>
        </w:rPr>
        <w:t>ст</w:t>
      </w:r>
      <w:r w:rsidR="00A33261" w:rsidRPr="00A33261">
        <w:rPr>
          <w:rFonts w:ascii="Arial" w:hAnsi="Arial"/>
          <w:color w:val="000000"/>
          <w:spacing w:val="1"/>
          <w:sz w:val="21"/>
          <w:szCs w:val="21"/>
          <w:lang w:val="en-GB" w:eastAsia="en-GB"/>
        </w:rPr>
        <w:t>а</w:t>
      </w:r>
      <w:r w:rsidR="00A33261" w:rsidRPr="00A33261">
        <w:rPr>
          <w:rFonts w:ascii="Arial" w:hAnsi="Arial"/>
          <w:color w:val="000000"/>
          <w:sz w:val="21"/>
          <w:szCs w:val="21"/>
          <w:lang w:val="en-GB" w:eastAsia="en-GB"/>
        </w:rPr>
        <w:t>в</w:t>
      </w:r>
      <w:r w:rsidR="00A33261" w:rsidRPr="00A33261">
        <w:rPr>
          <w:rFonts w:ascii="Arial" w:hAnsi="Arial"/>
          <w:color w:val="000000"/>
          <w:spacing w:val="34"/>
          <w:sz w:val="21"/>
          <w:szCs w:val="21"/>
          <w:lang w:val="en-GB" w:eastAsia="en-GB"/>
        </w:rPr>
        <w:t xml:space="preserve"> </w:t>
      </w:r>
      <w:r w:rsidR="00A33261" w:rsidRPr="00A33261">
        <w:rPr>
          <w:rFonts w:ascii="Helvetica" w:hAnsi="Helvetica"/>
          <w:caps/>
          <w:color w:val="000000"/>
          <w:sz w:val="21"/>
          <w:szCs w:val="21"/>
          <w:lang w:val="en-GB" w:eastAsia="en-GB"/>
        </w:rPr>
        <w:t>2</w:t>
      </w:r>
      <w:r w:rsidR="00A33261" w:rsidRPr="00A33261">
        <w:rPr>
          <w:rFonts w:ascii="Helvetica" w:hAnsi="Helvetica"/>
          <w:caps/>
          <w:color w:val="000000"/>
          <w:spacing w:val="22"/>
          <w:sz w:val="21"/>
          <w:szCs w:val="21"/>
          <w:lang w:val="en-GB" w:eastAsia="en-GB"/>
        </w:rPr>
        <w:t xml:space="preserve"> </w:t>
      </w:r>
      <w:r w:rsidR="00A33261" w:rsidRPr="00A33261">
        <w:rPr>
          <w:rFonts w:ascii="Arial" w:hAnsi="Arial"/>
          <w:color w:val="000000"/>
          <w:sz w:val="21"/>
          <w:szCs w:val="21"/>
          <w:lang w:val="en-GB" w:eastAsia="en-GB"/>
        </w:rPr>
        <w:t>од</w:t>
      </w:r>
      <w:r w:rsidR="00A33261" w:rsidRPr="00A33261">
        <w:rPr>
          <w:rFonts w:ascii="Arial" w:hAnsi="Arial"/>
          <w:color w:val="000000"/>
          <w:spacing w:val="33"/>
          <w:sz w:val="21"/>
          <w:szCs w:val="21"/>
          <w:lang w:val="en-GB" w:eastAsia="en-GB"/>
        </w:rPr>
        <w:t xml:space="preserve"> </w:t>
      </w:r>
      <w:r w:rsidR="00A33261" w:rsidRPr="00A33261">
        <w:rPr>
          <w:rFonts w:ascii="Arial" w:hAnsi="Arial"/>
          <w:color w:val="000000"/>
          <w:sz w:val="21"/>
          <w:szCs w:val="21"/>
          <w:lang w:val="en-GB" w:eastAsia="en-GB"/>
        </w:rPr>
        <w:t>Зако</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от</w:t>
      </w:r>
      <w:r w:rsidR="00A33261" w:rsidRPr="00A33261">
        <w:rPr>
          <w:rFonts w:ascii="Arial" w:hAnsi="Arial"/>
          <w:color w:val="000000"/>
          <w:spacing w:val="32"/>
          <w:sz w:val="21"/>
          <w:szCs w:val="21"/>
          <w:lang w:val="en-GB" w:eastAsia="en-GB"/>
        </w:rPr>
        <w:t xml:space="preserve"> </w:t>
      </w:r>
      <w:r w:rsidR="00A33261" w:rsidRPr="00A33261">
        <w:rPr>
          <w:rFonts w:ascii="Arial" w:hAnsi="Arial"/>
          <w:color w:val="000000"/>
          <w:sz w:val="21"/>
          <w:szCs w:val="21"/>
          <w:lang w:val="en-GB" w:eastAsia="en-GB"/>
        </w:rPr>
        <w:t>за ад</w:t>
      </w:r>
      <w:r w:rsidR="00A33261" w:rsidRPr="00A33261">
        <w:rPr>
          <w:rFonts w:ascii="Arial" w:hAnsi="Arial"/>
          <w:color w:val="000000"/>
          <w:spacing w:val="3"/>
          <w:sz w:val="21"/>
          <w:szCs w:val="21"/>
          <w:lang w:val="en-GB" w:eastAsia="en-GB"/>
        </w:rPr>
        <w:t>м</w:t>
      </w:r>
      <w:r w:rsidR="00A33261" w:rsidRPr="00A33261">
        <w:rPr>
          <w:rFonts w:ascii="Arial" w:hAnsi="Arial"/>
          <w:color w:val="000000"/>
          <w:sz w:val="21"/>
          <w:szCs w:val="21"/>
          <w:lang w:val="en-GB" w:eastAsia="en-GB"/>
        </w:rPr>
        <w:t>и</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ист</w:t>
      </w:r>
      <w:r w:rsidR="00A33261" w:rsidRPr="00A33261">
        <w:rPr>
          <w:rFonts w:ascii="Arial" w:hAnsi="Arial"/>
          <w:color w:val="000000"/>
          <w:spacing w:val="1"/>
          <w:sz w:val="21"/>
          <w:szCs w:val="21"/>
          <w:lang w:val="en-GB" w:eastAsia="en-GB"/>
        </w:rPr>
        <w:t>р</w:t>
      </w:r>
      <w:r w:rsidR="00A33261" w:rsidRPr="00A33261">
        <w:rPr>
          <w:rFonts w:ascii="Arial" w:hAnsi="Arial"/>
          <w:color w:val="000000"/>
          <w:sz w:val="21"/>
          <w:szCs w:val="21"/>
          <w:lang w:val="en-GB" w:eastAsia="en-GB"/>
        </w:rPr>
        <w:t>а</w:t>
      </w:r>
      <w:r w:rsidR="00A33261" w:rsidRPr="00A33261">
        <w:rPr>
          <w:rFonts w:ascii="Arial" w:hAnsi="Arial"/>
          <w:color w:val="000000"/>
          <w:spacing w:val="1"/>
          <w:sz w:val="21"/>
          <w:szCs w:val="21"/>
          <w:lang w:val="en-GB" w:eastAsia="en-GB"/>
        </w:rPr>
        <w:t>т</w:t>
      </w:r>
      <w:r w:rsidR="00A33261" w:rsidRPr="00A33261">
        <w:rPr>
          <w:rFonts w:ascii="Arial" w:hAnsi="Arial"/>
          <w:color w:val="000000"/>
          <w:sz w:val="21"/>
          <w:szCs w:val="21"/>
          <w:lang w:val="en-GB" w:eastAsia="en-GB"/>
        </w:rPr>
        <w:t>и</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ните</w:t>
      </w:r>
      <w:r w:rsidR="00A33261" w:rsidRPr="00A33261">
        <w:rPr>
          <w:rFonts w:ascii="Arial" w:hAnsi="Arial"/>
          <w:color w:val="000000"/>
          <w:spacing w:val="45"/>
          <w:sz w:val="21"/>
          <w:szCs w:val="21"/>
          <w:lang w:val="en-GB" w:eastAsia="en-GB"/>
        </w:rPr>
        <w:t xml:space="preserve"> </w:t>
      </w:r>
      <w:r w:rsidR="00A33261" w:rsidRPr="00A33261">
        <w:rPr>
          <w:rFonts w:ascii="Arial" w:hAnsi="Arial"/>
          <w:color w:val="000000"/>
          <w:sz w:val="21"/>
          <w:szCs w:val="21"/>
          <w:lang w:val="en-GB" w:eastAsia="en-GB"/>
        </w:rPr>
        <w:t>служ</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е</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ици</w:t>
      </w:r>
      <w:r w:rsidR="00A33261" w:rsidRPr="00A33261">
        <w:rPr>
          <w:rFonts w:ascii="Arial" w:hAnsi="Arial"/>
          <w:color w:val="000000"/>
          <w:spacing w:val="44"/>
          <w:sz w:val="21"/>
          <w:szCs w:val="21"/>
          <w:lang w:val="en-GB" w:eastAsia="en-GB"/>
        </w:rPr>
        <w:t xml:space="preserve"> </w:t>
      </w:r>
      <w:r w:rsidR="00A33261" w:rsidRPr="00A33261">
        <w:rPr>
          <w:rFonts w:ascii="Helvetica" w:hAnsi="Helvetica"/>
          <w:caps/>
          <w:color w:val="000000"/>
          <w:spacing w:val="1"/>
          <w:sz w:val="21"/>
          <w:szCs w:val="21"/>
          <w:lang w:val="en-GB" w:eastAsia="en-GB"/>
        </w:rPr>
        <w:t>(</w:t>
      </w:r>
      <w:r w:rsidR="00A33261" w:rsidRPr="00A33261">
        <w:rPr>
          <w:rFonts w:ascii="Helvetica" w:hAnsi="Helvetica"/>
          <w:caps/>
          <w:color w:val="000000"/>
          <w:spacing w:val="2"/>
          <w:sz w:val="21"/>
          <w:szCs w:val="21"/>
          <w:lang w:val="en-GB" w:eastAsia="en-GB"/>
        </w:rPr>
        <w:t>„</w:t>
      </w:r>
      <w:r w:rsidR="00A33261" w:rsidRPr="00A33261">
        <w:rPr>
          <w:rFonts w:ascii="Arial" w:hAnsi="Arial"/>
          <w:color w:val="000000"/>
          <w:spacing w:val="1"/>
          <w:sz w:val="21"/>
          <w:szCs w:val="21"/>
          <w:lang w:val="en-GB" w:eastAsia="en-GB"/>
        </w:rPr>
        <w:t>С</w:t>
      </w:r>
      <w:r w:rsidR="00A33261" w:rsidRPr="00A33261">
        <w:rPr>
          <w:rFonts w:ascii="Arial" w:hAnsi="Arial"/>
          <w:color w:val="000000"/>
          <w:sz w:val="21"/>
          <w:szCs w:val="21"/>
          <w:lang w:val="en-GB" w:eastAsia="en-GB"/>
        </w:rPr>
        <w:t>лу</w:t>
      </w:r>
      <w:r w:rsidR="00A33261" w:rsidRPr="00A33261">
        <w:rPr>
          <w:rFonts w:ascii="Arial" w:hAnsi="Arial"/>
          <w:color w:val="000000"/>
          <w:spacing w:val="1"/>
          <w:sz w:val="21"/>
          <w:szCs w:val="21"/>
          <w:lang w:val="en-GB" w:eastAsia="en-GB"/>
        </w:rPr>
        <w:t>жб</w:t>
      </w:r>
      <w:r w:rsidR="00A33261" w:rsidRPr="00A33261">
        <w:rPr>
          <w:rFonts w:ascii="Arial" w:hAnsi="Arial"/>
          <w:color w:val="000000"/>
          <w:sz w:val="21"/>
          <w:szCs w:val="21"/>
          <w:lang w:val="en-GB" w:eastAsia="en-GB"/>
        </w:rPr>
        <w:t>ен</w:t>
      </w:r>
      <w:r w:rsidR="00A33261" w:rsidRPr="00A33261">
        <w:rPr>
          <w:rFonts w:ascii="Arial" w:hAnsi="Arial"/>
          <w:color w:val="000000"/>
          <w:spacing w:val="36"/>
          <w:sz w:val="21"/>
          <w:szCs w:val="21"/>
          <w:lang w:val="en-GB" w:eastAsia="en-GB"/>
        </w:rPr>
        <w:t xml:space="preserve"> </w:t>
      </w:r>
      <w:r w:rsidR="00A33261" w:rsidRPr="00A33261">
        <w:rPr>
          <w:rFonts w:ascii="Arial" w:hAnsi="Arial"/>
          <w:color w:val="000000"/>
          <w:spacing w:val="1"/>
          <w:sz w:val="21"/>
          <w:szCs w:val="21"/>
          <w:lang w:val="en-GB" w:eastAsia="en-GB"/>
        </w:rPr>
        <w:t>ве</w:t>
      </w:r>
      <w:r w:rsidR="00A33261" w:rsidRPr="00A33261">
        <w:rPr>
          <w:rFonts w:ascii="Arial" w:hAnsi="Arial"/>
          <w:color w:val="000000"/>
          <w:sz w:val="21"/>
          <w:szCs w:val="21"/>
          <w:lang w:val="en-GB" w:eastAsia="en-GB"/>
        </w:rPr>
        <w:t>с</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ик</w:t>
      </w:r>
      <w:r w:rsidR="00A33261" w:rsidRPr="00A33261">
        <w:rPr>
          <w:rFonts w:ascii="Arial" w:hAnsi="Arial"/>
          <w:color w:val="000000"/>
          <w:spacing w:val="34"/>
          <w:sz w:val="21"/>
          <w:szCs w:val="21"/>
          <w:lang w:val="en-GB" w:eastAsia="en-GB"/>
        </w:rPr>
        <w:t xml:space="preserve"> </w:t>
      </w:r>
      <w:r w:rsidR="00A33261" w:rsidRPr="00A33261">
        <w:rPr>
          <w:rFonts w:ascii="Arial" w:hAnsi="Arial"/>
          <w:color w:val="000000"/>
          <w:sz w:val="21"/>
          <w:szCs w:val="21"/>
          <w:lang w:val="en-GB" w:eastAsia="en-GB"/>
        </w:rPr>
        <w:t>на</w:t>
      </w:r>
      <w:r w:rsidR="00A33261" w:rsidRPr="00A33261">
        <w:rPr>
          <w:rFonts w:ascii="Arial" w:hAnsi="Arial"/>
          <w:color w:val="000000"/>
          <w:spacing w:val="35"/>
          <w:sz w:val="21"/>
          <w:szCs w:val="21"/>
          <w:lang w:val="en-GB" w:eastAsia="en-GB"/>
        </w:rPr>
        <w:t xml:space="preserve"> </w:t>
      </w:r>
      <w:r w:rsidR="00A33261" w:rsidRPr="00A33261">
        <w:rPr>
          <w:rFonts w:ascii="Arial" w:hAnsi="Arial"/>
          <w:color w:val="000000"/>
          <w:sz w:val="21"/>
          <w:szCs w:val="21"/>
          <w:lang w:val="en-GB" w:eastAsia="en-GB"/>
        </w:rPr>
        <w:t>Ре</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уб</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ика</w:t>
      </w:r>
      <w:r w:rsidR="00A33261" w:rsidRPr="00A33261">
        <w:rPr>
          <w:rFonts w:ascii="Arial" w:hAnsi="Arial"/>
          <w:color w:val="000000"/>
          <w:spacing w:val="34"/>
          <w:sz w:val="21"/>
          <w:szCs w:val="21"/>
          <w:lang w:val="en-GB" w:eastAsia="en-GB"/>
        </w:rPr>
        <w:t xml:space="preserve"> </w:t>
      </w:r>
      <w:r w:rsidR="00A33261" w:rsidRPr="00A33261">
        <w:rPr>
          <w:rFonts w:ascii="Arial" w:hAnsi="Arial"/>
          <w:color w:val="000000"/>
          <w:spacing w:val="1"/>
          <w:sz w:val="21"/>
          <w:szCs w:val="21"/>
          <w:lang w:val="en-GB" w:eastAsia="en-GB"/>
        </w:rPr>
        <w:t>Ма</w:t>
      </w:r>
      <w:r w:rsidR="00A33261" w:rsidRPr="00A33261">
        <w:rPr>
          <w:rFonts w:ascii="Arial" w:hAnsi="Arial"/>
          <w:color w:val="000000"/>
          <w:sz w:val="21"/>
          <w:szCs w:val="21"/>
          <w:lang w:val="en-GB" w:eastAsia="en-GB"/>
        </w:rPr>
        <w:t>ке</w:t>
      </w:r>
      <w:r w:rsidR="00A33261" w:rsidRPr="00A33261">
        <w:rPr>
          <w:rFonts w:ascii="Arial" w:hAnsi="Arial"/>
          <w:color w:val="000000"/>
          <w:spacing w:val="2"/>
          <w:sz w:val="21"/>
          <w:szCs w:val="21"/>
          <w:lang w:val="en-GB" w:eastAsia="en-GB"/>
        </w:rPr>
        <w:t>д</w:t>
      </w:r>
      <w:r w:rsidR="00A33261" w:rsidRPr="00A33261">
        <w:rPr>
          <w:rFonts w:ascii="Arial" w:hAnsi="Arial"/>
          <w:color w:val="000000"/>
          <w:sz w:val="21"/>
          <w:szCs w:val="21"/>
          <w:lang w:val="en-GB" w:eastAsia="en-GB"/>
        </w:rPr>
        <w:t>о</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и</w:t>
      </w:r>
      <w:r w:rsidR="00A33261" w:rsidRPr="00A33261">
        <w:rPr>
          <w:rFonts w:ascii="Arial" w:hAnsi="Arial"/>
          <w:color w:val="000000"/>
          <w:spacing w:val="1"/>
          <w:sz w:val="21"/>
          <w:szCs w:val="21"/>
          <w:lang w:val="en-GB" w:eastAsia="en-GB"/>
        </w:rPr>
        <w:t>ј</w:t>
      </w:r>
      <w:r w:rsidR="00A33261" w:rsidRPr="00A33261">
        <w:rPr>
          <w:rFonts w:ascii="Arial" w:hAnsi="Arial"/>
          <w:color w:val="000000"/>
          <w:sz w:val="21"/>
          <w:szCs w:val="21"/>
          <w:lang w:val="en-GB" w:eastAsia="en-GB"/>
        </w:rPr>
        <w:t>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9"/>
          <w:sz w:val="21"/>
          <w:szCs w:val="21"/>
          <w:lang w:val="en-GB" w:eastAsia="en-GB"/>
        </w:rPr>
        <w:t xml:space="preserve"> </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рој</w:t>
      </w:r>
      <w:r w:rsidR="00A33261" w:rsidRPr="00A33261">
        <w:rPr>
          <w:rFonts w:ascii="Arial" w:hAnsi="Arial"/>
          <w:color w:val="000000"/>
          <w:spacing w:val="25"/>
          <w:sz w:val="21"/>
          <w:szCs w:val="21"/>
          <w:lang w:val="en-GB" w:eastAsia="en-GB"/>
        </w:rPr>
        <w:t xml:space="preserve"> </w:t>
      </w:r>
      <w:r w:rsidR="00A33261" w:rsidRPr="00A33261">
        <w:rPr>
          <w:rFonts w:ascii="Helvetica" w:hAnsi="Helvetica"/>
          <w:caps/>
          <w:color w:val="000000"/>
          <w:sz w:val="21"/>
          <w:szCs w:val="21"/>
          <w:lang w:val="en-GB" w:eastAsia="en-GB"/>
        </w:rPr>
        <w:t>27/14,</w:t>
      </w:r>
      <w:r w:rsidR="00A33261" w:rsidRPr="00A33261">
        <w:rPr>
          <w:rFonts w:ascii="Helvetica" w:hAnsi="Helvetica"/>
          <w:caps/>
          <w:color w:val="000000"/>
          <w:spacing w:val="34"/>
          <w:sz w:val="21"/>
          <w:szCs w:val="21"/>
          <w:lang w:val="en-GB" w:eastAsia="en-GB"/>
        </w:rPr>
        <w:t xml:space="preserve"> </w:t>
      </w:r>
      <w:r w:rsidR="00A33261" w:rsidRPr="00A33261">
        <w:rPr>
          <w:rFonts w:ascii="Helvetica" w:hAnsi="Helvetica"/>
          <w:caps/>
          <w:color w:val="000000"/>
          <w:sz w:val="21"/>
          <w:szCs w:val="21"/>
          <w:lang w:val="en-GB" w:eastAsia="en-GB"/>
        </w:rPr>
        <w:t>199/14,</w:t>
      </w:r>
      <w:r w:rsidR="00A33261" w:rsidRPr="00A33261">
        <w:rPr>
          <w:rFonts w:ascii="Helvetica" w:hAnsi="Helvetica"/>
          <w:caps/>
          <w:color w:val="000000"/>
          <w:spacing w:val="37"/>
          <w:sz w:val="21"/>
          <w:szCs w:val="21"/>
          <w:lang w:val="en-GB" w:eastAsia="en-GB"/>
        </w:rPr>
        <w:t xml:space="preserve"> </w:t>
      </w:r>
      <w:r w:rsidR="00A33261" w:rsidRPr="00A33261">
        <w:rPr>
          <w:rFonts w:ascii="Helvetica" w:hAnsi="Helvetica"/>
          <w:caps/>
          <w:color w:val="000000"/>
          <w:sz w:val="21"/>
          <w:szCs w:val="21"/>
          <w:lang w:val="en-GB" w:eastAsia="en-GB"/>
        </w:rPr>
        <w:t>4</w:t>
      </w:r>
      <w:r w:rsidR="00A33261" w:rsidRPr="00A33261">
        <w:rPr>
          <w:rFonts w:ascii="Helvetica" w:hAnsi="Helvetica"/>
          <w:caps/>
          <w:color w:val="000000"/>
          <w:spacing w:val="1"/>
          <w:sz w:val="21"/>
          <w:szCs w:val="21"/>
          <w:lang w:val="en-GB" w:eastAsia="en-GB"/>
        </w:rPr>
        <w:t>8/</w:t>
      </w:r>
      <w:r w:rsidR="00A33261" w:rsidRPr="00A33261">
        <w:rPr>
          <w:rFonts w:ascii="Helvetica" w:hAnsi="Helvetica"/>
          <w:caps/>
          <w:color w:val="000000"/>
          <w:sz w:val="21"/>
          <w:szCs w:val="21"/>
          <w:lang w:val="en-GB" w:eastAsia="en-GB"/>
        </w:rPr>
        <w:t>15,</w:t>
      </w:r>
      <w:r w:rsidR="00A33261" w:rsidRPr="00A33261">
        <w:rPr>
          <w:rFonts w:ascii="Arial" w:hAnsi="Arial"/>
          <w:color w:val="000000"/>
          <w:sz w:val="21"/>
          <w:szCs w:val="21"/>
          <w:lang w:val="en-GB" w:eastAsia="en-GB"/>
        </w:rPr>
        <w:t xml:space="preserve"> </w:t>
      </w:r>
      <w:r w:rsidR="00A33261" w:rsidRPr="00A33261">
        <w:rPr>
          <w:rFonts w:ascii="Helvetica" w:hAnsi="Helvetica"/>
          <w:caps/>
          <w:color w:val="000000"/>
          <w:sz w:val="21"/>
          <w:szCs w:val="21"/>
          <w:lang w:val="en-GB" w:eastAsia="en-GB"/>
        </w:rPr>
        <w:t>15</w:t>
      </w:r>
      <w:r w:rsidR="00A33261" w:rsidRPr="00A33261">
        <w:rPr>
          <w:rFonts w:ascii="Helvetica" w:hAnsi="Helvetica"/>
          <w:caps/>
          <w:color w:val="000000"/>
          <w:spacing w:val="1"/>
          <w:sz w:val="21"/>
          <w:szCs w:val="21"/>
          <w:lang w:val="en-GB" w:eastAsia="en-GB"/>
        </w:rPr>
        <w:t>4</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
          <w:sz w:val="21"/>
          <w:szCs w:val="21"/>
          <w:lang w:val="en-GB" w:eastAsia="en-GB"/>
        </w:rPr>
        <w:t>15</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73"/>
          <w:sz w:val="21"/>
          <w:szCs w:val="21"/>
          <w:lang w:val="en-GB" w:eastAsia="en-GB"/>
        </w:rPr>
        <w:t xml:space="preserve"> </w:t>
      </w:r>
      <w:r w:rsidR="00A33261" w:rsidRPr="00A33261">
        <w:rPr>
          <w:rFonts w:ascii="Helvetica" w:hAnsi="Helvetica"/>
          <w:caps/>
          <w:color w:val="000000"/>
          <w:spacing w:val="1"/>
          <w:sz w:val="21"/>
          <w:szCs w:val="21"/>
          <w:lang w:val="en-GB" w:eastAsia="en-GB"/>
        </w:rPr>
        <w:t>5</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6,</w:t>
      </w:r>
      <w:r w:rsidR="00A33261" w:rsidRPr="00A33261">
        <w:rPr>
          <w:rFonts w:ascii="Calibri" w:hAnsi="Calibri"/>
          <w:caps/>
          <w:color w:val="000000"/>
          <w:sz w:val="21"/>
          <w:szCs w:val="21"/>
          <w:lang w:val="mk-MK" w:eastAsia="en-GB"/>
        </w:rPr>
        <w:t xml:space="preserve"> </w:t>
      </w:r>
      <w:r w:rsidR="00A33261" w:rsidRPr="00A33261">
        <w:rPr>
          <w:rFonts w:ascii="Helvetica" w:hAnsi="Helvetica"/>
          <w:caps/>
          <w:color w:val="000000"/>
          <w:sz w:val="21"/>
          <w:szCs w:val="21"/>
          <w:lang w:val="en-GB" w:eastAsia="en-GB"/>
        </w:rPr>
        <w:t>4</w:t>
      </w:r>
      <w:r w:rsidR="00A33261" w:rsidRPr="00A33261">
        <w:rPr>
          <w:rFonts w:ascii="Helvetica" w:hAnsi="Helvetica"/>
          <w:caps/>
          <w:color w:val="000000"/>
          <w:spacing w:val="1"/>
          <w:sz w:val="21"/>
          <w:szCs w:val="21"/>
          <w:lang w:val="en-GB" w:eastAsia="en-GB"/>
        </w:rPr>
        <w:t>2/1</w:t>
      </w:r>
      <w:r w:rsidR="00A33261" w:rsidRPr="00A33261">
        <w:rPr>
          <w:rFonts w:ascii="Helvetica" w:hAnsi="Helvetica"/>
          <w:caps/>
          <w:color w:val="000000"/>
          <w:sz w:val="21"/>
          <w:szCs w:val="21"/>
          <w:lang w:val="en-GB" w:eastAsia="en-GB"/>
        </w:rPr>
        <w:t>6</w:t>
      </w:r>
      <w:r w:rsidR="00A33261" w:rsidRPr="00A33261">
        <w:rPr>
          <w:rFonts w:ascii="Helvetica" w:hAnsi="Helvetica"/>
          <w:caps/>
          <w:color w:val="000000"/>
          <w:spacing w:val="74"/>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63"/>
          <w:sz w:val="21"/>
          <w:szCs w:val="21"/>
          <w:lang w:val="en-GB" w:eastAsia="en-GB"/>
        </w:rPr>
        <w:t xml:space="preserve"> </w:t>
      </w:r>
      <w:r w:rsidR="00A33261" w:rsidRPr="00A33261">
        <w:rPr>
          <w:rFonts w:ascii="Helvetica" w:hAnsi="Helvetica"/>
          <w:caps/>
          <w:color w:val="000000"/>
          <w:spacing w:val="1"/>
          <w:sz w:val="21"/>
          <w:szCs w:val="21"/>
          <w:lang w:val="en-GB" w:eastAsia="en-GB"/>
        </w:rPr>
        <w:t>11</w:t>
      </w:r>
      <w:r w:rsidR="00A33261" w:rsidRPr="00A33261">
        <w:rPr>
          <w:rFonts w:ascii="Helvetica" w:hAnsi="Helvetica"/>
          <w:caps/>
          <w:color w:val="000000"/>
          <w:sz w:val="21"/>
          <w:szCs w:val="21"/>
          <w:lang w:val="en-GB" w:eastAsia="en-GB"/>
        </w:rPr>
        <w:t>/18</w:t>
      </w:r>
      <w:r w:rsidR="00A33261" w:rsidRPr="00A33261">
        <w:rPr>
          <w:rFonts w:ascii="Helvetica" w:hAnsi="Helvetica"/>
          <w:caps/>
          <w:color w:val="000000"/>
          <w:spacing w:val="73"/>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63"/>
          <w:sz w:val="21"/>
          <w:szCs w:val="21"/>
          <w:lang w:val="en-GB" w:eastAsia="en-GB"/>
        </w:rPr>
        <w:t xml:space="preserve"> </w:t>
      </w:r>
      <w:r w:rsidR="00A33261" w:rsidRPr="00A33261">
        <w:rPr>
          <w:rFonts w:ascii="Helvetica" w:hAnsi="Helvetica"/>
          <w:caps/>
          <w:color w:val="000000"/>
          <w:spacing w:val="1"/>
          <w:sz w:val="21"/>
          <w:szCs w:val="21"/>
          <w:lang w:val="en-GB" w:eastAsia="en-GB"/>
        </w:rPr>
        <w:t>„</w:t>
      </w:r>
      <w:r w:rsidR="00A33261" w:rsidRPr="00A33261">
        <w:rPr>
          <w:rFonts w:ascii="Arial" w:hAnsi="Arial"/>
          <w:color w:val="000000"/>
          <w:spacing w:val="1"/>
          <w:sz w:val="21"/>
          <w:szCs w:val="21"/>
          <w:lang w:val="en-GB" w:eastAsia="en-GB"/>
        </w:rPr>
        <w:t>С</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уж</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ен</w:t>
      </w:r>
      <w:r w:rsidR="00A33261" w:rsidRPr="00A33261">
        <w:rPr>
          <w:rFonts w:ascii="Arial" w:hAnsi="Arial"/>
          <w:color w:val="000000"/>
          <w:spacing w:val="81"/>
          <w:sz w:val="21"/>
          <w:szCs w:val="21"/>
          <w:lang w:val="en-GB" w:eastAsia="en-GB"/>
        </w:rPr>
        <w:t xml:space="preserve"> </w:t>
      </w:r>
      <w:r w:rsidR="00A33261" w:rsidRPr="00A33261">
        <w:rPr>
          <w:rFonts w:ascii="Arial" w:hAnsi="Arial"/>
          <w:color w:val="000000"/>
          <w:sz w:val="21"/>
          <w:szCs w:val="21"/>
          <w:lang w:val="en-GB" w:eastAsia="en-GB"/>
        </w:rPr>
        <w:t>в</w:t>
      </w:r>
      <w:r w:rsidR="00A33261" w:rsidRPr="00A33261">
        <w:rPr>
          <w:rFonts w:ascii="Arial" w:hAnsi="Arial"/>
          <w:color w:val="000000"/>
          <w:spacing w:val="1"/>
          <w:sz w:val="21"/>
          <w:szCs w:val="21"/>
          <w:lang w:val="en-GB" w:eastAsia="en-GB"/>
        </w:rPr>
        <w:t>ес</w:t>
      </w:r>
      <w:r w:rsidR="00A33261" w:rsidRPr="00A33261">
        <w:rPr>
          <w:rFonts w:ascii="Arial" w:hAnsi="Arial"/>
          <w:color w:val="000000"/>
          <w:sz w:val="21"/>
          <w:szCs w:val="21"/>
          <w:lang w:val="en-GB" w:eastAsia="en-GB"/>
        </w:rPr>
        <w:t>ник</w:t>
      </w:r>
      <w:r w:rsidR="00A33261" w:rsidRPr="00A33261">
        <w:rPr>
          <w:rFonts w:ascii="Arial" w:hAnsi="Arial"/>
          <w:color w:val="000000"/>
          <w:spacing w:val="78"/>
          <w:sz w:val="21"/>
          <w:szCs w:val="21"/>
          <w:lang w:val="en-GB" w:eastAsia="en-GB"/>
        </w:rPr>
        <w:t xml:space="preserve"> </w:t>
      </w:r>
      <w:r w:rsidR="00A33261" w:rsidRPr="00A33261">
        <w:rPr>
          <w:rFonts w:ascii="Arial" w:hAnsi="Arial"/>
          <w:color w:val="000000"/>
          <w:sz w:val="21"/>
          <w:szCs w:val="21"/>
          <w:lang w:val="en-GB" w:eastAsia="en-GB"/>
        </w:rPr>
        <w:t>на</w:t>
      </w:r>
      <w:r w:rsidR="00A33261" w:rsidRPr="00A33261">
        <w:rPr>
          <w:rFonts w:ascii="Arial" w:hAnsi="Arial"/>
          <w:color w:val="000000"/>
          <w:spacing w:val="75"/>
          <w:sz w:val="21"/>
          <w:szCs w:val="21"/>
          <w:lang w:val="en-GB" w:eastAsia="en-GB"/>
        </w:rPr>
        <w:t xml:space="preserve"> </w:t>
      </w:r>
      <w:r w:rsidR="00A33261" w:rsidRPr="00A33261">
        <w:rPr>
          <w:rFonts w:ascii="Arial" w:hAnsi="Arial"/>
          <w:color w:val="000000"/>
          <w:spacing w:val="3"/>
          <w:sz w:val="21"/>
          <w:szCs w:val="21"/>
          <w:lang w:val="en-GB" w:eastAsia="en-GB"/>
        </w:rPr>
        <w:t>Р</w:t>
      </w:r>
      <w:r w:rsidR="00A33261" w:rsidRPr="00A33261">
        <w:rPr>
          <w:rFonts w:ascii="Arial" w:hAnsi="Arial"/>
          <w:color w:val="000000"/>
          <w:sz w:val="21"/>
          <w:szCs w:val="21"/>
          <w:lang w:val="en-GB" w:eastAsia="en-GB"/>
        </w:rPr>
        <w:t>е</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уб</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ика</w:t>
      </w:r>
      <w:r w:rsidR="00A33261" w:rsidRPr="00A33261">
        <w:rPr>
          <w:rFonts w:ascii="Arial" w:hAnsi="Arial"/>
          <w:color w:val="000000"/>
          <w:spacing w:val="77"/>
          <w:sz w:val="21"/>
          <w:szCs w:val="21"/>
          <w:lang w:val="en-GB" w:eastAsia="en-GB"/>
        </w:rPr>
        <w:t xml:space="preserve"> </w:t>
      </w:r>
      <w:r w:rsidR="00A33261" w:rsidRPr="00A33261">
        <w:rPr>
          <w:rFonts w:ascii="Arial" w:hAnsi="Arial"/>
          <w:color w:val="000000"/>
          <w:spacing w:val="1"/>
          <w:sz w:val="21"/>
          <w:szCs w:val="21"/>
          <w:lang w:val="en-GB" w:eastAsia="en-GB"/>
        </w:rPr>
        <w:t>Се</w:t>
      </w:r>
      <w:r w:rsidR="00A33261" w:rsidRPr="00A33261">
        <w:rPr>
          <w:rFonts w:ascii="Arial" w:hAnsi="Arial"/>
          <w:color w:val="000000"/>
          <w:sz w:val="21"/>
          <w:szCs w:val="21"/>
          <w:lang w:val="en-GB" w:eastAsia="en-GB"/>
        </w:rPr>
        <w:t xml:space="preserve">верна </w:t>
      </w:r>
      <w:r w:rsidR="00A33261" w:rsidRPr="00A33261">
        <w:rPr>
          <w:rFonts w:ascii="Arial" w:hAnsi="Arial"/>
          <w:color w:val="000000"/>
          <w:spacing w:val="1"/>
          <w:sz w:val="21"/>
          <w:szCs w:val="21"/>
          <w:lang w:val="en-GB" w:eastAsia="en-GB"/>
        </w:rPr>
        <w:t>М</w:t>
      </w:r>
      <w:r w:rsidR="00A33261" w:rsidRPr="00A33261">
        <w:rPr>
          <w:rFonts w:ascii="Arial" w:hAnsi="Arial"/>
          <w:color w:val="000000"/>
          <w:sz w:val="21"/>
          <w:szCs w:val="21"/>
          <w:lang w:val="en-GB" w:eastAsia="en-GB"/>
        </w:rPr>
        <w:t>аке</w:t>
      </w:r>
      <w:r w:rsidR="00A33261" w:rsidRPr="00A33261">
        <w:rPr>
          <w:rFonts w:ascii="Arial" w:hAnsi="Arial"/>
          <w:color w:val="000000"/>
          <w:spacing w:val="2"/>
          <w:sz w:val="21"/>
          <w:szCs w:val="21"/>
          <w:lang w:val="en-GB" w:eastAsia="en-GB"/>
        </w:rPr>
        <w:t>д</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и</w:t>
      </w:r>
      <w:r w:rsidR="00A33261" w:rsidRPr="00A33261">
        <w:rPr>
          <w:rFonts w:ascii="Arial" w:hAnsi="Arial"/>
          <w:color w:val="000000"/>
          <w:spacing w:val="1"/>
          <w:sz w:val="21"/>
          <w:szCs w:val="21"/>
          <w:lang w:val="en-GB" w:eastAsia="en-GB"/>
        </w:rPr>
        <w:t>ј</w:t>
      </w:r>
      <w:r w:rsidR="00A33261" w:rsidRPr="00A33261">
        <w:rPr>
          <w:rFonts w:ascii="Arial" w:hAnsi="Arial"/>
          <w:color w:val="000000"/>
          <w:sz w:val="21"/>
          <w:szCs w:val="21"/>
          <w:lang w:val="en-GB" w:eastAsia="en-GB"/>
        </w:rPr>
        <w:t>а</w:t>
      </w:r>
      <w:r w:rsidR="00A33261" w:rsidRPr="00A33261">
        <w:rPr>
          <w:rFonts w:ascii="Arial" w:hAnsi="Arial"/>
          <w:color w:val="000000"/>
          <w:spacing w:val="36"/>
          <w:sz w:val="21"/>
          <w:szCs w:val="21"/>
          <w:lang w:val="en-GB" w:eastAsia="en-GB"/>
        </w:rPr>
        <w:t xml:space="preserve"> </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р</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9"/>
          <w:sz w:val="21"/>
          <w:szCs w:val="21"/>
          <w:lang w:val="en-GB" w:eastAsia="en-GB"/>
        </w:rPr>
        <w:t xml:space="preserve"> </w:t>
      </w:r>
      <w:r w:rsidR="00A33261" w:rsidRPr="00A33261">
        <w:rPr>
          <w:rFonts w:ascii="Helvetica" w:hAnsi="Helvetica"/>
          <w:caps/>
          <w:color w:val="000000"/>
          <w:sz w:val="21"/>
          <w:szCs w:val="21"/>
          <w:lang w:val="en-GB" w:eastAsia="en-GB"/>
        </w:rPr>
        <w:t>2</w:t>
      </w:r>
      <w:r w:rsidR="00A33261" w:rsidRPr="00A33261">
        <w:rPr>
          <w:rFonts w:ascii="Helvetica" w:hAnsi="Helvetica"/>
          <w:caps/>
          <w:color w:val="000000"/>
          <w:spacing w:val="1"/>
          <w:sz w:val="21"/>
          <w:szCs w:val="21"/>
          <w:lang w:val="en-GB" w:eastAsia="en-GB"/>
        </w:rPr>
        <w:t>7</w:t>
      </w:r>
      <w:r w:rsidR="00A33261" w:rsidRPr="00A33261">
        <w:rPr>
          <w:rFonts w:ascii="Helvetica" w:hAnsi="Helvetica"/>
          <w:caps/>
          <w:color w:val="000000"/>
          <w:sz w:val="21"/>
          <w:szCs w:val="21"/>
          <w:lang w:val="en-GB" w:eastAsia="en-GB"/>
        </w:rPr>
        <w:t>5/19,</w:t>
      </w:r>
      <w:r w:rsidR="00A33261" w:rsidRPr="00A33261">
        <w:rPr>
          <w:rFonts w:ascii="Helvetica" w:hAnsi="Helvetica"/>
          <w:caps/>
          <w:color w:val="000000"/>
          <w:spacing w:val="27"/>
          <w:sz w:val="21"/>
          <w:szCs w:val="21"/>
          <w:lang w:val="en-GB" w:eastAsia="en-GB"/>
        </w:rPr>
        <w:t xml:space="preserve"> </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1"/>
          <w:sz w:val="21"/>
          <w:szCs w:val="21"/>
          <w:lang w:val="en-GB" w:eastAsia="en-GB"/>
        </w:rPr>
        <w:t>4</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
          <w:sz w:val="21"/>
          <w:szCs w:val="21"/>
          <w:lang w:val="en-GB" w:eastAsia="en-GB"/>
        </w:rPr>
        <w:t>20</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26"/>
          <w:sz w:val="21"/>
          <w:szCs w:val="21"/>
          <w:lang w:val="en-GB" w:eastAsia="en-GB"/>
        </w:rPr>
        <w:t xml:space="preserve"> </w:t>
      </w:r>
      <w:r w:rsidR="00A33261" w:rsidRPr="00A33261">
        <w:rPr>
          <w:rFonts w:ascii="Helvetica" w:hAnsi="Helvetica"/>
          <w:caps/>
          <w:color w:val="000000"/>
          <w:sz w:val="21"/>
          <w:szCs w:val="21"/>
          <w:lang w:val="en-GB" w:eastAsia="en-GB"/>
        </w:rPr>
        <w:t>215</w:t>
      </w:r>
      <w:r w:rsidR="00A33261" w:rsidRPr="00A33261">
        <w:rPr>
          <w:rFonts w:ascii="Helvetica" w:hAnsi="Helvetica"/>
          <w:caps/>
          <w:color w:val="000000"/>
          <w:spacing w:val="1"/>
          <w:sz w:val="21"/>
          <w:szCs w:val="21"/>
          <w:lang w:val="en-GB" w:eastAsia="en-GB"/>
        </w:rPr>
        <w:t>/2</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27"/>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15"/>
          <w:sz w:val="21"/>
          <w:szCs w:val="21"/>
          <w:lang w:val="en-GB" w:eastAsia="en-GB"/>
        </w:rPr>
        <w:t xml:space="preserve"> </w:t>
      </w:r>
      <w:r w:rsidR="00A33261" w:rsidRPr="00A33261">
        <w:rPr>
          <w:rFonts w:ascii="Helvetica" w:hAnsi="Helvetica"/>
          <w:caps/>
          <w:color w:val="000000"/>
          <w:spacing w:val="1"/>
          <w:sz w:val="21"/>
          <w:szCs w:val="21"/>
          <w:lang w:val="en-GB" w:eastAsia="en-GB"/>
        </w:rPr>
        <w:t>9</w:t>
      </w:r>
      <w:r w:rsidR="00A33261" w:rsidRPr="00A33261">
        <w:rPr>
          <w:rFonts w:ascii="Helvetica" w:hAnsi="Helvetica"/>
          <w:caps/>
          <w:color w:val="000000"/>
          <w:sz w:val="21"/>
          <w:szCs w:val="21"/>
          <w:lang w:val="en-GB" w:eastAsia="en-GB"/>
        </w:rPr>
        <w:t>9/22),</w:t>
      </w:r>
      <w:r w:rsidR="00A33261" w:rsidRPr="00A33261">
        <w:rPr>
          <w:rFonts w:ascii="Helvetica" w:hAnsi="Helvetica"/>
          <w:caps/>
          <w:color w:val="000000"/>
          <w:spacing w:val="24"/>
          <w:sz w:val="21"/>
          <w:szCs w:val="21"/>
          <w:lang w:val="en-GB" w:eastAsia="en-GB"/>
        </w:rPr>
        <w:t xml:space="preserve"> </w:t>
      </w:r>
      <w:r w:rsidR="00A33261" w:rsidRPr="00A33261">
        <w:rPr>
          <w:rFonts w:ascii="Arial" w:hAnsi="Arial"/>
          <w:color w:val="000000"/>
          <w:sz w:val="21"/>
          <w:szCs w:val="21"/>
          <w:lang w:val="en-GB" w:eastAsia="en-GB"/>
        </w:rPr>
        <w:t>од</w:t>
      </w:r>
      <w:r w:rsidR="00A33261" w:rsidRPr="00A33261">
        <w:rPr>
          <w:rFonts w:ascii="Arial" w:hAnsi="Arial"/>
          <w:color w:val="000000"/>
          <w:spacing w:val="1"/>
          <w:sz w:val="21"/>
          <w:szCs w:val="21"/>
          <w:lang w:val="en-GB" w:eastAsia="en-GB"/>
        </w:rPr>
        <w:t>р</w:t>
      </w:r>
      <w:r w:rsidR="00A33261" w:rsidRPr="00A33261">
        <w:rPr>
          <w:rFonts w:ascii="Arial" w:hAnsi="Arial"/>
          <w:color w:val="000000"/>
          <w:sz w:val="21"/>
          <w:szCs w:val="21"/>
          <w:lang w:val="en-GB" w:eastAsia="en-GB"/>
        </w:rPr>
        <w:t>ед</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ите</w:t>
      </w:r>
      <w:r w:rsidR="00A33261" w:rsidRPr="00A33261">
        <w:rPr>
          <w:rFonts w:ascii="Arial" w:hAnsi="Arial"/>
          <w:color w:val="000000"/>
          <w:spacing w:val="32"/>
          <w:sz w:val="21"/>
          <w:szCs w:val="21"/>
          <w:lang w:val="en-GB" w:eastAsia="en-GB"/>
        </w:rPr>
        <w:t xml:space="preserve">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27"/>
          <w:sz w:val="21"/>
          <w:szCs w:val="21"/>
          <w:lang w:val="en-GB" w:eastAsia="en-GB"/>
        </w:rPr>
        <w:t xml:space="preserve"> </w:t>
      </w:r>
      <w:r w:rsidR="00A33261" w:rsidRPr="00A33261">
        <w:rPr>
          <w:rFonts w:ascii="Arial" w:hAnsi="Arial"/>
          <w:color w:val="000000"/>
          <w:spacing w:val="1"/>
          <w:sz w:val="21"/>
          <w:szCs w:val="21"/>
          <w:lang w:val="en-GB" w:eastAsia="en-GB"/>
        </w:rPr>
        <w:t>Гр</w:t>
      </w:r>
      <w:r w:rsidR="00A33261" w:rsidRPr="00A33261">
        <w:rPr>
          <w:rFonts w:ascii="Arial" w:hAnsi="Arial"/>
          <w:color w:val="000000"/>
          <w:sz w:val="21"/>
          <w:szCs w:val="21"/>
          <w:lang w:val="en-GB" w:eastAsia="en-GB"/>
        </w:rPr>
        <w:t>а</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скиот</w:t>
      </w:r>
      <w:r w:rsidR="00A33261" w:rsidRPr="00A33261">
        <w:rPr>
          <w:rFonts w:ascii="Arial" w:hAnsi="Arial"/>
          <w:color w:val="000000"/>
          <w:spacing w:val="31"/>
          <w:sz w:val="21"/>
          <w:szCs w:val="21"/>
          <w:lang w:val="en-GB" w:eastAsia="en-GB"/>
        </w:rPr>
        <w:t xml:space="preserve"> </w:t>
      </w:r>
      <w:r w:rsidR="00A33261" w:rsidRPr="00A33261">
        <w:rPr>
          <w:rFonts w:ascii="Arial" w:hAnsi="Arial"/>
          <w:color w:val="000000"/>
          <w:sz w:val="21"/>
          <w:szCs w:val="21"/>
          <w:lang w:val="en-GB" w:eastAsia="en-GB"/>
        </w:rPr>
        <w:t>к</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лекти</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ен</w:t>
      </w:r>
      <w:r w:rsidR="00A33261" w:rsidRPr="00A33261">
        <w:rPr>
          <w:rFonts w:ascii="Arial" w:hAnsi="Arial"/>
          <w:color w:val="000000"/>
          <w:spacing w:val="28"/>
          <w:sz w:val="21"/>
          <w:szCs w:val="21"/>
          <w:lang w:val="en-GB" w:eastAsia="en-GB"/>
        </w:rPr>
        <w:t xml:space="preserve"> </w:t>
      </w:r>
      <w:r w:rsidR="00A33261" w:rsidRPr="00A33261">
        <w:rPr>
          <w:rFonts w:ascii="Arial" w:hAnsi="Arial"/>
          <w:color w:val="000000"/>
          <w:spacing w:val="2"/>
          <w:sz w:val="21"/>
          <w:szCs w:val="21"/>
          <w:lang w:val="en-GB" w:eastAsia="en-GB"/>
        </w:rPr>
        <w:t>д</w:t>
      </w:r>
      <w:r w:rsidR="00A33261" w:rsidRPr="00A33261">
        <w:rPr>
          <w:rFonts w:ascii="Arial" w:hAnsi="Arial"/>
          <w:color w:val="000000"/>
          <w:spacing w:val="1"/>
          <w:sz w:val="21"/>
          <w:szCs w:val="21"/>
          <w:lang w:val="en-GB" w:eastAsia="en-GB"/>
        </w:rPr>
        <w:t>ог</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ор</w:t>
      </w:r>
      <w:r w:rsidR="00A33261" w:rsidRPr="00A33261">
        <w:rPr>
          <w:rFonts w:ascii="Arial" w:hAnsi="Arial"/>
          <w:color w:val="000000"/>
          <w:spacing w:val="29"/>
          <w:sz w:val="21"/>
          <w:szCs w:val="21"/>
          <w:lang w:val="en-GB" w:eastAsia="en-GB"/>
        </w:rPr>
        <w:t xml:space="preserve"> </w:t>
      </w:r>
      <w:r w:rsidR="00A33261" w:rsidRPr="00A33261">
        <w:rPr>
          <w:rFonts w:ascii="Arial" w:hAnsi="Arial"/>
          <w:color w:val="000000"/>
          <w:sz w:val="21"/>
          <w:szCs w:val="21"/>
          <w:lang w:val="en-GB" w:eastAsia="en-GB"/>
        </w:rPr>
        <w:t>за</w:t>
      </w:r>
      <w:r w:rsidR="00A33261" w:rsidRPr="00A33261">
        <w:rPr>
          <w:rFonts w:ascii="Arial" w:hAnsi="Arial"/>
          <w:color w:val="000000"/>
          <w:spacing w:val="31"/>
          <w:sz w:val="21"/>
          <w:szCs w:val="21"/>
          <w:lang w:val="en-GB" w:eastAsia="en-GB"/>
        </w:rPr>
        <w:t xml:space="preserve"> </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р</w:t>
      </w:r>
      <w:r w:rsidR="00A33261" w:rsidRPr="00A33261">
        <w:rPr>
          <w:rFonts w:ascii="Arial" w:hAnsi="Arial"/>
          <w:color w:val="000000"/>
          <w:spacing w:val="3"/>
          <w:sz w:val="21"/>
          <w:szCs w:val="21"/>
          <w:lang w:val="en-GB" w:eastAsia="en-GB"/>
        </w:rPr>
        <w:t>г</w:t>
      </w:r>
      <w:r w:rsidR="00A33261" w:rsidRPr="00A33261">
        <w:rPr>
          <w:rFonts w:ascii="Arial" w:hAnsi="Arial"/>
          <w:color w:val="000000"/>
          <w:sz w:val="21"/>
          <w:szCs w:val="21"/>
          <w:lang w:val="en-GB" w:eastAsia="en-GB"/>
        </w:rPr>
        <w:t>а</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 xml:space="preserve">ите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70"/>
          <w:sz w:val="21"/>
          <w:szCs w:val="21"/>
          <w:lang w:val="en-GB" w:eastAsia="en-GB"/>
        </w:rPr>
        <w:t xml:space="preserve"> </w:t>
      </w:r>
      <w:r w:rsidR="00A33261" w:rsidRPr="00A33261">
        <w:rPr>
          <w:rFonts w:ascii="Arial" w:hAnsi="Arial"/>
          <w:color w:val="000000"/>
          <w:spacing w:val="2"/>
          <w:sz w:val="21"/>
          <w:szCs w:val="21"/>
          <w:lang w:val="en-GB" w:eastAsia="en-GB"/>
        </w:rPr>
        <w:t>д</w:t>
      </w:r>
      <w:r w:rsidR="00A33261" w:rsidRPr="00A33261">
        <w:rPr>
          <w:rFonts w:ascii="Arial" w:hAnsi="Arial"/>
          <w:color w:val="000000"/>
          <w:sz w:val="21"/>
          <w:szCs w:val="21"/>
          <w:lang w:val="en-GB" w:eastAsia="en-GB"/>
        </w:rPr>
        <w:t>р</w:t>
      </w:r>
      <w:r w:rsidR="00A33261" w:rsidRPr="00A33261">
        <w:rPr>
          <w:rFonts w:ascii="Arial" w:hAnsi="Arial"/>
          <w:color w:val="000000"/>
          <w:spacing w:val="3"/>
          <w:sz w:val="21"/>
          <w:szCs w:val="21"/>
          <w:lang w:val="en-GB" w:eastAsia="en-GB"/>
        </w:rPr>
        <w:t>ж</w:t>
      </w:r>
      <w:r w:rsidR="00A33261" w:rsidRPr="00A33261">
        <w:rPr>
          <w:rFonts w:ascii="Arial" w:hAnsi="Arial"/>
          <w:color w:val="000000"/>
          <w:sz w:val="21"/>
          <w:szCs w:val="21"/>
          <w:lang w:val="en-GB" w:eastAsia="en-GB"/>
        </w:rPr>
        <w:t>а</w:t>
      </w:r>
      <w:r w:rsidR="00A33261" w:rsidRPr="00A33261">
        <w:rPr>
          <w:rFonts w:ascii="Arial" w:hAnsi="Arial"/>
          <w:color w:val="000000"/>
          <w:spacing w:val="1"/>
          <w:sz w:val="21"/>
          <w:szCs w:val="21"/>
          <w:lang w:val="en-GB" w:eastAsia="en-GB"/>
        </w:rPr>
        <w:t>в</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ата</w:t>
      </w:r>
      <w:r w:rsidR="00A33261" w:rsidRPr="00A33261">
        <w:rPr>
          <w:rFonts w:ascii="Arial" w:hAnsi="Arial"/>
          <w:color w:val="000000"/>
          <w:spacing w:val="71"/>
          <w:sz w:val="21"/>
          <w:szCs w:val="21"/>
          <w:lang w:val="en-GB" w:eastAsia="en-GB"/>
        </w:rPr>
        <w:t xml:space="preserve"> </w:t>
      </w:r>
      <w:r w:rsidR="00A33261" w:rsidRPr="00A33261">
        <w:rPr>
          <w:rFonts w:ascii="Arial" w:hAnsi="Arial"/>
          <w:color w:val="000000"/>
          <w:sz w:val="21"/>
          <w:szCs w:val="21"/>
          <w:lang w:val="en-GB" w:eastAsia="en-GB"/>
        </w:rPr>
        <w:t>у</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р</w:t>
      </w:r>
      <w:r w:rsidR="00A33261" w:rsidRPr="00A33261">
        <w:rPr>
          <w:rFonts w:ascii="Arial" w:hAnsi="Arial"/>
          <w:color w:val="000000"/>
          <w:spacing w:val="1"/>
          <w:sz w:val="21"/>
          <w:szCs w:val="21"/>
          <w:lang w:val="en-GB" w:eastAsia="en-GB"/>
        </w:rPr>
        <w:t>ав</w:t>
      </w:r>
      <w:r w:rsidR="00A33261" w:rsidRPr="00A33261">
        <w:rPr>
          <w:rFonts w:ascii="Arial" w:hAnsi="Arial"/>
          <w:color w:val="000000"/>
          <w:sz w:val="21"/>
          <w:szCs w:val="21"/>
          <w:lang w:val="en-GB" w:eastAsia="en-GB"/>
        </w:rPr>
        <w:t>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58"/>
          <w:sz w:val="21"/>
          <w:szCs w:val="21"/>
          <w:lang w:val="en-GB" w:eastAsia="en-GB"/>
        </w:rPr>
        <w:t xml:space="preserve"> </w:t>
      </w:r>
      <w:r w:rsidR="00A33261" w:rsidRPr="00A33261">
        <w:rPr>
          <w:rFonts w:ascii="Arial" w:hAnsi="Arial"/>
          <w:color w:val="000000"/>
          <w:spacing w:val="1"/>
          <w:sz w:val="21"/>
          <w:szCs w:val="21"/>
          <w:lang w:val="en-GB" w:eastAsia="en-GB"/>
        </w:rPr>
        <w:t>с</w:t>
      </w:r>
      <w:r w:rsidR="00A33261" w:rsidRPr="00A33261">
        <w:rPr>
          <w:rFonts w:ascii="Arial" w:hAnsi="Arial"/>
          <w:color w:val="000000"/>
          <w:sz w:val="21"/>
          <w:szCs w:val="21"/>
          <w:lang w:val="en-GB" w:eastAsia="en-GB"/>
        </w:rPr>
        <w:t>т</w:t>
      </w:r>
      <w:r w:rsidR="00A33261" w:rsidRPr="00A33261">
        <w:rPr>
          <w:rFonts w:ascii="Arial" w:hAnsi="Arial"/>
          <w:color w:val="000000"/>
          <w:spacing w:val="2"/>
          <w:sz w:val="21"/>
          <w:szCs w:val="21"/>
          <w:lang w:val="en-GB" w:eastAsia="en-GB"/>
        </w:rPr>
        <w:t>р</w:t>
      </w:r>
      <w:r w:rsidR="00A33261" w:rsidRPr="00A33261">
        <w:rPr>
          <w:rFonts w:ascii="Arial" w:hAnsi="Arial"/>
          <w:color w:val="000000"/>
          <w:sz w:val="21"/>
          <w:szCs w:val="21"/>
          <w:lang w:val="en-GB" w:eastAsia="en-GB"/>
        </w:rPr>
        <w:t>уч</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ите</w:t>
      </w:r>
      <w:r w:rsidR="00A33261" w:rsidRPr="00A33261">
        <w:rPr>
          <w:rFonts w:ascii="Arial" w:hAnsi="Arial"/>
          <w:color w:val="000000"/>
          <w:spacing w:val="74"/>
          <w:sz w:val="21"/>
          <w:szCs w:val="21"/>
          <w:lang w:val="en-GB" w:eastAsia="en-GB"/>
        </w:rPr>
        <w:t xml:space="preserve"> </w:t>
      </w:r>
      <w:r w:rsidR="00A33261" w:rsidRPr="00A33261">
        <w:rPr>
          <w:rFonts w:ascii="Arial" w:hAnsi="Arial"/>
          <w:color w:val="000000"/>
          <w:spacing w:val="1"/>
          <w:sz w:val="21"/>
          <w:szCs w:val="21"/>
          <w:lang w:val="en-GB" w:eastAsia="en-GB"/>
        </w:rPr>
        <w:t>с</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уж</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и</w:t>
      </w:r>
      <w:r w:rsidR="00A33261" w:rsidRPr="00A33261">
        <w:rPr>
          <w:rFonts w:ascii="Arial" w:hAnsi="Arial"/>
          <w:color w:val="000000"/>
          <w:spacing w:val="71"/>
          <w:sz w:val="21"/>
          <w:szCs w:val="21"/>
          <w:lang w:val="en-GB" w:eastAsia="en-GB"/>
        </w:rPr>
        <w:t xml:space="preserve">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70"/>
          <w:sz w:val="21"/>
          <w:szCs w:val="21"/>
          <w:lang w:val="en-GB" w:eastAsia="en-GB"/>
        </w:rPr>
        <w:t xml:space="preserve"> </w:t>
      </w:r>
      <w:r w:rsidR="00A33261" w:rsidRPr="00A33261">
        <w:rPr>
          <w:rFonts w:ascii="Arial" w:hAnsi="Arial"/>
          <w:color w:val="000000"/>
          <w:spacing w:val="1"/>
          <w:sz w:val="21"/>
          <w:szCs w:val="21"/>
          <w:lang w:val="en-GB" w:eastAsia="en-GB"/>
        </w:rPr>
        <w:t>В</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адата</w:t>
      </w:r>
      <w:r w:rsidR="00A33261" w:rsidRPr="00A33261">
        <w:rPr>
          <w:rFonts w:ascii="Arial" w:hAnsi="Arial"/>
          <w:color w:val="000000"/>
          <w:spacing w:val="72"/>
          <w:sz w:val="21"/>
          <w:szCs w:val="21"/>
          <w:lang w:val="en-GB" w:eastAsia="en-GB"/>
        </w:rPr>
        <w:t xml:space="preserve">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70"/>
          <w:sz w:val="21"/>
          <w:szCs w:val="21"/>
          <w:lang w:val="en-GB" w:eastAsia="en-GB"/>
        </w:rPr>
        <w:t xml:space="preserve"> </w:t>
      </w:r>
      <w:r w:rsidR="00A33261" w:rsidRPr="00A33261">
        <w:rPr>
          <w:rFonts w:ascii="Arial" w:hAnsi="Arial"/>
          <w:color w:val="000000"/>
          <w:spacing w:val="1"/>
          <w:sz w:val="21"/>
          <w:szCs w:val="21"/>
          <w:lang w:val="en-GB" w:eastAsia="en-GB"/>
        </w:rPr>
        <w:t>Ре</w:t>
      </w:r>
      <w:r w:rsidR="00A33261" w:rsidRPr="00A33261">
        <w:rPr>
          <w:rFonts w:ascii="Arial" w:hAnsi="Arial"/>
          <w:color w:val="000000"/>
          <w:spacing w:val="2"/>
          <w:sz w:val="21"/>
          <w:szCs w:val="21"/>
          <w:lang w:val="en-GB" w:eastAsia="en-GB"/>
        </w:rPr>
        <w:t>п</w:t>
      </w:r>
      <w:r w:rsidR="00A33261" w:rsidRPr="00A33261">
        <w:rPr>
          <w:rFonts w:ascii="Arial" w:hAnsi="Arial"/>
          <w:color w:val="000000"/>
          <w:sz w:val="21"/>
          <w:szCs w:val="21"/>
          <w:lang w:val="en-GB" w:eastAsia="en-GB"/>
        </w:rPr>
        <w:t>у</w:t>
      </w:r>
      <w:r w:rsidR="00A33261" w:rsidRPr="00A33261">
        <w:rPr>
          <w:rFonts w:ascii="Arial" w:hAnsi="Arial"/>
          <w:color w:val="000000"/>
          <w:spacing w:val="2"/>
          <w:sz w:val="21"/>
          <w:szCs w:val="21"/>
          <w:lang w:val="en-GB" w:eastAsia="en-GB"/>
        </w:rPr>
        <w:t>бл</w:t>
      </w:r>
      <w:r w:rsidR="00A33261" w:rsidRPr="00A33261">
        <w:rPr>
          <w:rFonts w:ascii="Arial" w:hAnsi="Arial"/>
          <w:color w:val="000000"/>
          <w:sz w:val="21"/>
          <w:szCs w:val="21"/>
          <w:lang w:val="en-GB" w:eastAsia="en-GB"/>
        </w:rPr>
        <w:t>ика</w:t>
      </w:r>
      <w:r w:rsidR="00A33261" w:rsidRPr="00A33261">
        <w:rPr>
          <w:rFonts w:ascii="Arial" w:hAnsi="Arial"/>
          <w:color w:val="000000"/>
          <w:spacing w:val="73"/>
          <w:sz w:val="21"/>
          <w:szCs w:val="21"/>
          <w:lang w:val="en-GB" w:eastAsia="en-GB"/>
        </w:rPr>
        <w:t xml:space="preserve"> </w:t>
      </w:r>
      <w:r w:rsidR="00A33261" w:rsidRPr="00A33261">
        <w:rPr>
          <w:rFonts w:ascii="Arial" w:hAnsi="Arial"/>
          <w:color w:val="000000"/>
          <w:spacing w:val="1"/>
          <w:sz w:val="21"/>
          <w:szCs w:val="21"/>
          <w:lang w:val="en-GB" w:eastAsia="en-GB"/>
        </w:rPr>
        <w:t>С</w:t>
      </w:r>
      <w:r w:rsidR="00A33261" w:rsidRPr="00A33261">
        <w:rPr>
          <w:rFonts w:ascii="Arial" w:hAnsi="Arial"/>
          <w:color w:val="000000"/>
          <w:sz w:val="21"/>
          <w:szCs w:val="21"/>
          <w:lang w:val="en-GB" w:eastAsia="en-GB"/>
        </w:rPr>
        <w:t>е</w:t>
      </w:r>
      <w:r w:rsidR="00A33261" w:rsidRPr="00A33261">
        <w:rPr>
          <w:rFonts w:ascii="Arial" w:hAnsi="Arial"/>
          <w:color w:val="000000"/>
          <w:spacing w:val="1"/>
          <w:sz w:val="21"/>
          <w:szCs w:val="21"/>
          <w:lang w:val="en-GB" w:eastAsia="en-GB"/>
        </w:rPr>
        <w:t>ве</w:t>
      </w:r>
      <w:r w:rsidR="00A33261" w:rsidRPr="00A33261">
        <w:rPr>
          <w:rFonts w:ascii="Arial" w:hAnsi="Arial"/>
          <w:color w:val="000000"/>
          <w:sz w:val="21"/>
          <w:szCs w:val="21"/>
          <w:lang w:val="en-GB" w:eastAsia="en-GB"/>
        </w:rPr>
        <w:t>р</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68"/>
          <w:sz w:val="21"/>
          <w:szCs w:val="21"/>
          <w:lang w:val="en-GB" w:eastAsia="en-GB"/>
        </w:rPr>
        <w:t xml:space="preserve"> </w:t>
      </w:r>
      <w:r w:rsidR="00A33261" w:rsidRPr="00A33261">
        <w:rPr>
          <w:rFonts w:ascii="Arial" w:hAnsi="Arial"/>
          <w:color w:val="000000"/>
          <w:spacing w:val="1"/>
          <w:sz w:val="21"/>
          <w:szCs w:val="21"/>
          <w:lang w:val="en-GB" w:eastAsia="en-GB"/>
        </w:rPr>
        <w:t>М</w:t>
      </w:r>
      <w:r w:rsidR="00A33261" w:rsidRPr="00A33261">
        <w:rPr>
          <w:rFonts w:ascii="Arial" w:hAnsi="Arial"/>
          <w:color w:val="000000"/>
          <w:sz w:val="21"/>
          <w:szCs w:val="21"/>
          <w:lang w:val="en-GB" w:eastAsia="en-GB"/>
        </w:rPr>
        <w:t>аке</w:t>
      </w:r>
      <w:r w:rsidR="00A33261" w:rsidRPr="00A33261">
        <w:rPr>
          <w:rFonts w:ascii="Arial" w:hAnsi="Arial"/>
          <w:color w:val="000000"/>
          <w:spacing w:val="2"/>
          <w:sz w:val="21"/>
          <w:szCs w:val="21"/>
          <w:lang w:val="en-GB" w:eastAsia="en-GB"/>
        </w:rPr>
        <w:t>д</w:t>
      </w:r>
      <w:r w:rsidR="00A33261" w:rsidRPr="00A33261">
        <w:rPr>
          <w:rFonts w:ascii="Arial" w:hAnsi="Arial"/>
          <w:color w:val="000000"/>
          <w:sz w:val="21"/>
          <w:szCs w:val="21"/>
          <w:lang w:val="en-GB" w:eastAsia="en-GB"/>
        </w:rPr>
        <w:t>они</w:t>
      </w:r>
      <w:r w:rsidR="00A33261" w:rsidRPr="00A33261">
        <w:rPr>
          <w:rFonts w:ascii="Arial" w:hAnsi="Arial"/>
          <w:color w:val="000000"/>
          <w:spacing w:val="1"/>
          <w:sz w:val="21"/>
          <w:szCs w:val="21"/>
          <w:lang w:val="en-GB" w:eastAsia="en-GB"/>
        </w:rPr>
        <w:t>ј</w:t>
      </w:r>
      <w:r w:rsidR="00A33261" w:rsidRPr="00A33261">
        <w:rPr>
          <w:rFonts w:ascii="Arial" w:hAnsi="Arial"/>
          <w:color w:val="000000"/>
          <w:sz w:val="21"/>
          <w:szCs w:val="21"/>
          <w:lang w:val="en-GB" w:eastAsia="en-GB"/>
        </w:rPr>
        <w:t>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60"/>
          <w:sz w:val="21"/>
          <w:szCs w:val="21"/>
          <w:lang w:val="en-GB" w:eastAsia="en-GB"/>
        </w:rPr>
        <w:t xml:space="preserve"> </w:t>
      </w:r>
      <w:r w:rsidR="00A33261" w:rsidRPr="00A33261">
        <w:rPr>
          <w:rFonts w:ascii="Arial" w:hAnsi="Arial"/>
          <w:color w:val="000000"/>
          <w:spacing w:val="1"/>
          <w:w w:val="101"/>
          <w:sz w:val="21"/>
          <w:szCs w:val="21"/>
          <w:lang w:val="en-GB" w:eastAsia="en-GB"/>
        </w:rPr>
        <w:t>с</w:t>
      </w:r>
      <w:r w:rsidR="00A33261" w:rsidRPr="00A33261">
        <w:rPr>
          <w:rFonts w:ascii="Arial" w:hAnsi="Arial"/>
          <w:color w:val="000000"/>
          <w:w w:val="101"/>
          <w:sz w:val="21"/>
          <w:szCs w:val="21"/>
          <w:lang w:val="en-GB" w:eastAsia="en-GB"/>
        </w:rPr>
        <w:t>уд</w:t>
      </w:r>
      <w:r w:rsidR="00A33261" w:rsidRPr="00A33261">
        <w:rPr>
          <w:rFonts w:ascii="Arial" w:hAnsi="Arial"/>
          <w:color w:val="000000"/>
          <w:spacing w:val="1"/>
          <w:w w:val="101"/>
          <w:sz w:val="21"/>
          <w:szCs w:val="21"/>
          <w:lang w:val="en-GB" w:eastAsia="en-GB"/>
        </w:rPr>
        <w:t>ов</w:t>
      </w:r>
      <w:r w:rsidR="00A33261" w:rsidRPr="00A33261">
        <w:rPr>
          <w:rFonts w:ascii="Arial" w:hAnsi="Arial"/>
          <w:color w:val="000000"/>
          <w:w w:val="101"/>
          <w:sz w:val="21"/>
          <w:szCs w:val="21"/>
          <w:lang w:val="en-GB" w:eastAsia="en-GB"/>
        </w:rPr>
        <w:t>ит</w:t>
      </w:r>
      <w:r w:rsidR="00A33261" w:rsidRPr="00A33261">
        <w:rPr>
          <w:rFonts w:ascii="Arial" w:hAnsi="Arial"/>
          <w:color w:val="000000"/>
          <w:spacing w:val="2"/>
          <w:w w:val="101"/>
          <w:sz w:val="21"/>
          <w:szCs w:val="21"/>
          <w:lang w:val="en-GB" w:eastAsia="en-GB"/>
        </w:rPr>
        <w:t>е</w:t>
      </w:r>
      <w:r w:rsidR="00A33261" w:rsidRPr="00A33261">
        <w:rPr>
          <w:rFonts w:ascii="Helvetica" w:hAnsi="Helvetica"/>
          <w:caps/>
          <w:color w:val="000000"/>
          <w:sz w:val="21"/>
          <w:szCs w:val="21"/>
          <w:lang w:val="en-GB" w:eastAsia="en-GB"/>
        </w:rPr>
        <w:t>,</w:t>
      </w:r>
      <w:r w:rsidR="00A33261" w:rsidRPr="00A33261">
        <w:rPr>
          <w:rFonts w:ascii="Arial" w:hAnsi="Arial"/>
          <w:color w:val="000000"/>
          <w:sz w:val="21"/>
          <w:szCs w:val="21"/>
          <w:lang w:val="en-GB" w:eastAsia="en-GB"/>
        </w:rPr>
        <w:t xml:space="preserve"> </w:t>
      </w:r>
      <w:r w:rsidR="00A33261" w:rsidRPr="00A33261">
        <w:rPr>
          <w:rFonts w:ascii="Arial" w:hAnsi="Arial"/>
          <w:color w:val="000000"/>
          <w:w w:val="102"/>
          <w:sz w:val="21"/>
          <w:szCs w:val="21"/>
          <w:lang w:val="en-GB" w:eastAsia="en-GB"/>
        </w:rPr>
        <w:t>ја</w:t>
      </w:r>
      <w:r w:rsidR="00A33261" w:rsidRPr="00A33261">
        <w:rPr>
          <w:rFonts w:ascii="Arial" w:hAnsi="Arial"/>
          <w:color w:val="000000"/>
          <w:spacing w:val="1"/>
          <w:w w:val="102"/>
          <w:sz w:val="21"/>
          <w:szCs w:val="21"/>
          <w:lang w:val="en-GB" w:eastAsia="en-GB"/>
        </w:rPr>
        <w:t>в</w:t>
      </w:r>
      <w:r w:rsidR="00A33261" w:rsidRPr="00A33261">
        <w:rPr>
          <w:rFonts w:ascii="Arial" w:hAnsi="Arial"/>
          <w:color w:val="000000"/>
          <w:w w:val="102"/>
          <w:sz w:val="21"/>
          <w:szCs w:val="21"/>
          <w:lang w:val="en-GB" w:eastAsia="en-GB"/>
        </w:rPr>
        <w:t>ните</w:t>
      </w:r>
      <w:r w:rsidR="00A33261" w:rsidRPr="00A33261">
        <w:rPr>
          <w:rFonts w:ascii="Arial" w:hAnsi="Arial"/>
          <w:color w:val="000000"/>
          <w:spacing w:val="123"/>
          <w:sz w:val="21"/>
          <w:szCs w:val="21"/>
          <w:lang w:val="en-GB" w:eastAsia="en-GB"/>
        </w:rPr>
        <w:t xml:space="preserve"> </w:t>
      </w:r>
      <w:r w:rsidR="00A33261" w:rsidRPr="00A33261">
        <w:rPr>
          <w:rFonts w:ascii="Arial" w:hAnsi="Arial"/>
          <w:color w:val="000000"/>
          <w:w w:val="101"/>
          <w:sz w:val="21"/>
          <w:szCs w:val="21"/>
          <w:lang w:val="en-GB" w:eastAsia="en-GB"/>
        </w:rPr>
        <w:t>о</w:t>
      </w:r>
      <w:r w:rsidR="00A33261" w:rsidRPr="00A33261">
        <w:rPr>
          <w:rFonts w:ascii="Arial" w:hAnsi="Arial"/>
          <w:color w:val="000000"/>
          <w:spacing w:val="2"/>
          <w:w w:val="101"/>
          <w:sz w:val="21"/>
          <w:szCs w:val="21"/>
          <w:lang w:val="en-GB" w:eastAsia="en-GB"/>
        </w:rPr>
        <w:t>б</w:t>
      </w:r>
      <w:r w:rsidR="00A33261" w:rsidRPr="00A33261">
        <w:rPr>
          <w:rFonts w:ascii="Arial" w:hAnsi="Arial"/>
          <w:color w:val="000000"/>
          <w:w w:val="101"/>
          <w:sz w:val="21"/>
          <w:szCs w:val="21"/>
          <w:lang w:val="en-GB" w:eastAsia="en-GB"/>
        </w:rPr>
        <w:t>ви</w:t>
      </w:r>
      <w:r w:rsidR="00A33261" w:rsidRPr="00A33261">
        <w:rPr>
          <w:rFonts w:ascii="Arial" w:hAnsi="Arial"/>
          <w:color w:val="000000"/>
          <w:spacing w:val="2"/>
          <w:w w:val="101"/>
          <w:sz w:val="21"/>
          <w:szCs w:val="21"/>
          <w:lang w:val="en-GB" w:eastAsia="en-GB"/>
        </w:rPr>
        <w:t>н</w:t>
      </w:r>
      <w:r w:rsidR="00A33261" w:rsidRPr="00A33261">
        <w:rPr>
          <w:rFonts w:ascii="Arial" w:hAnsi="Arial"/>
          <w:color w:val="000000"/>
          <w:w w:val="101"/>
          <w:sz w:val="21"/>
          <w:szCs w:val="21"/>
          <w:lang w:val="en-GB" w:eastAsia="en-GB"/>
        </w:rPr>
        <w:t>ител</w:t>
      </w:r>
      <w:r w:rsidR="00A33261" w:rsidRPr="00A33261">
        <w:rPr>
          <w:rFonts w:ascii="Arial" w:hAnsi="Arial"/>
          <w:color w:val="000000"/>
          <w:spacing w:val="1"/>
          <w:w w:val="101"/>
          <w:sz w:val="21"/>
          <w:szCs w:val="21"/>
          <w:lang w:val="en-GB" w:eastAsia="en-GB"/>
        </w:rPr>
        <w:t>с</w:t>
      </w:r>
      <w:r w:rsidR="00A33261" w:rsidRPr="00A33261">
        <w:rPr>
          <w:rFonts w:ascii="Arial" w:hAnsi="Arial"/>
          <w:color w:val="000000"/>
          <w:w w:val="101"/>
          <w:sz w:val="21"/>
          <w:szCs w:val="21"/>
          <w:lang w:val="en-GB" w:eastAsia="en-GB"/>
        </w:rPr>
        <w:t>тв</w:t>
      </w:r>
      <w:r w:rsidR="00A33261" w:rsidRPr="00A33261">
        <w:rPr>
          <w:rFonts w:ascii="Arial" w:hAnsi="Arial"/>
          <w:color w:val="000000"/>
          <w:spacing w:val="4"/>
          <w:w w:val="101"/>
          <w:sz w:val="21"/>
          <w:szCs w:val="21"/>
          <w:lang w:val="en-GB" w:eastAsia="en-GB"/>
        </w:rPr>
        <w:t>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23"/>
          <w:sz w:val="21"/>
          <w:szCs w:val="21"/>
          <w:lang w:val="en-GB" w:eastAsia="en-GB"/>
        </w:rPr>
        <w:t xml:space="preserve"> </w:t>
      </w:r>
      <w:r w:rsidR="00A33261" w:rsidRPr="00A33261">
        <w:rPr>
          <w:rFonts w:ascii="Arial" w:hAnsi="Arial"/>
          <w:color w:val="000000"/>
          <w:w w:val="101"/>
          <w:sz w:val="21"/>
          <w:szCs w:val="21"/>
          <w:lang w:val="en-GB" w:eastAsia="en-GB"/>
        </w:rPr>
        <w:t>каз</w:t>
      </w:r>
      <w:r w:rsidR="00A33261" w:rsidRPr="00A33261">
        <w:rPr>
          <w:rFonts w:ascii="Arial" w:hAnsi="Arial"/>
          <w:color w:val="000000"/>
          <w:spacing w:val="1"/>
          <w:w w:val="101"/>
          <w:sz w:val="21"/>
          <w:szCs w:val="21"/>
          <w:lang w:val="en-GB" w:eastAsia="en-GB"/>
        </w:rPr>
        <w:t>н</w:t>
      </w:r>
      <w:r w:rsidR="00A33261" w:rsidRPr="00A33261">
        <w:rPr>
          <w:rFonts w:ascii="Arial" w:hAnsi="Arial"/>
          <w:color w:val="000000"/>
          <w:w w:val="101"/>
          <w:sz w:val="21"/>
          <w:szCs w:val="21"/>
          <w:lang w:val="en-GB" w:eastAsia="en-GB"/>
        </w:rPr>
        <w:t>е</w:t>
      </w:r>
      <w:r w:rsidR="00A33261" w:rsidRPr="00A33261">
        <w:rPr>
          <w:rFonts w:ascii="Arial" w:hAnsi="Arial"/>
          <w:color w:val="000000"/>
          <w:spacing w:val="2"/>
          <w:w w:val="101"/>
          <w:sz w:val="21"/>
          <w:szCs w:val="21"/>
          <w:lang w:val="en-GB" w:eastAsia="en-GB"/>
        </w:rPr>
        <w:t>н</w:t>
      </w:r>
      <w:r w:rsidR="00A33261" w:rsidRPr="00A33261">
        <w:rPr>
          <w:rFonts w:ascii="Arial" w:hAnsi="Arial"/>
          <w:color w:val="000000"/>
          <w:spacing w:val="3"/>
          <w:w w:val="101"/>
          <w:sz w:val="21"/>
          <w:szCs w:val="21"/>
          <w:lang w:val="en-GB" w:eastAsia="en-GB"/>
        </w:rPr>
        <w:t>о</w:t>
      </w:r>
      <w:r w:rsidR="00A33261" w:rsidRPr="00A33261">
        <w:rPr>
          <w:rFonts w:ascii="Arial" w:hAnsi="Arial"/>
          <w:color w:val="000000"/>
          <w:spacing w:val="121"/>
          <w:sz w:val="21"/>
          <w:szCs w:val="21"/>
          <w:lang w:val="en-GB" w:eastAsia="en-GB"/>
        </w:rPr>
        <w:t xml:space="preserve"> </w:t>
      </w:r>
      <w:r w:rsidR="00A33261" w:rsidRPr="00A33261">
        <w:rPr>
          <w:rFonts w:ascii="Helvetica" w:hAnsi="Helvetica"/>
          <w:caps/>
          <w:color w:val="000000"/>
          <w:spacing w:val="1"/>
          <w:sz w:val="21"/>
          <w:szCs w:val="21"/>
          <w:lang w:val="en-GB" w:eastAsia="en-GB"/>
        </w:rPr>
        <w:t>–</w:t>
      </w:r>
      <w:r w:rsidR="00A33261" w:rsidRPr="00A33261">
        <w:rPr>
          <w:rFonts w:ascii="Helvetica" w:hAnsi="Helvetica"/>
          <w:caps/>
          <w:color w:val="000000"/>
          <w:spacing w:val="121"/>
          <w:sz w:val="21"/>
          <w:szCs w:val="21"/>
          <w:lang w:val="en-GB" w:eastAsia="en-GB"/>
        </w:rPr>
        <w:t xml:space="preserve"> </w:t>
      </w:r>
      <w:r w:rsidR="00A33261" w:rsidRPr="00A33261">
        <w:rPr>
          <w:rFonts w:ascii="Arial" w:hAnsi="Arial"/>
          <w:color w:val="000000"/>
          <w:spacing w:val="2"/>
          <w:w w:val="101"/>
          <w:sz w:val="21"/>
          <w:szCs w:val="21"/>
          <w:lang w:val="en-GB" w:eastAsia="en-GB"/>
        </w:rPr>
        <w:t>п</w:t>
      </w:r>
      <w:r w:rsidR="00A33261" w:rsidRPr="00A33261">
        <w:rPr>
          <w:rFonts w:ascii="Arial" w:hAnsi="Arial"/>
          <w:color w:val="000000"/>
          <w:w w:val="101"/>
          <w:sz w:val="21"/>
          <w:szCs w:val="21"/>
          <w:lang w:val="en-GB" w:eastAsia="en-GB"/>
        </w:rPr>
        <w:t>оправ</w:t>
      </w:r>
      <w:r w:rsidR="00A33261" w:rsidRPr="00A33261">
        <w:rPr>
          <w:rFonts w:ascii="Arial" w:hAnsi="Arial"/>
          <w:color w:val="000000"/>
          <w:spacing w:val="2"/>
          <w:w w:val="101"/>
          <w:sz w:val="21"/>
          <w:szCs w:val="21"/>
          <w:lang w:val="en-GB" w:eastAsia="en-GB"/>
        </w:rPr>
        <w:t>н</w:t>
      </w:r>
      <w:r w:rsidR="00A33261" w:rsidRPr="00A33261">
        <w:rPr>
          <w:rFonts w:ascii="Arial" w:hAnsi="Arial"/>
          <w:color w:val="000000"/>
          <w:w w:val="101"/>
          <w:sz w:val="21"/>
          <w:szCs w:val="21"/>
          <w:lang w:val="en-GB" w:eastAsia="en-GB"/>
        </w:rPr>
        <w:t>ит</w:t>
      </w:r>
      <w:r w:rsidR="00A33261" w:rsidRPr="00A33261">
        <w:rPr>
          <w:rFonts w:ascii="Arial" w:hAnsi="Arial"/>
          <w:color w:val="000000"/>
          <w:spacing w:val="3"/>
          <w:w w:val="101"/>
          <w:sz w:val="21"/>
          <w:szCs w:val="21"/>
          <w:lang w:val="en-GB" w:eastAsia="en-GB"/>
        </w:rPr>
        <w:t>е</w:t>
      </w:r>
      <w:r w:rsidR="00A33261" w:rsidRPr="00A33261">
        <w:rPr>
          <w:rFonts w:ascii="Arial" w:hAnsi="Arial"/>
          <w:color w:val="000000"/>
          <w:spacing w:val="123"/>
          <w:sz w:val="21"/>
          <w:szCs w:val="21"/>
          <w:lang w:val="en-GB" w:eastAsia="en-GB"/>
        </w:rPr>
        <w:t xml:space="preserve"> </w:t>
      </w:r>
      <w:r w:rsidR="00A33261" w:rsidRPr="00A33261">
        <w:rPr>
          <w:rFonts w:ascii="Arial" w:hAnsi="Arial"/>
          <w:color w:val="000000"/>
          <w:spacing w:val="1"/>
          <w:sz w:val="21"/>
          <w:szCs w:val="21"/>
          <w:lang w:val="en-GB" w:eastAsia="en-GB"/>
        </w:rPr>
        <w:t>и</w:t>
      </w:r>
      <w:r w:rsidR="00A33261" w:rsidRPr="00A33261">
        <w:rPr>
          <w:rFonts w:ascii="Arial" w:hAnsi="Arial"/>
          <w:color w:val="000000"/>
          <w:spacing w:val="122"/>
          <w:sz w:val="21"/>
          <w:szCs w:val="21"/>
          <w:lang w:val="en-GB" w:eastAsia="en-GB"/>
        </w:rPr>
        <w:t xml:space="preserve"> </w:t>
      </w:r>
      <w:r w:rsidR="00A33261" w:rsidRPr="00A33261">
        <w:rPr>
          <w:rFonts w:ascii="Arial" w:hAnsi="Arial"/>
          <w:color w:val="000000"/>
          <w:w w:val="101"/>
          <w:sz w:val="21"/>
          <w:szCs w:val="21"/>
          <w:lang w:val="en-GB" w:eastAsia="en-GB"/>
        </w:rPr>
        <w:t>воспитн</w:t>
      </w:r>
      <w:r w:rsidR="00A33261" w:rsidRPr="00A33261">
        <w:rPr>
          <w:rFonts w:ascii="Arial" w:hAnsi="Arial"/>
          <w:color w:val="000000"/>
          <w:spacing w:val="8"/>
          <w:w w:val="101"/>
          <w:sz w:val="21"/>
          <w:szCs w:val="21"/>
          <w:lang w:val="en-GB" w:eastAsia="en-GB"/>
        </w:rPr>
        <w:t>о</w:t>
      </w:r>
      <w:r w:rsidR="00A33261" w:rsidRPr="00A33261">
        <w:rPr>
          <w:rFonts w:ascii="Arial" w:hAnsi="Arial"/>
          <w:color w:val="000000"/>
          <w:spacing w:val="120"/>
          <w:sz w:val="21"/>
          <w:szCs w:val="21"/>
          <w:lang w:val="en-GB" w:eastAsia="en-GB"/>
        </w:rPr>
        <w:t xml:space="preserve"> </w:t>
      </w:r>
      <w:r w:rsidR="00A33261" w:rsidRPr="00A33261">
        <w:rPr>
          <w:rFonts w:ascii="Helvetica" w:hAnsi="Helvetica"/>
          <w:caps/>
          <w:color w:val="000000"/>
          <w:w w:val="101"/>
          <w:sz w:val="21"/>
          <w:szCs w:val="21"/>
          <w:lang w:val="en-GB" w:eastAsia="en-GB"/>
        </w:rPr>
        <w:t>–</w:t>
      </w:r>
      <w:r w:rsidR="00A33261" w:rsidRPr="00A33261">
        <w:rPr>
          <w:rFonts w:ascii="Helvetica" w:hAnsi="Helvetica"/>
          <w:caps/>
          <w:color w:val="000000"/>
          <w:spacing w:val="120"/>
          <w:sz w:val="21"/>
          <w:szCs w:val="21"/>
          <w:lang w:val="en-GB" w:eastAsia="en-GB"/>
        </w:rPr>
        <w:t xml:space="preserve"> </w:t>
      </w:r>
      <w:r w:rsidR="00A33261" w:rsidRPr="00A33261">
        <w:rPr>
          <w:rFonts w:ascii="Arial" w:hAnsi="Arial"/>
          <w:color w:val="000000"/>
          <w:w w:val="101"/>
          <w:sz w:val="21"/>
          <w:szCs w:val="21"/>
          <w:lang w:val="en-GB" w:eastAsia="en-GB"/>
        </w:rPr>
        <w:t>п</w:t>
      </w:r>
      <w:r w:rsidR="00A33261" w:rsidRPr="00A33261">
        <w:rPr>
          <w:rFonts w:ascii="Arial" w:hAnsi="Arial"/>
          <w:color w:val="000000"/>
          <w:spacing w:val="1"/>
          <w:w w:val="101"/>
          <w:sz w:val="21"/>
          <w:szCs w:val="21"/>
          <w:lang w:val="en-GB" w:eastAsia="en-GB"/>
        </w:rPr>
        <w:t>оп</w:t>
      </w:r>
      <w:r w:rsidR="00A33261" w:rsidRPr="00A33261">
        <w:rPr>
          <w:rFonts w:ascii="Arial" w:hAnsi="Arial"/>
          <w:color w:val="000000"/>
          <w:w w:val="101"/>
          <w:sz w:val="21"/>
          <w:szCs w:val="21"/>
          <w:lang w:val="en-GB" w:eastAsia="en-GB"/>
        </w:rPr>
        <w:t>р</w:t>
      </w:r>
      <w:r w:rsidR="00A33261" w:rsidRPr="00A33261">
        <w:rPr>
          <w:rFonts w:ascii="Arial" w:hAnsi="Arial"/>
          <w:color w:val="000000"/>
          <w:spacing w:val="1"/>
          <w:w w:val="101"/>
          <w:sz w:val="21"/>
          <w:szCs w:val="21"/>
          <w:lang w:val="en-GB" w:eastAsia="en-GB"/>
        </w:rPr>
        <w:t>ав</w:t>
      </w:r>
      <w:r w:rsidR="00A33261" w:rsidRPr="00A33261">
        <w:rPr>
          <w:rFonts w:ascii="Arial" w:hAnsi="Arial"/>
          <w:color w:val="000000"/>
          <w:w w:val="101"/>
          <w:sz w:val="21"/>
          <w:szCs w:val="21"/>
          <w:lang w:val="en-GB" w:eastAsia="en-GB"/>
        </w:rPr>
        <w:t>нит</w:t>
      </w:r>
      <w:r w:rsidR="00A33261" w:rsidRPr="00A33261">
        <w:rPr>
          <w:rFonts w:ascii="Arial" w:hAnsi="Arial"/>
          <w:color w:val="000000"/>
          <w:spacing w:val="9"/>
          <w:w w:val="101"/>
          <w:sz w:val="21"/>
          <w:szCs w:val="21"/>
          <w:lang w:val="en-GB" w:eastAsia="en-GB"/>
        </w:rPr>
        <w:t>е</w:t>
      </w:r>
      <w:r w:rsidR="00A33261" w:rsidRPr="00A33261">
        <w:rPr>
          <w:rFonts w:ascii="Arial" w:hAnsi="Arial"/>
          <w:color w:val="000000"/>
          <w:spacing w:val="120"/>
          <w:sz w:val="21"/>
          <w:szCs w:val="21"/>
          <w:lang w:val="en-GB" w:eastAsia="en-GB"/>
        </w:rPr>
        <w:t xml:space="preserve"> </w:t>
      </w:r>
      <w:r w:rsidR="00A33261" w:rsidRPr="00A33261">
        <w:rPr>
          <w:rFonts w:ascii="Arial" w:hAnsi="Arial"/>
          <w:color w:val="000000"/>
          <w:w w:val="101"/>
          <w:sz w:val="21"/>
          <w:szCs w:val="21"/>
          <w:lang w:val="en-GB" w:eastAsia="en-GB"/>
        </w:rPr>
        <w:t>уста</w:t>
      </w:r>
      <w:r w:rsidR="00A33261" w:rsidRPr="00A33261">
        <w:rPr>
          <w:rFonts w:ascii="Arial" w:hAnsi="Arial"/>
          <w:color w:val="000000"/>
          <w:spacing w:val="1"/>
          <w:w w:val="101"/>
          <w:sz w:val="21"/>
          <w:szCs w:val="21"/>
          <w:lang w:val="en-GB" w:eastAsia="en-GB"/>
        </w:rPr>
        <w:t>н</w:t>
      </w:r>
      <w:r w:rsidR="00A33261" w:rsidRPr="00A33261">
        <w:rPr>
          <w:rFonts w:ascii="Arial" w:hAnsi="Arial"/>
          <w:color w:val="000000"/>
          <w:w w:val="101"/>
          <w:sz w:val="21"/>
          <w:szCs w:val="21"/>
          <w:lang w:val="en-GB" w:eastAsia="en-GB"/>
        </w:rPr>
        <w:t>ов</w:t>
      </w:r>
      <w:r w:rsidR="00A33261" w:rsidRPr="00A33261">
        <w:rPr>
          <w:rFonts w:ascii="Arial" w:hAnsi="Arial"/>
          <w:color w:val="000000"/>
          <w:spacing w:val="4"/>
          <w:w w:val="101"/>
          <w:sz w:val="21"/>
          <w:szCs w:val="21"/>
          <w:lang w:val="en-GB" w:eastAsia="en-GB"/>
        </w:rPr>
        <w:t>и</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20"/>
          <w:sz w:val="21"/>
          <w:szCs w:val="21"/>
          <w:lang w:val="en-GB" w:eastAsia="en-GB"/>
        </w:rPr>
        <w:t xml:space="preserve"> </w:t>
      </w:r>
      <w:r w:rsidR="00A33261" w:rsidRPr="00A33261">
        <w:rPr>
          <w:rFonts w:ascii="Arial" w:hAnsi="Arial"/>
          <w:color w:val="000000"/>
          <w:spacing w:val="2"/>
          <w:w w:val="101"/>
          <w:sz w:val="21"/>
          <w:szCs w:val="21"/>
          <w:lang w:val="en-GB" w:eastAsia="en-GB"/>
        </w:rPr>
        <w:t>д</w:t>
      </w:r>
      <w:r w:rsidR="00A33261" w:rsidRPr="00A33261">
        <w:rPr>
          <w:rFonts w:ascii="Arial" w:hAnsi="Arial"/>
          <w:color w:val="000000"/>
          <w:w w:val="101"/>
          <w:sz w:val="21"/>
          <w:szCs w:val="21"/>
          <w:lang w:val="en-GB" w:eastAsia="en-GB"/>
        </w:rPr>
        <w:t>ржав</w:t>
      </w:r>
      <w:r w:rsidR="00A33261" w:rsidRPr="00A33261">
        <w:rPr>
          <w:rFonts w:ascii="Arial" w:hAnsi="Arial"/>
          <w:color w:val="000000"/>
          <w:spacing w:val="1"/>
          <w:w w:val="101"/>
          <w:sz w:val="21"/>
          <w:szCs w:val="21"/>
          <w:lang w:val="en-GB" w:eastAsia="en-GB"/>
        </w:rPr>
        <w:t>н</w:t>
      </w:r>
      <w:r w:rsidR="00A33261" w:rsidRPr="00A33261">
        <w:rPr>
          <w:rFonts w:ascii="Arial" w:hAnsi="Arial"/>
          <w:color w:val="000000"/>
          <w:w w:val="101"/>
          <w:sz w:val="21"/>
          <w:szCs w:val="21"/>
          <w:lang w:val="en-GB" w:eastAsia="en-GB"/>
        </w:rPr>
        <w:t>ото</w:t>
      </w:r>
      <w:r w:rsidR="00A33261" w:rsidRPr="00A33261">
        <w:rPr>
          <w:rFonts w:ascii="Arial" w:hAnsi="Arial"/>
          <w:color w:val="000000"/>
          <w:sz w:val="21"/>
          <w:szCs w:val="21"/>
          <w:lang w:val="en-GB" w:eastAsia="en-GB"/>
        </w:rPr>
        <w:t xml:space="preserve"> </w:t>
      </w:r>
      <w:r w:rsidR="00A33261" w:rsidRPr="00A33261">
        <w:rPr>
          <w:rFonts w:ascii="Arial" w:hAnsi="Arial"/>
          <w:color w:val="000000"/>
          <w:spacing w:val="1"/>
          <w:w w:val="101"/>
          <w:sz w:val="21"/>
          <w:szCs w:val="21"/>
          <w:lang w:val="en-GB" w:eastAsia="en-GB"/>
        </w:rPr>
        <w:t>п</w:t>
      </w:r>
      <w:r w:rsidR="00A33261" w:rsidRPr="00A33261">
        <w:rPr>
          <w:rFonts w:ascii="Arial" w:hAnsi="Arial"/>
          <w:color w:val="000000"/>
          <w:w w:val="101"/>
          <w:sz w:val="21"/>
          <w:szCs w:val="21"/>
          <w:lang w:val="en-GB" w:eastAsia="en-GB"/>
        </w:rPr>
        <w:t>р</w:t>
      </w:r>
      <w:r w:rsidR="00A33261" w:rsidRPr="00A33261">
        <w:rPr>
          <w:rFonts w:ascii="Arial" w:hAnsi="Arial"/>
          <w:color w:val="000000"/>
          <w:spacing w:val="1"/>
          <w:w w:val="101"/>
          <w:sz w:val="21"/>
          <w:szCs w:val="21"/>
          <w:lang w:val="en-GB" w:eastAsia="en-GB"/>
        </w:rPr>
        <w:t>ав</w:t>
      </w:r>
      <w:r w:rsidR="00A33261" w:rsidRPr="00A33261">
        <w:rPr>
          <w:rFonts w:ascii="Arial" w:hAnsi="Arial"/>
          <w:color w:val="000000"/>
          <w:w w:val="101"/>
          <w:sz w:val="21"/>
          <w:szCs w:val="21"/>
          <w:lang w:val="en-GB" w:eastAsia="en-GB"/>
        </w:rPr>
        <w:t>о</w:t>
      </w:r>
      <w:r w:rsidR="00A33261" w:rsidRPr="00A33261">
        <w:rPr>
          <w:rFonts w:ascii="Arial" w:hAnsi="Arial"/>
          <w:color w:val="000000"/>
          <w:spacing w:val="2"/>
          <w:w w:val="101"/>
          <w:sz w:val="21"/>
          <w:szCs w:val="21"/>
          <w:lang w:val="en-GB" w:eastAsia="en-GB"/>
        </w:rPr>
        <w:t>б</w:t>
      </w:r>
      <w:r w:rsidR="00A33261" w:rsidRPr="00A33261">
        <w:rPr>
          <w:rFonts w:ascii="Arial" w:hAnsi="Arial"/>
          <w:color w:val="000000"/>
          <w:w w:val="101"/>
          <w:sz w:val="21"/>
          <w:szCs w:val="21"/>
          <w:lang w:val="en-GB" w:eastAsia="en-GB"/>
        </w:rPr>
        <w:t>ра</w:t>
      </w:r>
      <w:r w:rsidR="00A33261" w:rsidRPr="00A33261">
        <w:rPr>
          <w:rFonts w:ascii="Arial" w:hAnsi="Arial"/>
          <w:color w:val="000000"/>
          <w:spacing w:val="1"/>
          <w:w w:val="101"/>
          <w:sz w:val="21"/>
          <w:szCs w:val="21"/>
          <w:lang w:val="en-GB" w:eastAsia="en-GB"/>
        </w:rPr>
        <w:t>н</w:t>
      </w:r>
      <w:r w:rsidR="00A33261" w:rsidRPr="00A33261">
        <w:rPr>
          <w:rFonts w:ascii="Arial" w:hAnsi="Arial"/>
          <w:color w:val="000000"/>
          <w:w w:val="101"/>
          <w:sz w:val="21"/>
          <w:szCs w:val="21"/>
          <w:lang w:val="en-GB" w:eastAsia="en-GB"/>
        </w:rPr>
        <w:t>ите</w:t>
      </w:r>
      <w:r w:rsidR="00A33261" w:rsidRPr="00A33261">
        <w:rPr>
          <w:rFonts w:ascii="Arial" w:hAnsi="Arial"/>
          <w:color w:val="000000"/>
          <w:spacing w:val="2"/>
          <w:w w:val="101"/>
          <w:sz w:val="21"/>
          <w:szCs w:val="21"/>
          <w:lang w:val="en-GB" w:eastAsia="en-GB"/>
        </w:rPr>
        <w:t>л</w:t>
      </w:r>
      <w:r w:rsidR="00A33261" w:rsidRPr="00A33261">
        <w:rPr>
          <w:rFonts w:ascii="Arial" w:hAnsi="Arial"/>
          <w:color w:val="000000"/>
          <w:w w:val="101"/>
          <w:sz w:val="21"/>
          <w:szCs w:val="21"/>
          <w:lang w:val="en-GB" w:eastAsia="en-GB"/>
        </w:rPr>
        <w:t>ст</w:t>
      </w:r>
      <w:r w:rsidR="00A33261" w:rsidRPr="00A33261">
        <w:rPr>
          <w:rFonts w:ascii="Arial" w:hAnsi="Arial"/>
          <w:color w:val="000000"/>
          <w:spacing w:val="1"/>
          <w:w w:val="101"/>
          <w:sz w:val="21"/>
          <w:szCs w:val="21"/>
          <w:lang w:val="en-GB" w:eastAsia="en-GB"/>
        </w:rPr>
        <w:t>в</w:t>
      </w:r>
      <w:r w:rsidR="00A33261" w:rsidRPr="00A33261">
        <w:rPr>
          <w:rFonts w:ascii="Arial" w:hAnsi="Arial"/>
          <w:color w:val="000000"/>
          <w:spacing w:val="10"/>
          <w:w w:val="101"/>
          <w:sz w:val="21"/>
          <w:szCs w:val="21"/>
          <w:lang w:val="en-GB" w:eastAsia="en-GB"/>
        </w:rPr>
        <w:t>о</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9"/>
          <w:sz w:val="21"/>
          <w:szCs w:val="21"/>
          <w:lang w:val="en-GB" w:eastAsia="en-GB"/>
        </w:rPr>
        <w:t xml:space="preserve"> </w:t>
      </w:r>
      <w:r w:rsidR="00A33261" w:rsidRPr="00A33261">
        <w:rPr>
          <w:rFonts w:ascii="Arial" w:hAnsi="Arial"/>
          <w:color w:val="000000"/>
          <w:w w:val="101"/>
          <w:sz w:val="21"/>
          <w:szCs w:val="21"/>
          <w:lang w:val="en-GB" w:eastAsia="en-GB"/>
        </w:rPr>
        <w:t>оп</w:t>
      </w:r>
      <w:r w:rsidR="00A33261" w:rsidRPr="00A33261">
        <w:rPr>
          <w:rFonts w:ascii="Arial" w:hAnsi="Arial"/>
          <w:color w:val="000000"/>
          <w:spacing w:val="1"/>
          <w:w w:val="101"/>
          <w:sz w:val="21"/>
          <w:szCs w:val="21"/>
          <w:lang w:val="en-GB" w:eastAsia="en-GB"/>
        </w:rPr>
        <w:t>ш</w:t>
      </w:r>
      <w:r w:rsidR="00A33261" w:rsidRPr="00A33261">
        <w:rPr>
          <w:rFonts w:ascii="Arial" w:hAnsi="Arial"/>
          <w:color w:val="000000"/>
          <w:w w:val="101"/>
          <w:sz w:val="21"/>
          <w:szCs w:val="21"/>
          <w:lang w:val="en-GB" w:eastAsia="en-GB"/>
        </w:rPr>
        <w:t>ти</w:t>
      </w:r>
      <w:r w:rsidR="00A33261" w:rsidRPr="00A33261">
        <w:rPr>
          <w:rFonts w:ascii="Arial" w:hAnsi="Arial"/>
          <w:color w:val="000000"/>
          <w:spacing w:val="1"/>
          <w:w w:val="101"/>
          <w:sz w:val="21"/>
          <w:szCs w:val="21"/>
          <w:lang w:val="en-GB" w:eastAsia="en-GB"/>
        </w:rPr>
        <w:t>н</w:t>
      </w:r>
      <w:r w:rsidR="00A33261" w:rsidRPr="00A33261">
        <w:rPr>
          <w:rFonts w:ascii="Arial" w:hAnsi="Arial"/>
          <w:color w:val="000000"/>
          <w:w w:val="101"/>
          <w:sz w:val="21"/>
          <w:szCs w:val="21"/>
          <w:lang w:val="en-GB" w:eastAsia="en-GB"/>
        </w:rPr>
        <w:t>ит</w:t>
      </w:r>
      <w:r w:rsidR="00A33261" w:rsidRPr="00A33261">
        <w:rPr>
          <w:rFonts w:ascii="Arial" w:hAnsi="Arial"/>
          <w:color w:val="000000"/>
          <w:spacing w:val="7"/>
          <w:w w:val="101"/>
          <w:sz w:val="21"/>
          <w:szCs w:val="21"/>
          <w:lang w:val="en-GB" w:eastAsia="en-GB"/>
        </w:rPr>
        <w:t>е</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9"/>
          <w:sz w:val="21"/>
          <w:szCs w:val="21"/>
          <w:lang w:val="en-GB" w:eastAsia="en-GB"/>
        </w:rPr>
        <w:t xml:space="preserve"> </w:t>
      </w:r>
      <w:r w:rsidR="00A33261" w:rsidRPr="00A33261">
        <w:rPr>
          <w:rFonts w:ascii="Arial" w:hAnsi="Arial"/>
          <w:color w:val="000000"/>
          <w:spacing w:val="2"/>
          <w:sz w:val="21"/>
          <w:szCs w:val="21"/>
          <w:lang w:val="en-GB" w:eastAsia="en-GB"/>
        </w:rPr>
        <w:t>Г</w:t>
      </w:r>
      <w:r w:rsidR="00A33261" w:rsidRPr="00A33261">
        <w:rPr>
          <w:rFonts w:ascii="Arial" w:hAnsi="Arial"/>
          <w:color w:val="000000"/>
          <w:sz w:val="21"/>
          <w:szCs w:val="21"/>
          <w:lang w:val="en-GB" w:eastAsia="en-GB"/>
        </w:rPr>
        <w:t>ра</w:t>
      </w:r>
      <w:r w:rsidR="00A33261" w:rsidRPr="00A33261">
        <w:rPr>
          <w:rFonts w:ascii="Arial" w:hAnsi="Arial"/>
          <w:color w:val="000000"/>
          <w:spacing w:val="2"/>
          <w:sz w:val="21"/>
          <w:szCs w:val="21"/>
          <w:lang w:val="en-GB" w:eastAsia="en-GB"/>
        </w:rPr>
        <w:t>д</w:t>
      </w:r>
      <w:r w:rsidR="00A33261" w:rsidRPr="00A33261">
        <w:rPr>
          <w:rFonts w:ascii="Arial" w:hAnsi="Arial"/>
          <w:color w:val="000000"/>
          <w:sz w:val="21"/>
          <w:szCs w:val="21"/>
          <w:lang w:val="en-GB" w:eastAsia="en-GB"/>
        </w:rPr>
        <w:t>от</w:t>
      </w:r>
      <w:r w:rsidR="00A33261" w:rsidRPr="00A33261">
        <w:rPr>
          <w:rFonts w:ascii="Arial" w:hAnsi="Arial"/>
          <w:color w:val="000000"/>
          <w:spacing w:val="32"/>
          <w:sz w:val="21"/>
          <w:szCs w:val="21"/>
          <w:lang w:val="en-GB" w:eastAsia="en-GB"/>
        </w:rPr>
        <w:t xml:space="preserve"> </w:t>
      </w:r>
      <w:r w:rsidR="00A33261" w:rsidRPr="00A33261">
        <w:rPr>
          <w:rFonts w:ascii="Arial" w:hAnsi="Arial"/>
          <w:color w:val="000000"/>
          <w:spacing w:val="1"/>
          <w:sz w:val="21"/>
          <w:szCs w:val="21"/>
          <w:lang w:val="en-GB" w:eastAsia="en-GB"/>
        </w:rPr>
        <w:t>С</w:t>
      </w:r>
      <w:r w:rsidR="00A33261" w:rsidRPr="00A33261">
        <w:rPr>
          <w:rFonts w:ascii="Arial" w:hAnsi="Arial"/>
          <w:color w:val="000000"/>
          <w:sz w:val="21"/>
          <w:szCs w:val="21"/>
          <w:lang w:val="en-GB" w:eastAsia="en-GB"/>
        </w:rPr>
        <w:t>копје</w:t>
      </w:r>
      <w:r w:rsidR="00A33261" w:rsidRPr="00A33261">
        <w:rPr>
          <w:rFonts w:ascii="Arial" w:hAnsi="Arial"/>
          <w:color w:val="000000"/>
          <w:spacing w:val="31"/>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31"/>
          <w:sz w:val="21"/>
          <w:szCs w:val="21"/>
          <w:lang w:val="en-GB" w:eastAsia="en-GB"/>
        </w:rPr>
        <w:t xml:space="preserve"> </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пш</w:t>
      </w:r>
      <w:r w:rsidR="00A33261" w:rsidRPr="00A33261">
        <w:rPr>
          <w:rFonts w:ascii="Arial" w:hAnsi="Arial"/>
          <w:color w:val="000000"/>
          <w:sz w:val="21"/>
          <w:szCs w:val="21"/>
          <w:lang w:val="en-GB" w:eastAsia="en-GB"/>
        </w:rPr>
        <w:t>тините</w:t>
      </w:r>
      <w:r w:rsidR="00A33261" w:rsidRPr="00A33261">
        <w:rPr>
          <w:rFonts w:ascii="Arial" w:hAnsi="Arial"/>
          <w:color w:val="000000"/>
          <w:spacing w:val="31"/>
          <w:sz w:val="21"/>
          <w:szCs w:val="21"/>
          <w:lang w:val="en-GB" w:eastAsia="en-GB"/>
        </w:rPr>
        <w:t xml:space="preserve"> </w:t>
      </w:r>
      <w:r w:rsidR="00A33261" w:rsidRPr="00A33261">
        <w:rPr>
          <w:rFonts w:ascii="Arial" w:hAnsi="Arial"/>
          <w:color w:val="000000"/>
          <w:sz w:val="21"/>
          <w:szCs w:val="21"/>
          <w:lang w:val="en-GB" w:eastAsia="en-GB"/>
        </w:rPr>
        <w:t>на</w:t>
      </w:r>
      <w:r w:rsidR="00A33261" w:rsidRPr="00A33261">
        <w:rPr>
          <w:rFonts w:ascii="Arial" w:hAnsi="Arial"/>
          <w:color w:val="000000"/>
          <w:spacing w:val="31"/>
          <w:sz w:val="21"/>
          <w:szCs w:val="21"/>
          <w:lang w:val="en-GB" w:eastAsia="en-GB"/>
        </w:rPr>
        <w:t xml:space="preserve"> </w:t>
      </w:r>
      <w:r w:rsidR="00A33261" w:rsidRPr="00A33261">
        <w:rPr>
          <w:rFonts w:ascii="Arial" w:hAnsi="Arial"/>
          <w:color w:val="000000"/>
          <w:spacing w:val="1"/>
          <w:sz w:val="21"/>
          <w:szCs w:val="21"/>
          <w:lang w:val="en-GB" w:eastAsia="en-GB"/>
        </w:rPr>
        <w:t>Г</w:t>
      </w:r>
      <w:r w:rsidR="00A33261" w:rsidRPr="00A33261">
        <w:rPr>
          <w:rFonts w:ascii="Arial" w:hAnsi="Arial"/>
          <w:color w:val="000000"/>
          <w:sz w:val="21"/>
          <w:szCs w:val="21"/>
          <w:lang w:val="en-GB" w:eastAsia="en-GB"/>
        </w:rPr>
        <w:t>р</w:t>
      </w:r>
      <w:r w:rsidR="00A33261" w:rsidRPr="00A33261">
        <w:rPr>
          <w:rFonts w:ascii="Arial" w:hAnsi="Arial"/>
          <w:color w:val="000000"/>
          <w:spacing w:val="1"/>
          <w:sz w:val="21"/>
          <w:szCs w:val="21"/>
          <w:lang w:val="en-GB" w:eastAsia="en-GB"/>
        </w:rPr>
        <w:t>а</w:t>
      </w:r>
      <w:r w:rsidR="00A33261" w:rsidRPr="00A33261">
        <w:rPr>
          <w:rFonts w:ascii="Arial" w:hAnsi="Arial"/>
          <w:color w:val="000000"/>
          <w:sz w:val="21"/>
          <w:szCs w:val="21"/>
          <w:lang w:val="en-GB" w:eastAsia="en-GB"/>
        </w:rPr>
        <w:t>дот</w:t>
      </w:r>
      <w:r w:rsidR="00A33261" w:rsidRPr="00A33261">
        <w:rPr>
          <w:rFonts w:ascii="Arial" w:hAnsi="Arial"/>
          <w:color w:val="000000"/>
          <w:spacing w:val="30"/>
          <w:sz w:val="21"/>
          <w:szCs w:val="21"/>
          <w:lang w:val="en-GB" w:eastAsia="en-GB"/>
        </w:rPr>
        <w:t xml:space="preserve"> </w:t>
      </w:r>
      <w:r w:rsidR="00A33261" w:rsidRPr="00A33261">
        <w:rPr>
          <w:rFonts w:ascii="Arial" w:hAnsi="Arial"/>
          <w:color w:val="000000"/>
          <w:sz w:val="21"/>
          <w:szCs w:val="21"/>
          <w:lang w:val="en-GB" w:eastAsia="en-GB"/>
        </w:rPr>
        <w:t>Ско</w:t>
      </w:r>
      <w:r w:rsidR="00A33261" w:rsidRPr="00A33261">
        <w:rPr>
          <w:rFonts w:ascii="Arial" w:hAnsi="Arial"/>
          <w:color w:val="000000"/>
          <w:spacing w:val="1"/>
          <w:sz w:val="21"/>
          <w:szCs w:val="21"/>
          <w:lang w:val="en-GB" w:eastAsia="en-GB"/>
        </w:rPr>
        <w:t>пј</w:t>
      </w:r>
      <w:r w:rsidR="00A33261" w:rsidRPr="00A33261">
        <w:rPr>
          <w:rFonts w:ascii="Arial" w:hAnsi="Arial"/>
          <w:color w:val="000000"/>
          <w:sz w:val="21"/>
          <w:szCs w:val="21"/>
          <w:lang w:val="en-GB" w:eastAsia="en-GB"/>
        </w:rPr>
        <w:t>е</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9"/>
          <w:sz w:val="21"/>
          <w:szCs w:val="21"/>
          <w:lang w:val="en-GB" w:eastAsia="en-GB"/>
        </w:rPr>
        <w:t xml:space="preserve"> </w:t>
      </w:r>
      <w:r w:rsidR="00A33261" w:rsidRPr="00A33261">
        <w:rPr>
          <w:rFonts w:ascii="Arial" w:hAnsi="Arial"/>
          <w:color w:val="000000"/>
          <w:w w:val="101"/>
          <w:sz w:val="21"/>
          <w:szCs w:val="21"/>
          <w:lang w:val="en-GB" w:eastAsia="en-GB"/>
        </w:rPr>
        <w:t>а</w:t>
      </w:r>
      <w:r w:rsidR="00A33261" w:rsidRPr="00A33261">
        <w:rPr>
          <w:rFonts w:ascii="Arial" w:hAnsi="Arial"/>
          <w:color w:val="000000"/>
          <w:spacing w:val="1"/>
          <w:w w:val="101"/>
          <w:sz w:val="21"/>
          <w:szCs w:val="21"/>
          <w:lang w:val="en-GB" w:eastAsia="en-GB"/>
        </w:rPr>
        <w:t>г</w:t>
      </w:r>
      <w:r w:rsidR="00A33261" w:rsidRPr="00A33261">
        <w:rPr>
          <w:rFonts w:ascii="Arial" w:hAnsi="Arial"/>
          <w:color w:val="000000"/>
          <w:w w:val="101"/>
          <w:sz w:val="21"/>
          <w:szCs w:val="21"/>
          <w:lang w:val="en-GB" w:eastAsia="en-GB"/>
        </w:rPr>
        <w:t>ен</w:t>
      </w:r>
      <w:r w:rsidR="00A33261" w:rsidRPr="00A33261">
        <w:rPr>
          <w:rFonts w:ascii="Arial" w:hAnsi="Arial"/>
          <w:color w:val="000000"/>
          <w:spacing w:val="1"/>
          <w:w w:val="101"/>
          <w:sz w:val="21"/>
          <w:szCs w:val="21"/>
          <w:lang w:val="en-GB" w:eastAsia="en-GB"/>
        </w:rPr>
        <w:t>ц</w:t>
      </w:r>
      <w:r w:rsidR="00A33261" w:rsidRPr="00A33261">
        <w:rPr>
          <w:rFonts w:ascii="Arial" w:hAnsi="Arial"/>
          <w:color w:val="000000"/>
          <w:w w:val="101"/>
          <w:sz w:val="21"/>
          <w:szCs w:val="21"/>
          <w:lang w:val="en-GB" w:eastAsia="en-GB"/>
        </w:rPr>
        <w:t>иит</w:t>
      </w:r>
      <w:r w:rsidR="00A33261" w:rsidRPr="00A33261">
        <w:rPr>
          <w:rFonts w:ascii="Arial" w:hAnsi="Arial"/>
          <w:color w:val="000000"/>
          <w:spacing w:val="5"/>
          <w:w w:val="101"/>
          <w:sz w:val="21"/>
          <w:szCs w:val="21"/>
          <w:lang w:val="en-GB" w:eastAsia="en-GB"/>
        </w:rPr>
        <w:t>е</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9"/>
          <w:sz w:val="21"/>
          <w:szCs w:val="21"/>
          <w:lang w:val="en-GB" w:eastAsia="en-GB"/>
        </w:rPr>
        <w:t xml:space="preserve"> </w:t>
      </w:r>
      <w:r w:rsidR="00A33261" w:rsidRPr="00A33261">
        <w:rPr>
          <w:rFonts w:ascii="Arial" w:hAnsi="Arial"/>
          <w:color w:val="000000"/>
          <w:spacing w:val="1"/>
          <w:sz w:val="21"/>
          <w:szCs w:val="21"/>
          <w:lang w:val="en-GB" w:eastAsia="en-GB"/>
        </w:rPr>
        <w:t>ф</w:t>
      </w:r>
      <w:r w:rsidR="00A33261" w:rsidRPr="00A33261">
        <w:rPr>
          <w:rFonts w:ascii="Arial" w:hAnsi="Arial"/>
          <w:color w:val="000000"/>
          <w:sz w:val="21"/>
          <w:szCs w:val="21"/>
          <w:lang w:val="en-GB" w:eastAsia="en-GB"/>
        </w:rPr>
        <w:t>он</w:t>
      </w:r>
      <w:r w:rsidR="00A33261" w:rsidRPr="00A33261">
        <w:rPr>
          <w:rFonts w:ascii="Arial" w:hAnsi="Arial"/>
          <w:color w:val="000000"/>
          <w:spacing w:val="2"/>
          <w:sz w:val="21"/>
          <w:szCs w:val="21"/>
          <w:lang w:val="en-GB" w:eastAsia="en-GB"/>
        </w:rPr>
        <w:t>д</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ите</w:t>
      </w:r>
      <w:r w:rsidR="00A33261" w:rsidRPr="00A33261">
        <w:rPr>
          <w:rFonts w:ascii="Arial" w:hAnsi="Arial"/>
          <w:color w:val="000000"/>
          <w:spacing w:val="37"/>
          <w:sz w:val="21"/>
          <w:szCs w:val="21"/>
          <w:lang w:val="en-GB" w:eastAsia="en-GB"/>
        </w:rPr>
        <w:t xml:space="preserve"> </w:t>
      </w:r>
      <w:r w:rsidR="00A33261" w:rsidRPr="00A33261">
        <w:rPr>
          <w:rFonts w:ascii="Arial" w:hAnsi="Arial"/>
          <w:color w:val="000000"/>
          <w:sz w:val="21"/>
          <w:szCs w:val="21"/>
          <w:lang w:val="en-GB" w:eastAsia="en-GB"/>
        </w:rPr>
        <w:t xml:space="preserve">и </w:t>
      </w:r>
      <w:r w:rsidR="00A33261" w:rsidRPr="00A33261">
        <w:rPr>
          <w:rFonts w:ascii="Arial" w:hAnsi="Arial"/>
          <w:color w:val="000000"/>
          <w:spacing w:val="1"/>
          <w:sz w:val="21"/>
          <w:szCs w:val="21"/>
          <w:lang w:val="en-GB" w:eastAsia="en-GB"/>
        </w:rPr>
        <w:t>д</w:t>
      </w:r>
      <w:r w:rsidR="00A33261" w:rsidRPr="00A33261">
        <w:rPr>
          <w:rFonts w:ascii="Arial" w:hAnsi="Arial"/>
          <w:color w:val="000000"/>
          <w:sz w:val="21"/>
          <w:szCs w:val="21"/>
          <w:lang w:val="en-GB" w:eastAsia="en-GB"/>
        </w:rPr>
        <w:t>руг</w:t>
      </w:r>
      <w:r w:rsidR="00A33261" w:rsidRPr="00A33261">
        <w:rPr>
          <w:rFonts w:ascii="Arial" w:hAnsi="Arial"/>
          <w:color w:val="000000"/>
          <w:spacing w:val="1"/>
          <w:sz w:val="21"/>
          <w:szCs w:val="21"/>
          <w:lang w:val="en-GB" w:eastAsia="en-GB"/>
        </w:rPr>
        <w:t>и</w:t>
      </w:r>
      <w:r w:rsidR="00A33261" w:rsidRPr="00A33261">
        <w:rPr>
          <w:rFonts w:ascii="Arial" w:hAnsi="Arial"/>
          <w:color w:val="000000"/>
          <w:sz w:val="21"/>
          <w:szCs w:val="21"/>
          <w:lang w:val="en-GB" w:eastAsia="en-GB"/>
        </w:rPr>
        <w:t>те</w:t>
      </w:r>
      <w:r w:rsidR="00A33261" w:rsidRPr="00A33261">
        <w:rPr>
          <w:rFonts w:ascii="Arial" w:hAnsi="Arial"/>
          <w:color w:val="000000"/>
          <w:spacing w:val="83"/>
          <w:sz w:val="21"/>
          <w:szCs w:val="21"/>
          <w:lang w:val="en-GB" w:eastAsia="en-GB"/>
        </w:rPr>
        <w:t xml:space="preserve"> </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рга</w:t>
      </w:r>
      <w:r w:rsidR="00A33261" w:rsidRPr="00A33261">
        <w:rPr>
          <w:rFonts w:ascii="Arial" w:hAnsi="Arial"/>
          <w:color w:val="000000"/>
          <w:sz w:val="21"/>
          <w:szCs w:val="21"/>
          <w:lang w:val="en-GB" w:eastAsia="en-GB"/>
        </w:rPr>
        <w:t>ни</w:t>
      </w:r>
      <w:r w:rsidR="00A33261" w:rsidRPr="00A33261">
        <w:rPr>
          <w:rFonts w:ascii="Arial" w:hAnsi="Arial"/>
          <w:color w:val="000000"/>
          <w:spacing w:val="85"/>
          <w:sz w:val="21"/>
          <w:szCs w:val="21"/>
          <w:lang w:val="en-GB" w:eastAsia="en-GB"/>
        </w:rPr>
        <w:t xml:space="preserve"> </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с</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ани</w:t>
      </w:r>
      <w:r w:rsidR="00A33261" w:rsidRPr="00A33261">
        <w:rPr>
          <w:rFonts w:ascii="Arial" w:hAnsi="Arial"/>
          <w:color w:val="000000"/>
          <w:spacing w:val="85"/>
          <w:sz w:val="21"/>
          <w:szCs w:val="21"/>
          <w:lang w:val="en-GB" w:eastAsia="en-GB"/>
        </w:rPr>
        <w:t xml:space="preserve"> </w:t>
      </w:r>
      <w:r w:rsidR="00A33261" w:rsidRPr="00A33261">
        <w:rPr>
          <w:rFonts w:ascii="Arial" w:hAnsi="Arial"/>
          <w:color w:val="000000"/>
          <w:sz w:val="21"/>
          <w:szCs w:val="21"/>
          <w:lang w:val="en-GB" w:eastAsia="en-GB"/>
        </w:rPr>
        <w:t>од</w:t>
      </w:r>
      <w:r w:rsidR="00A33261" w:rsidRPr="00A33261">
        <w:rPr>
          <w:rFonts w:ascii="Arial" w:hAnsi="Arial"/>
          <w:color w:val="000000"/>
          <w:spacing w:val="85"/>
          <w:sz w:val="21"/>
          <w:szCs w:val="21"/>
          <w:lang w:val="en-GB" w:eastAsia="en-GB"/>
        </w:rPr>
        <w:t xml:space="preserve"> </w:t>
      </w:r>
      <w:r w:rsidR="00A33261" w:rsidRPr="00A33261">
        <w:rPr>
          <w:rFonts w:ascii="Arial" w:hAnsi="Arial"/>
          <w:color w:val="000000"/>
          <w:spacing w:val="1"/>
          <w:sz w:val="21"/>
          <w:szCs w:val="21"/>
          <w:lang w:val="en-GB" w:eastAsia="en-GB"/>
        </w:rPr>
        <w:t>Соб</w:t>
      </w:r>
      <w:r w:rsidR="00A33261" w:rsidRPr="00A33261">
        <w:rPr>
          <w:rFonts w:ascii="Arial" w:hAnsi="Arial"/>
          <w:color w:val="000000"/>
          <w:sz w:val="21"/>
          <w:szCs w:val="21"/>
          <w:lang w:val="en-GB" w:eastAsia="en-GB"/>
        </w:rPr>
        <w:t>ра</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ието</w:t>
      </w:r>
      <w:r w:rsidR="00A33261" w:rsidRPr="00A33261">
        <w:rPr>
          <w:rFonts w:ascii="Arial" w:hAnsi="Arial"/>
          <w:color w:val="000000"/>
          <w:spacing w:val="83"/>
          <w:sz w:val="21"/>
          <w:szCs w:val="21"/>
          <w:lang w:val="en-GB" w:eastAsia="en-GB"/>
        </w:rPr>
        <w:t xml:space="preserve"> </w:t>
      </w:r>
      <w:r w:rsidR="00A33261" w:rsidRPr="00A33261">
        <w:rPr>
          <w:rFonts w:ascii="Arial" w:hAnsi="Arial"/>
          <w:color w:val="000000"/>
          <w:sz w:val="21"/>
          <w:szCs w:val="21"/>
          <w:lang w:val="en-GB" w:eastAsia="en-GB"/>
        </w:rPr>
        <w:t>на</w:t>
      </w:r>
      <w:r w:rsidR="00A33261" w:rsidRPr="00A33261">
        <w:rPr>
          <w:rFonts w:ascii="Arial" w:hAnsi="Arial"/>
          <w:color w:val="000000"/>
          <w:spacing w:val="83"/>
          <w:sz w:val="21"/>
          <w:szCs w:val="21"/>
          <w:lang w:val="en-GB" w:eastAsia="en-GB"/>
        </w:rPr>
        <w:t xml:space="preserve"> </w:t>
      </w:r>
      <w:r w:rsidR="00A33261" w:rsidRPr="00A33261">
        <w:rPr>
          <w:rFonts w:ascii="Arial" w:hAnsi="Arial"/>
          <w:color w:val="000000"/>
          <w:spacing w:val="1"/>
          <w:sz w:val="21"/>
          <w:szCs w:val="21"/>
          <w:lang w:val="en-GB" w:eastAsia="en-GB"/>
        </w:rPr>
        <w:t>Ре</w:t>
      </w:r>
      <w:r w:rsidR="00A33261" w:rsidRPr="00A33261">
        <w:rPr>
          <w:rFonts w:ascii="Arial" w:hAnsi="Arial"/>
          <w:color w:val="000000"/>
          <w:sz w:val="21"/>
          <w:szCs w:val="21"/>
          <w:lang w:val="en-GB" w:eastAsia="en-GB"/>
        </w:rPr>
        <w:t>пу</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лика</w:t>
      </w:r>
      <w:r w:rsidR="00A33261" w:rsidRPr="00A33261">
        <w:rPr>
          <w:rFonts w:ascii="Arial" w:hAnsi="Arial"/>
          <w:color w:val="000000"/>
          <w:spacing w:val="82"/>
          <w:sz w:val="21"/>
          <w:szCs w:val="21"/>
          <w:lang w:val="en-GB" w:eastAsia="en-GB"/>
        </w:rPr>
        <w:t xml:space="preserve"> </w:t>
      </w:r>
      <w:r w:rsidR="00A33261" w:rsidRPr="00A33261">
        <w:rPr>
          <w:rFonts w:ascii="Arial" w:hAnsi="Arial"/>
          <w:color w:val="000000"/>
          <w:sz w:val="21"/>
          <w:szCs w:val="21"/>
          <w:lang w:val="en-GB" w:eastAsia="en-GB"/>
        </w:rPr>
        <w:t>Се</w:t>
      </w:r>
      <w:r w:rsidR="00A33261" w:rsidRPr="00A33261">
        <w:rPr>
          <w:rFonts w:ascii="Arial" w:hAnsi="Arial"/>
          <w:color w:val="000000"/>
          <w:spacing w:val="2"/>
          <w:sz w:val="21"/>
          <w:szCs w:val="21"/>
          <w:lang w:val="en-GB" w:eastAsia="en-GB"/>
        </w:rPr>
        <w:t>в</w:t>
      </w:r>
      <w:r w:rsidR="00A33261" w:rsidRPr="00A33261">
        <w:rPr>
          <w:rFonts w:ascii="Arial" w:hAnsi="Arial"/>
          <w:color w:val="000000"/>
          <w:sz w:val="21"/>
          <w:szCs w:val="21"/>
          <w:lang w:val="en-GB" w:eastAsia="en-GB"/>
        </w:rPr>
        <w:t>ер</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81"/>
          <w:sz w:val="21"/>
          <w:szCs w:val="21"/>
          <w:lang w:val="en-GB" w:eastAsia="en-GB"/>
        </w:rPr>
        <w:t xml:space="preserve"> </w:t>
      </w:r>
      <w:r w:rsidR="00A33261" w:rsidRPr="00A33261">
        <w:rPr>
          <w:rFonts w:ascii="Arial" w:hAnsi="Arial"/>
          <w:color w:val="000000"/>
          <w:spacing w:val="1"/>
          <w:sz w:val="21"/>
          <w:szCs w:val="21"/>
          <w:lang w:val="en-GB" w:eastAsia="en-GB"/>
        </w:rPr>
        <w:t>М</w:t>
      </w:r>
      <w:r w:rsidR="00A33261" w:rsidRPr="00A33261">
        <w:rPr>
          <w:rFonts w:ascii="Arial" w:hAnsi="Arial"/>
          <w:color w:val="000000"/>
          <w:sz w:val="21"/>
          <w:szCs w:val="21"/>
          <w:lang w:val="en-GB" w:eastAsia="en-GB"/>
        </w:rPr>
        <w:t>аке</w:t>
      </w:r>
      <w:r w:rsidR="00A33261" w:rsidRPr="00A33261">
        <w:rPr>
          <w:rFonts w:ascii="Arial" w:hAnsi="Arial"/>
          <w:color w:val="000000"/>
          <w:spacing w:val="1"/>
          <w:sz w:val="21"/>
          <w:szCs w:val="21"/>
          <w:lang w:val="en-GB" w:eastAsia="en-GB"/>
        </w:rPr>
        <w:t>д</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и</w:t>
      </w:r>
      <w:r w:rsidR="00A33261" w:rsidRPr="00A33261">
        <w:rPr>
          <w:rFonts w:ascii="Arial" w:hAnsi="Arial"/>
          <w:color w:val="000000"/>
          <w:spacing w:val="1"/>
          <w:sz w:val="21"/>
          <w:szCs w:val="21"/>
          <w:lang w:val="en-GB" w:eastAsia="en-GB"/>
        </w:rPr>
        <w:t>ј</w:t>
      </w:r>
      <w:r w:rsidR="00A33261" w:rsidRPr="00A33261">
        <w:rPr>
          <w:rFonts w:ascii="Arial" w:hAnsi="Arial"/>
          <w:color w:val="000000"/>
          <w:sz w:val="21"/>
          <w:szCs w:val="21"/>
          <w:lang w:val="en-GB" w:eastAsia="en-GB"/>
        </w:rPr>
        <w:t>а</w:t>
      </w:r>
      <w:r w:rsidR="00A33261" w:rsidRPr="00A33261">
        <w:rPr>
          <w:rFonts w:ascii="Arial" w:hAnsi="Arial"/>
          <w:color w:val="000000"/>
          <w:spacing w:val="83"/>
          <w:sz w:val="21"/>
          <w:szCs w:val="21"/>
          <w:lang w:val="en-GB" w:eastAsia="en-GB"/>
        </w:rPr>
        <w:t xml:space="preserve"> </w:t>
      </w:r>
      <w:r w:rsidR="00A33261" w:rsidRPr="00A33261">
        <w:rPr>
          <w:rFonts w:ascii="Helvetica" w:hAnsi="Helvetica"/>
          <w:caps/>
          <w:color w:val="000000"/>
          <w:sz w:val="21"/>
          <w:szCs w:val="21"/>
          <w:lang w:val="en-GB" w:eastAsia="en-GB"/>
        </w:rPr>
        <w:t>(„</w:t>
      </w:r>
      <w:r w:rsidR="00A33261" w:rsidRPr="00A33261">
        <w:rPr>
          <w:rFonts w:ascii="Arial" w:hAnsi="Arial"/>
          <w:color w:val="000000"/>
          <w:sz w:val="21"/>
          <w:szCs w:val="21"/>
          <w:lang w:val="en-GB" w:eastAsia="en-GB"/>
        </w:rPr>
        <w:t>Служ</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ен</w:t>
      </w:r>
      <w:r w:rsidR="00A33261" w:rsidRPr="00A33261">
        <w:rPr>
          <w:rFonts w:ascii="Arial" w:hAnsi="Arial"/>
          <w:color w:val="000000"/>
          <w:spacing w:val="86"/>
          <w:sz w:val="21"/>
          <w:szCs w:val="21"/>
          <w:lang w:val="en-GB" w:eastAsia="en-GB"/>
        </w:rPr>
        <w:t xml:space="preserve"> </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ес</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ик</w:t>
      </w:r>
      <w:r w:rsidR="00A33261" w:rsidRPr="00A33261">
        <w:rPr>
          <w:rFonts w:ascii="Arial" w:hAnsi="Arial"/>
          <w:color w:val="000000"/>
          <w:spacing w:val="87"/>
          <w:sz w:val="21"/>
          <w:szCs w:val="21"/>
          <w:lang w:val="en-GB" w:eastAsia="en-GB"/>
        </w:rPr>
        <w:t xml:space="preserve"> </w:t>
      </w:r>
      <w:r w:rsidR="00A33261" w:rsidRPr="00A33261">
        <w:rPr>
          <w:rFonts w:ascii="Arial" w:hAnsi="Arial"/>
          <w:color w:val="000000"/>
          <w:sz w:val="21"/>
          <w:szCs w:val="21"/>
          <w:lang w:val="en-GB" w:eastAsia="en-GB"/>
        </w:rPr>
        <w:t>на Ре</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у</w:t>
      </w:r>
      <w:r w:rsidR="00A33261" w:rsidRPr="00A33261">
        <w:rPr>
          <w:rFonts w:ascii="Arial" w:hAnsi="Arial"/>
          <w:color w:val="000000"/>
          <w:spacing w:val="2"/>
          <w:sz w:val="21"/>
          <w:szCs w:val="21"/>
          <w:lang w:val="en-GB" w:eastAsia="en-GB"/>
        </w:rPr>
        <w:t>бл</w:t>
      </w:r>
      <w:r w:rsidR="00A33261" w:rsidRPr="00A33261">
        <w:rPr>
          <w:rFonts w:ascii="Arial" w:hAnsi="Arial"/>
          <w:color w:val="000000"/>
          <w:sz w:val="21"/>
          <w:szCs w:val="21"/>
          <w:lang w:val="en-GB" w:eastAsia="en-GB"/>
        </w:rPr>
        <w:t>ика</w:t>
      </w:r>
      <w:r w:rsidR="00A33261" w:rsidRPr="00A33261">
        <w:rPr>
          <w:rFonts w:ascii="Arial" w:hAnsi="Arial"/>
          <w:color w:val="000000"/>
          <w:spacing w:val="45"/>
          <w:sz w:val="21"/>
          <w:szCs w:val="21"/>
          <w:lang w:val="en-GB" w:eastAsia="en-GB"/>
        </w:rPr>
        <w:t xml:space="preserve"> </w:t>
      </w:r>
      <w:r w:rsidR="00A33261" w:rsidRPr="00A33261">
        <w:rPr>
          <w:rFonts w:ascii="Arial" w:hAnsi="Arial"/>
          <w:color w:val="000000"/>
          <w:spacing w:val="1"/>
          <w:sz w:val="21"/>
          <w:szCs w:val="21"/>
          <w:lang w:val="en-GB" w:eastAsia="en-GB"/>
        </w:rPr>
        <w:t>Сев</w:t>
      </w:r>
      <w:r w:rsidR="00A33261" w:rsidRPr="00A33261">
        <w:rPr>
          <w:rFonts w:ascii="Arial" w:hAnsi="Arial"/>
          <w:color w:val="000000"/>
          <w:sz w:val="21"/>
          <w:szCs w:val="21"/>
          <w:lang w:val="en-GB" w:eastAsia="en-GB"/>
        </w:rPr>
        <w:t>ерна</w:t>
      </w:r>
      <w:r w:rsidR="00A33261" w:rsidRPr="00A33261">
        <w:rPr>
          <w:rFonts w:ascii="Arial" w:hAnsi="Arial"/>
          <w:color w:val="000000"/>
          <w:spacing w:val="43"/>
          <w:sz w:val="21"/>
          <w:szCs w:val="21"/>
          <w:lang w:val="en-GB" w:eastAsia="en-GB"/>
        </w:rPr>
        <w:t xml:space="preserve"> </w:t>
      </w:r>
      <w:r w:rsidR="00A33261" w:rsidRPr="00A33261">
        <w:rPr>
          <w:rFonts w:ascii="Arial" w:hAnsi="Arial"/>
          <w:color w:val="000000"/>
          <w:spacing w:val="1"/>
          <w:sz w:val="21"/>
          <w:szCs w:val="21"/>
          <w:lang w:val="en-GB" w:eastAsia="en-GB"/>
        </w:rPr>
        <w:t>М</w:t>
      </w:r>
      <w:r w:rsidR="00A33261" w:rsidRPr="00A33261">
        <w:rPr>
          <w:rFonts w:ascii="Arial" w:hAnsi="Arial"/>
          <w:color w:val="000000"/>
          <w:sz w:val="21"/>
          <w:szCs w:val="21"/>
          <w:lang w:val="en-GB" w:eastAsia="en-GB"/>
        </w:rPr>
        <w:t>аке</w:t>
      </w:r>
      <w:r w:rsidR="00A33261" w:rsidRPr="00A33261">
        <w:rPr>
          <w:rFonts w:ascii="Arial" w:hAnsi="Arial"/>
          <w:color w:val="000000"/>
          <w:spacing w:val="1"/>
          <w:sz w:val="21"/>
          <w:szCs w:val="21"/>
          <w:lang w:val="en-GB" w:eastAsia="en-GB"/>
        </w:rPr>
        <w:t>д</w:t>
      </w:r>
      <w:r w:rsidR="00A33261" w:rsidRPr="00A33261">
        <w:rPr>
          <w:rFonts w:ascii="Arial" w:hAnsi="Arial"/>
          <w:color w:val="000000"/>
          <w:sz w:val="21"/>
          <w:szCs w:val="21"/>
          <w:lang w:val="en-GB" w:eastAsia="en-GB"/>
        </w:rPr>
        <w:t>онија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8"/>
          <w:sz w:val="21"/>
          <w:szCs w:val="21"/>
          <w:lang w:val="en-GB" w:eastAsia="en-GB"/>
        </w:rPr>
        <w:t xml:space="preserve"> </w:t>
      </w:r>
      <w:r w:rsidR="00A33261" w:rsidRPr="00A33261">
        <w:rPr>
          <w:rFonts w:ascii="Arial" w:hAnsi="Arial"/>
          <w:color w:val="000000"/>
          <w:spacing w:val="1"/>
          <w:w w:val="102"/>
          <w:sz w:val="21"/>
          <w:szCs w:val="21"/>
          <w:lang w:val="en-GB" w:eastAsia="en-GB"/>
        </w:rPr>
        <w:t>б</w:t>
      </w:r>
      <w:r w:rsidR="00A33261" w:rsidRPr="00A33261">
        <w:rPr>
          <w:rFonts w:ascii="Arial" w:hAnsi="Arial"/>
          <w:color w:val="000000"/>
          <w:w w:val="102"/>
          <w:sz w:val="21"/>
          <w:szCs w:val="21"/>
          <w:lang w:val="en-GB" w:eastAsia="en-GB"/>
        </w:rPr>
        <w:t>р</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9"/>
          <w:sz w:val="21"/>
          <w:szCs w:val="21"/>
          <w:lang w:val="en-GB" w:eastAsia="en-GB"/>
        </w:rPr>
        <w:t xml:space="preserve"> </w:t>
      </w:r>
      <w:r w:rsidR="00A33261" w:rsidRPr="00A33261">
        <w:rPr>
          <w:rFonts w:ascii="Helvetica" w:hAnsi="Helvetica"/>
          <w:caps/>
          <w:color w:val="000000"/>
          <w:sz w:val="21"/>
          <w:szCs w:val="21"/>
          <w:lang w:val="en-GB" w:eastAsia="en-GB"/>
        </w:rPr>
        <w:t>51</w:t>
      </w:r>
      <w:r w:rsidR="00A33261" w:rsidRPr="00A33261">
        <w:rPr>
          <w:rFonts w:ascii="Helvetica" w:hAnsi="Helvetica"/>
          <w:caps/>
          <w:color w:val="000000"/>
          <w:spacing w:val="3"/>
          <w:sz w:val="21"/>
          <w:szCs w:val="21"/>
          <w:lang w:val="en-GB" w:eastAsia="en-GB"/>
        </w:rPr>
        <w:t>/</w:t>
      </w:r>
      <w:r w:rsidR="00A33261" w:rsidRPr="00A33261">
        <w:rPr>
          <w:rFonts w:ascii="Helvetica" w:hAnsi="Helvetica"/>
          <w:caps/>
          <w:color w:val="000000"/>
          <w:sz w:val="21"/>
          <w:szCs w:val="21"/>
          <w:lang w:val="en-GB" w:eastAsia="en-GB"/>
        </w:rPr>
        <w:t>20,</w:t>
      </w:r>
      <w:r w:rsidR="00A33261" w:rsidRPr="00A33261">
        <w:rPr>
          <w:rFonts w:ascii="Helvetica" w:hAnsi="Helvetica"/>
          <w:caps/>
          <w:color w:val="000000"/>
          <w:spacing w:val="28"/>
          <w:sz w:val="21"/>
          <w:szCs w:val="21"/>
          <w:lang w:val="en-GB" w:eastAsia="en-GB"/>
        </w:rPr>
        <w:t xml:space="preserve"> </w:t>
      </w:r>
      <w:r w:rsidR="00A33261" w:rsidRPr="00A33261">
        <w:rPr>
          <w:rFonts w:ascii="Helvetica" w:hAnsi="Helvetica"/>
          <w:caps/>
          <w:color w:val="000000"/>
          <w:sz w:val="21"/>
          <w:szCs w:val="21"/>
          <w:lang w:val="en-GB" w:eastAsia="en-GB"/>
        </w:rPr>
        <w:lastRenderedPageBreak/>
        <w:t>172</w:t>
      </w:r>
      <w:r w:rsidR="00A33261" w:rsidRPr="00A33261">
        <w:rPr>
          <w:rFonts w:ascii="Helvetica" w:hAnsi="Helvetica"/>
          <w:caps/>
          <w:color w:val="000000"/>
          <w:spacing w:val="3"/>
          <w:sz w:val="21"/>
          <w:szCs w:val="21"/>
          <w:lang w:val="en-GB" w:eastAsia="en-GB"/>
        </w:rPr>
        <w:t>/</w:t>
      </w:r>
      <w:r w:rsidR="00A33261" w:rsidRPr="00A33261">
        <w:rPr>
          <w:rFonts w:ascii="Helvetica" w:hAnsi="Helvetica"/>
          <w:caps/>
          <w:color w:val="000000"/>
          <w:sz w:val="21"/>
          <w:szCs w:val="21"/>
          <w:lang w:val="en-GB" w:eastAsia="en-GB"/>
        </w:rPr>
        <w:t>21)</w:t>
      </w:r>
      <w:r w:rsidR="00A33261" w:rsidRPr="00A33261">
        <w:rPr>
          <w:rFonts w:ascii="Helvetica" w:hAnsi="Helvetica"/>
          <w:caps/>
          <w:color w:val="000000"/>
          <w:spacing w:val="28"/>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25"/>
          <w:sz w:val="21"/>
          <w:szCs w:val="21"/>
          <w:lang w:val="en-GB" w:eastAsia="en-GB"/>
        </w:rPr>
        <w:t xml:space="preserve"> </w:t>
      </w:r>
      <w:r w:rsidR="00A33261" w:rsidRPr="00A33261">
        <w:rPr>
          <w:rFonts w:ascii="Arial" w:hAnsi="Arial"/>
          <w:color w:val="000000"/>
          <w:sz w:val="21"/>
          <w:szCs w:val="21"/>
          <w:lang w:val="en-GB" w:eastAsia="en-GB"/>
        </w:rPr>
        <w:t>член 17 став 1 точка 4 од Статутот на Општина Кривогаштани (‘’Службен гласник на општина Кривогаштани’’ бр.3/11, 17/14, 10/16, 14/16</w:t>
      </w:r>
      <w:r w:rsidR="00A33261" w:rsidRPr="00A33261">
        <w:rPr>
          <w:rFonts w:ascii="Arial" w:hAnsi="Arial"/>
          <w:color w:val="000000"/>
          <w:sz w:val="21"/>
          <w:szCs w:val="21"/>
          <w:lang w:val="mk-MK" w:eastAsia="en-GB"/>
        </w:rPr>
        <w:t>,</w:t>
      </w:r>
      <w:r w:rsidR="00A33261" w:rsidRPr="00A33261">
        <w:rPr>
          <w:rFonts w:ascii="Arial" w:hAnsi="Arial"/>
          <w:color w:val="000000"/>
          <w:sz w:val="21"/>
          <w:szCs w:val="21"/>
          <w:lang w:val="en-GB" w:eastAsia="en-GB"/>
        </w:rPr>
        <w:t xml:space="preserve"> 6/19</w:t>
      </w:r>
      <w:r w:rsidR="00A33261" w:rsidRPr="00A33261">
        <w:rPr>
          <w:rFonts w:ascii="Arial" w:hAnsi="Arial"/>
          <w:color w:val="000000"/>
          <w:sz w:val="21"/>
          <w:szCs w:val="21"/>
          <w:lang w:val="mk-MK" w:eastAsia="en-GB"/>
        </w:rPr>
        <w:t xml:space="preserve"> 6/19 и 9/23</w:t>
      </w:r>
      <w:r w:rsidR="00A33261" w:rsidRPr="00A33261">
        <w:rPr>
          <w:rFonts w:ascii="Arial" w:hAnsi="Arial"/>
          <w:color w:val="000000"/>
          <w:sz w:val="21"/>
          <w:szCs w:val="21"/>
          <w:lang w:val="en-GB" w:eastAsia="en-GB"/>
        </w:rPr>
        <w:t xml:space="preserve">), Советот на Општина КРИВОГАШТАНИ на седницата одржана на </w:t>
      </w:r>
      <w:r w:rsidR="00A33261" w:rsidRPr="00A33261">
        <w:rPr>
          <w:rFonts w:ascii="Arial" w:hAnsi="Arial"/>
          <w:color w:val="000000"/>
          <w:sz w:val="21"/>
          <w:szCs w:val="21"/>
          <w:lang w:val="mk-MK" w:eastAsia="en-GB"/>
        </w:rPr>
        <w:t>22</w:t>
      </w:r>
      <w:r w:rsidR="00A33261" w:rsidRPr="00A33261">
        <w:rPr>
          <w:rFonts w:ascii="Arial" w:hAnsi="Arial"/>
          <w:color w:val="000000"/>
          <w:sz w:val="21"/>
          <w:szCs w:val="21"/>
          <w:lang w:val="en-GB" w:eastAsia="en-GB"/>
        </w:rPr>
        <w:t>.02.2024 година, донесе</w:t>
      </w:r>
    </w:p>
    <w:p w:rsidR="00F11D57" w:rsidRPr="00F11D57" w:rsidRDefault="00F11D57" w:rsidP="00F11D57">
      <w:pPr>
        <w:jc w:val="both"/>
        <w:rPr>
          <w:rFonts w:ascii="Calibri" w:eastAsia="Calibri" w:hAnsi="Calibri"/>
          <w:color w:val="000000"/>
          <w:szCs w:val="24"/>
        </w:rPr>
      </w:pPr>
    </w:p>
    <w:p w:rsidR="00A33261" w:rsidRPr="00A33261" w:rsidRDefault="00A33261" w:rsidP="00A33261">
      <w:pPr>
        <w:widowControl w:val="0"/>
        <w:autoSpaceDE w:val="0"/>
        <w:autoSpaceDN w:val="0"/>
        <w:adjustRightInd w:val="0"/>
        <w:spacing w:after="2" w:line="243" w:lineRule="exact"/>
        <w:jc w:val="center"/>
        <w:rPr>
          <w:rFonts w:ascii="Arial" w:hAnsi="Arial"/>
          <w:b/>
          <w:color w:val="000000"/>
          <w:szCs w:val="24"/>
          <w:lang w:val="mk-MK" w:eastAsia="en-GB"/>
        </w:rPr>
      </w:pPr>
      <w:r w:rsidRPr="00A33261">
        <w:rPr>
          <w:rFonts w:ascii="Arial" w:hAnsi="Arial"/>
          <w:b/>
          <w:color w:val="000000"/>
          <w:szCs w:val="24"/>
          <w:lang w:val="en-GB" w:eastAsia="en-GB"/>
        </w:rPr>
        <w:t>О Д Л У К А</w:t>
      </w:r>
      <w:r w:rsidRPr="00A33261">
        <w:rPr>
          <w:rFonts w:ascii="Arial" w:hAnsi="Arial"/>
          <w:b/>
          <w:color w:val="000000"/>
          <w:szCs w:val="24"/>
          <w:lang w:val="mk-MK" w:eastAsia="en-GB"/>
        </w:rPr>
        <w:t xml:space="preserve"> </w:t>
      </w:r>
    </w:p>
    <w:p w:rsidR="00A33261" w:rsidRPr="00A33261" w:rsidRDefault="00A33261" w:rsidP="00A33261">
      <w:pPr>
        <w:widowControl w:val="0"/>
        <w:autoSpaceDE w:val="0"/>
        <w:autoSpaceDN w:val="0"/>
        <w:adjustRightInd w:val="0"/>
        <w:spacing w:after="2" w:line="243" w:lineRule="exact"/>
        <w:jc w:val="center"/>
        <w:rPr>
          <w:rFonts w:ascii="Arial" w:hAnsi="Arial"/>
          <w:b/>
          <w:color w:val="000000"/>
          <w:szCs w:val="24"/>
          <w:lang w:val="en-GB" w:eastAsia="en-GB"/>
        </w:rPr>
      </w:pPr>
      <w:r w:rsidRPr="00A33261">
        <w:rPr>
          <w:rFonts w:ascii="Arial" w:hAnsi="Arial"/>
          <w:b/>
          <w:color w:val="000000"/>
          <w:szCs w:val="24"/>
          <w:lang w:val="mk-MK" w:eastAsia="en-GB"/>
        </w:rPr>
        <w:t xml:space="preserve">за изменување  и дополнување на Одлуката </w:t>
      </w:r>
      <w:r w:rsidRPr="00A33261">
        <w:rPr>
          <w:rFonts w:ascii="Arial" w:hAnsi="Arial"/>
          <w:b/>
          <w:color w:val="000000"/>
          <w:szCs w:val="24"/>
          <w:lang w:val="en-GB" w:eastAsia="en-GB"/>
        </w:rPr>
        <w:t>за извршување на Буџетот на</w:t>
      </w:r>
    </w:p>
    <w:p w:rsidR="00A33261" w:rsidRPr="00A33261" w:rsidRDefault="00A33261" w:rsidP="00A33261">
      <w:pPr>
        <w:widowControl w:val="0"/>
        <w:autoSpaceDE w:val="0"/>
        <w:autoSpaceDN w:val="0"/>
        <w:adjustRightInd w:val="0"/>
        <w:spacing w:after="2" w:line="243" w:lineRule="exact"/>
        <w:jc w:val="center"/>
        <w:rPr>
          <w:rFonts w:ascii="Arial" w:hAnsi="Arial"/>
          <w:b/>
          <w:color w:val="000000"/>
          <w:szCs w:val="24"/>
          <w:lang w:val="mk-MK" w:eastAsia="en-GB"/>
        </w:rPr>
      </w:pPr>
      <w:r w:rsidRPr="00A33261">
        <w:rPr>
          <w:rFonts w:ascii="Arial" w:hAnsi="Arial"/>
          <w:b/>
          <w:color w:val="000000"/>
          <w:szCs w:val="24"/>
          <w:lang w:val="en-GB" w:eastAsia="en-GB"/>
        </w:rPr>
        <w:t>Општина КРИВОГАШТАНИ за 2024 година</w:t>
      </w:r>
    </w:p>
    <w:p w:rsidR="00A33261" w:rsidRPr="00A33261" w:rsidRDefault="00A33261" w:rsidP="00A33261">
      <w:pPr>
        <w:widowControl w:val="0"/>
        <w:autoSpaceDE w:val="0"/>
        <w:autoSpaceDN w:val="0"/>
        <w:adjustRightInd w:val="0"/>
        <w:spacing w:after="2" w:line="243" w:lineRule="exact"/>
        <w:rPr>
          <w:rFonts w:ascii="Arial" w:hAnsi="Arial"/>
          <w:b/>
          <w:color w:val="000000"/>
          <w:szCs w:val="24"/>
          <w:lang w:eastAsia="en-GB"/>
        </w:rPr>
      </w:pPr>
    </w:p>
    <w:p w:rsidR="00A33261" w:rsidRPr="00A33261" w:rsidRDefault="00A33261" w:rsidP="00A33261">
      <w:pPr>
        <w:widowControl w:val="0"/>
        <w:autoSpaceDE w:val="0"/>
        <w:autoSpaceDN w:val="0"/>
        <w:adjustRightInd w:val="0"/>
        <w:spacing w:after="2" w:line="243" w:lineRule="exact"/>
        <w:jc w:val="center"/>
        <w:rPr>
          <w:rFonts w:ascii="Arial" w:hAnsi="Arial"/>
          <w:color w:val="000000"/>
          <w:szCs w:val="24"/>
          <w:lang w:val="mk-MK" w:eastAsia="en-GB"/>
        </w:rPr>
      </w:pPr>
    </w:p>
    <w:p w:rsidR="00A33261" w:rsidRPr="00A33261" w:rsidRDefault="00972C43" w:rsidP="00972C43">
      <w:pPr>
        <w:widowControl w:val="0"/>
        <w:autoSpaceDE w:val="0"/>
        <w:autoSpaceDN w:val="0"/>
        <w:adjustRightInd w:val="0"/>
        <w:spacing w:line="243" w:lineRule="exact"/>
        <w:jc w:val="center"/>
        <w:rPr>
          <w:rFonts w:ascii="Arial" w:hAnsi="Arial"/>
          <w:color w:val="000000"/>
          <w:szCs w:val="24"/>
          <w:lang w:val="mk-MK" w:eastAsia="en-GB"/>
        </w:rPr>
      </w:pPr>
      <w:r>
        <w:rPr>
          <w:rFonts w:ascii="Arial" w:hAnsi="Arial"/>
          <w:color w:val="000000"/>
          <w:szCs w:val="24"/>
          <w:lang w:val="mk-MK" w:eastAsia="en-GB"/>
        </w:rPr>
        <w:t>Член 1</w:t>
      </w:r>
    </w:p>
    <w:p w:rsidR="00A33261" w:rsidRPr="00A33261" w:rsidRDefault="00A33261" w:rsidP="00A33261">
      <w:pPr>
        <w:widowControl w:val="0"/>
        <w:autoSpaceDE w:val="0"/>
        <w:autoSpaceDN w:val="0"/>
        <w:adjustRightInd w:val="0"/>
        <w:spacing w:line="243" w:lineRule="exact"/>
        <w:ind w:firstLine="720"/>
        <w:jc w:val="both"/>
        <w:rPr>
          <w:rFonts w:ascii="Arial" w:hAnsi="Arial"/>
          <w:color w:val="000000"/>
          <w:szCs w:val="24"/>
          <w:lang w:val="mk-MK" w:eastAsia="en-GB"/>
        </w:rPr>
      </w:pPr>
      <w:r w:rsidRPr="00A33261">
        <w:rPr>
          <w:rFonts w:ascii="Arial" w:hAnsi="Arial"/>
          <w:color w:val="000000"/>
          <w:szCs w:val="24"/>
          <w:lang w:val="mk-MK" w:eastAsia="en-GB"/>
        </w:rPr>
        <w:t>Со оваа Одлука се врши измена на Одлуката за извршување на Буџетот на општина Кривогаштани за 2024 година бр. 08-1152/5 од 25.12.2023 година и тоа:</w:t>
      </w:r>
    </w:p>
    <w:p w:rsidR="00A33261" w:rsidRPr="00A33261" w:rsidRDefault="00A33261" w:rsidP="00A33261">
      <w:pPr>
        <w:widowControl w:val="0"/>
        <w:autoSpaceDE w:val="0"/>
        <w:autoSpaceDN w:val="0"/>
        <w:adjustRightInd w:val="0"/>
        <w:spacing w:line="243" w:lineRule="exact"/>
        <w:jc w:val="both"/>
        <w:rPr>
          <w:rFonts w:ascii="Arial" w:hAnsi="Arial"/>
          <w:color w:val="000000"/>
          <w:szCs w:val="24"/>
          <w:lang w:val="mk-MK" w:eastAsia="en-GB"/>
        </w:rPr>
      </w:pPr>
    </w:p>
    <w:p w:rsidR="00A33261" w:rsidRPr="00A33261" w:rsidRDefault="00A33261" w:rsidP="00A33261">
      <w:pPr>
        <w:widowControl w:val="0"/>
        <w:autoSpaceDE w:val="0"/>
        <w:autoSpaceDN w:val="0"/>
        <w:adjustRightInd w:val="0"/>
        <w:spacing w:line="243" w:lineRule="exact"/>
        <w:ind w:firstLine="720"/>
        <w:jc w:val="both"/>
        <w:rPr>
          <w:rFonts w:ascii="Arial" w:hAnsi="Arial"/>
          <w:color w:val="000000"/>
          <w:szCs w:val="24"/>
          <w:lang w:val="mk-MK" w:eastAsia="en-GB"/>
        </w:rPr>
      </w:pPr>
      <w:r w:rsidRPr="00A33261">
        <w:rPr>
          <w:rFonts w:ascii="Arial" w:hAnsi="Arial"/>
          <w:color w:val="000000"/>
          <w:szCs w:val="24"/>
          <w:lang w:val="mk-MK" w:eastAsia="en-GB"/>
        </w:rPr>
        <w:t xml:space="preserve">-Во воведот на Одлуката, во осмиот ред, се брише:,,80/16,127/16,2/17 и 16/17,, </w:t>
      </w:r>
    </w:p>
    <w:p w:rsidR="00A33261" w:rsidRPr="00A33261" w:rsidRDefault="00A33261" w:rsidP="00A33261">
      <w:pPr>
        <w:widowControl w:val="0"/>
        <w:autoSpaceDE w:val="0"/>
        <w:autoSpaceDN w:val="0"/>
        <w:adjustRightInd w:val="0"/>
        <w:spacing w:line="243" w:lineRule="exact"/>
        <w:jc w:val="center"/>
        <w:rPr>
          <w:rFonts w:ascii="Arial" w:hAnsi="Arial"/>
          <w:color w:val="000000"/>
          <w:sz w:val="21"/>
          <w:szCs w:val="21"/>
          <w:lang w:val="mk-MK" w:eastAsia="en-GB"/>
        </w:rPr>
      </w:pPr>
    </w:p>
    <w:p w:rsidR="00A33261" w:rsidRPr="00A33261" w:rsidRDefault="00A33261" w:rsidP="00A33261">
      <w:pPr>
        <w:widowControl w:val="0"/>
        <w:autoSpaceDE w:val="0"/>
        <w:autoSpaceDN w:val="0"/>
        <w:adjustRightInd w:val="0"/>
        <w:spacing w:line="243" w:lineRule="exact"/>
        <w:ind w:firstLine="720"/>
        <w:jc w:val="both"/>
        <w:rPr>
          <w:rFonts w:ascii="Arial" w:hAnsi="Arial"/>
          <w:bCs/>
          <w:color w:val="000000"/>
          <w:w w:val="101"/>
          <w:szCs w:val="24"/>
          <w:lang w:val="mk-MK" w:eastAsia="en-GB"/>
        </w:rPr>
      </w:pPr>
      <w:r w:rsidRPr="00A33261">
        <w:rPr>
          <w:rFonts w:ascii="Arial" w:hAnsi="Arial"/>
          <w:bCs/>
          <w:color w:val="000000"/>
          <w:w w:val="101"/>
          <w:sz w:val="21"/>
          <w:szCs w:val="21"/>
          <w:lang w:val="mk-MK" w:eastAsia="en-GB"/>
        </w:rPr>
        <w:t>-</w:t>
      </w:r>
      <w:r w:rsidRPr="00A33261">
        <w:rPr>
          <w:rFonts w:ascii="Arial" w:hAnsi="Arial"/>
          <w:bCs/>
          <w:color w:val="000000"/>
          <w:w w:val="101"/>
          <w:szCs w:val="24"/>
          <w:lang w:val="mk-MK" w:eastAsia="en-GB"/>
        </w:rPr>
        <w:t>Во член 9 став 1 алинеја 1 се менува и гласи: „Коефициентот  за исплата на плата на градоначалникот е утврден согласно закон и изнесува 2,7 а основицата на која се пресметува изнесува просечна исплатена месечна плата по вработен за претходната година, согласно Државен завод за статистика“.</w:t>
      </w:r>
    </w:p>
    <w:p w:rsidR="00A33261" w:rsidRPr="00A33261" w:rsidRDefault="00A33261" w:rsidP="00A33261">
      <w:pPr>
        <w:widowControl w:val="0"/>
        <w:autoSpaceDE w:val="0"/>
        <w:autoSpaceDN w:val="0"/>
        <w:adjustRightInd w:val="0"/>
        <w:spacing w:line="243" w:lineRule="exact"/>
        <w:ind w:firstLine="720"/>
        <w:jc w:val="both"/>
        <w:rPr>
          <w:rFonts w:ascii="Arial" w:hAnsi="Arial"/>
          <w:bCs/>
          <w:color w:val="000000"/>
          <w:w w:val="101"/>
          <w:szCs w:val="24"/>
          <w:lang w:val="mk-MK" w:eastAsia="en-GB"/>
        </w:rPr>
      </w:pPr>
    </w:p>
    <w:p w:rsidR="00A33261" w:rsidRPr="00A33261" w:rsidRDefault="00A33261" w:rsidP="00A33261">
      <w:pPr>
        <w:widowControl w:val="0"/>
        <w:autoSpaceDE w:val="0"/>
        <w:autoSpaceDN w:val="0"/>
        <w:adjustRightInd w:val="0"/>
        <w:spacing w:line="243" w:lineRule="exact"/>
        <w:ind w:firstLine="720"/>
        <w:jc w:val="both"/>
        <w:rPr>
          <w:rFonts w:ascii="Arial" w:hAnsi="Arial"/>
          <w:bCs/>
          <w:color w:val="000000"/>
          <w:w w:val="101"/>
          <w:szCs w:val="24"/>
          <w:lang w:val="mk-MK" w:eastAsia="en-GB"/>
        </w:rPr>
      </w:pPr>
      <w:r w:rsidRPr="00A33261">
        <w:rPr>
          <w:rFonts w:ascii="Arial" w:hAnsi="Arial"/>
          <w:bCs/>
          <w:color w:val="000000"/>
          <w:w w:val="101"/>
          <w:szCs w:val="24"/>
          <w:lang w:val="mk-MK" w:eastAsia="en-GB"/>
        </w:rPr>
        <w:t>-Во член 12 став 1 после зборот,,месечна,, се додава зборот:,,нето,,.</w:t>
      </w:r>
    </w:p>
    <w:p w:rsidR="00A33261" w:rsidRPr="00A33261" w:rsidRDefault="00A33261" w:rsidP="00A33261">
      <w:pPr>
        <w:widowControl w:val="0"/>
        <w:autoSpaceDE w:val="0"/>
        <w:autoSpaceDN w:val="0"/>
        <w:adjustRightInd w:val="0"/>
        <w:spacing w:line="243" w:lineRule="exact"/>
        <w:ind w:firstLine="720"/>
        <w:jc w:val="both"/>
        <w:rPr>
          <w:rFonts w:ascii="Arial" w:hAnsi="Arial"/>
          <w:bCs/>
          <w:color w:val="000000"/>
          <w:w w:val="101"/>
          <w:szCs w:val="24"/>
          <w:lang w:val="mk-MK" w:eastAsia="en-GB"/>
        </w:rPr>
      </w:pPr>
    </w:p>
    <w:p w:rsidR="00A33261" w:rsidRPr="00A33261" w:rsidRDefault="00A33261" w:rsidP="00A33261">
      <w:pPr>
        <w:widowControl w:val="0"/>
        <w:autoSpaceDE w:val="0"/>
        <w:autoSpaceDN w:val="0"/>
        <w:adjustRightInd w:val="0"/>
        <w:spacing w:line="243" w:lineRule="exact"/>
        <w:ind w:firstLine="720"/>
        <w:jc w:val="both"/>
        <w:rPr>
          <w:rFonts w:ascii="Arial" w:hAnsi="Arial"/>
          <w:bCs/>
          <w:color w:val="000000"/>
          <w:w w:val="101"/>
          <w:szCs w:val="24"/>
          <w:lang w:val="mk-MK" w:eastAsia="en-GB"/>
        </w:rPr>
      </w:pPr>
    </w:p>
    <w:p w:rsidR="00A33261" w:rsidRPr="00A33261" w:rsidRDefault="00972C43" w:rsidP="00972C43">
      <w:pPr>
        <w:widowControl w:val="0"/>
        <w:autoSpaceDE w:val="0"/>
        <w:autoSpaceDN w:val="0"/>
        <w:adjustRightInd w:val="0"/>
        <w:spacing w:line="243" w:lineRule="exact"/>
        <w:ind w:firstLine="720"/>
        <w:jc w:val="both"/>
        <w:rPr>
          <w:rFonts w:ascii="Arial" w:hAnsi="Arial"/>
          <w:bCs/>
          <w:color w:val="000000"/>
          <w:w w:val="101"/>
          <w:szCs w:val="24"/>
          <w:lang w:val="mk-MK" w:eastAsia="en-GB"/>
        </w:rPr>
      </w:pPr>
      <w:r>
        <w:rPr>
          <w:rFonts w:ascii="Arial" w:hAnsi="Arial"/>
          <w:bCs/>
          <w:color w:val="000000"/>
          <w:w w:val="101"/>
          <w:szCs w:val="24"/>
          <w:lang w:val="mk-MK" w:eastAsia="en-GB"/>
        </w:rPr>
        <w:tab/>
      </w:r>
      <w:r>
        <w:rPr>
          <w:rFonts w:ascii="Arial" w:hAnsi="Arial"/>
          <w:bCs/>
          <w:color w:val="000000"/>
          <w:w w:val="101"/>
          <w:szCs w:val="24"/>
          <w:lang w:val="mk-MK" w:eastAsia="en-GB"/>
        </w:rPr>
        <w:tab/>
      </w:r>
      <w:r>
        <w:rPr>
          <w:rFonts w:ascii="Arial" w:hAnsi="Arial"/>
          <w:bCs/>
          <w:color w:val="000000"/>
          <w:w w:val="101"/>
          <w:szCs w:val="24"/>
          <w:lang w:val="mk-MK" w:eastAsia="en-GB"/>
        </w:rPr>
        <w:tab/>
      </w:r>
      <w:r>
        <w:rPr>
          <w:rFonts w:ascii="Arial" w:hAnsi="Arial"/>
          <w:bCs/>
          <w:color w:val="000000"/>
          <w:w w:val="101"/>
          <w:szCs w:val="24"/>
          <w:lang w:val="mk-MK" w:eastAsia="en-GB"/>
        </w:rPr>
        <w:tab/>
      </w:r>
      <w:r>
        <w:rPr>
          <w:rFonts w:ascii="Arial" w:hAnsi="Arial"/>
          <w:bCs/>
          <w:color w:val="000000"/>
          <w:w w:val="101"/>
          <w:szCs w:val="24"/>
          <w:lang w:val="mk-MK" w:eastAsia="en-GB"/>
        </w:rPr>
        <w:tab/>
      </w:r>
      <w:r w:rsidR="00A33261" w:rsidRPr="00A33261">
        <w:rPr>
          <w:rFonts w:ascii="Arial" w:hAnsi="Arial"/>
          <w:bCs/>
          <w:color w:val="000000"/>
          <w:w w:val="101"/>
          <w:szCs w:val="24"/>
          <w:lang w:val="mk-MK" w:eastAsia="en-GB"/>
        </w:rPr>
        <w:t xml:space="preserve">   </w:t>
      </w:r>
      <w:r>
        <w:rPr>
          <w:rFonts w:ascii="Arial" w:hAnsi="Arial"/>
          <w:bCs/>
          <w:color w:val="000000"/>
          <w:w w:val="101"/>
          <w:szCs w:val="24"/>
          <w:lang w:val="mk-MK" w:eastAsia="en-GB"/>
        </w:rPr>
        <w:t>Член 2</w:t>
      </w:r>
    </w:p>
    <w:p w:rsidR="00A33261" w:rsidRPr="00A33261" w:rsidRDefault="00A33261" w:rsidP="00A33261">
      <w:pPr>
        <w:widowControl w:val="0"/>
        <w:autoSpaceDE w:val="0"/>
        <w:autoSpaceDN w:val="0"/>
        <w:adjustRightInd w:val="0"/>
        <w:spacing w:line="243" w:lineRule="exact"/>
        <w:ind w:firstLine="720"/>
        <w:jc w:val="both"/>
        <w:rPr>
          <w:rFonts w:ascii="Arial" w:hAnsi="Arial"/>
          <w:bCs/>
          <w:color w:val="000000"/>
          <w:w w:val="101"/>
          <w:szCs w:val="24"/>
          <w:lang w:val="mk-MK" w:eastAsia="en-GB"/>
        </w:rPr>
      </w:pPr>
      <w:r w:rsidRPr="00A33261">
        <w:rPr>
          <w:rFonts w:ascii="Arial" w:hAnsi="Arial"/>
          <w:bCs/>
          <w:color w:val="000000"/>
          <w:w w:val="101"/>
          <w:szCs w:val="24"/>
          <w:lang w:val="mk-MK" w:eastAsia="en-GB"/>
        </w:rPr>
        <w:t>Одлуката влегува во сила со денот на донесувањето, а ќе се објави во Службен гласник на општина Кривогаштани.</w:t>
      </w:r>
    </w:p>
    <w:p w:rsidR="00647BC1" w:rsidRPr="00647BC1" w:rsidRDefault="00647BC1" w:rsidP="00F11D57">
      <w:pPr>
        <w:jc w:val="both"/>
        <w:rPr>
          <w:rFonts w:ascii="Calibri" w:eastAsia="Calibri" w:hAnsi="Calibri"/>
          <w:szCs w:val="24"/>
          <w:lang w:val="mk-MK"/>
        </w:rPr>
      </w:pPr>
    </w:p>
    <w:p w:rsidR="0017192B" w:rsidRDefault="00D24232" w:rsidP="0017192B">
      <w:pPr>
        <w:jc w:val="both"/>
        <w:rPr>
          <w:rFonts w:ascii="Calibri" w:hAnsi="Calibri" w:cs="Calibri"/>
          <w:sz w:val="22"/>
          <w:szCs w:val="22"/>
          <w:lang w:val="mk-MK"/>
        </w:rPr>
      </w:pPr>
      <w:r>
        <w:rPr>
          <w:rFonts w:ascii="Calibri" w:hAnsi="Calibri" w:cs="Calibri"/>
          <w:sz w:val="22"/>
          <w:szCs w:val="22"/>
          <w:lang w:val="mk-MK"/>
        </w:rPr>
        <w:t>Бр.08-</w:t>
      </w:r>
      <w:r w:rsidR="00A33261">
        <w:rPr>
          <w:rFonts w:ascii="Calibri" w:hAnsi="Calibri" w:cs="Calibri"/>
          <w:sz w:val="22"/>
          <w:szCs w:val="22"/>
        </w:rPr>
        <w:t>2</w:t>
      </w:r>
      <w:r w:rsidR="00F11D57">
        <w:rPr>
          <w:rFonts w:ascii="Calibri" w:hAnsi="Calibri" w:cs="Calibri"/>
          <w:sz w:val="22"/>
          <w:szCs w:val="22"/>
        </w:rPr>
        <w:t>5</w:t>
      </w:r>
      <w:r w:rsidR="00A33261">
        <w:rPr>
          <w:rFonts w:ascii="Calibri" w:hAnsi="Calibri" w:cs="Calibri"/>
          <w:sz w:val="22"/>
          <w:szCs w:val="22"/>
        </w:rPr>
        <w:t>3</w:t>
      </w:r>
      <w:r w:rsidR="0017192B">
        <w:rPr>
          <w:rFonts w:ascii="Calibri" w:hAnsi="Calibri" w:cs="Calibri"/>
          <w:sz w:val="22"/>
          <w:szCs w:val="22"/>
          <w:lang w:val="mk-MK"/>
        </w:rPr>
        <w:t xml:space="preserve">/3                                                         </w:t>
      </w:r>
      <w:r w:rsidR="00F422FA">
        <w:rPr>
          <w:rFonts w:ascii="Calibri" w:hAnsi="Calibri" w:cs="Calibri"/>
          <w:sz w:val="22"/>
          <w:szCs w:val="22"/>
          <w:lang w:val="mk-MK"/>
        </w:rPr>
        <w:t xml:space="preserve">                   </w:t>
      </w:r>
      <w:r w:rsidR="00F422FA">
        <w:rPr>
          <w:rFonts w:ascii="Calibri" w:hAnsi="Calibri" w:cs="Calibri"/>
          <w:sz w:val="22"/>
          <w:szCs w:val="22"/>
        </w:rPr>
        <w:t xml:space="preserve">                            </w:t>
      </w:r>
      <w:r w:rsidR="00F422FA">
        <w:rPr>
          <w:rFonts w:ascii="Calibri" w:hAnsi="Calibri" w:cs="Calibri"/>
          <w:sz w:val="22"/>
          <w:szCs w:val="22"/>
          <w:lang w:val="mk-MK"/>
        </w:rPr>
        <w:t xml:space="preserve"> </w:t>
      </w:r>
      <w:r w:rsidR="005B3FC4">
        <w:rPr>
          <w:rFonts w:ascii="Calibri" w:hAnsi="Calibri" w:cs="Calibri"/>
          <w:sz w:val="22"/>
          <w:szCs w:val="22"/>
          <w:lang w:val="mk-MK"/>
        </w:rPr>
        <w:t xml:space="preserve"> </w:t>
      </w:r>
      <w:r w:rsidR="00F422FA" w:rsidRPr="00010C9D">
        <w:rPr>
          <w:rFonts w:ascii="Calibri" w:hAnsi="Calibri" w:cs="Calibri"/>
          <w:sz w:val="22"/>
          <w:szCs w:val="22"/>
          <w:lang w:val="mk-MK"/>
        </w:rPr>
        <w:t>Претседател</w:t>
      </w:r>
      <w:r w:rsidR="00F422FA">
        <w:rPr>
          <w:rFonts w:ascii="Calibri" w:hAnsi="Calibri" w:cs="Calibri"/>
          <w:sz w:val="22"/>
          <w:szCs w:val="22"/>
          <w:lang w:val="mk-MK"/>
        </w:rPr>
        <w:t xml:space="preserve"> на </w:t>
      </w:r>
      <w:r w:rsidR="00F422FA" w:rsidRPr="00010C9D">
        <w:rPr>
          <w:rFonts w:ascii="Calibri" w:hAnsi="Calibri" w:cs="Calibri"/>
          <w:sz w:val="22"/>
          <w:szCs w:val="22"/>
          <w:lang w:val="mk-MK"/>
        </w:rPr>
        <w:t xml:space="preserve">Совет </w:t>
      </w:r>
    </w:p>
    <w:p w:rsidR="00F422FA" w:rsidRPr="00010C9D" w:rsidRDefault="00A33261" w:rsidP="0017192B">
      <w:pPr>
        <w:jc w:val="both"/>
        <w:rPr>
          <w:rFonts w:ascii="Calibri" w:hAnsi="Calibri" w:cs="Calibri"/>
          <w:sz w:val="22"/>
          <w:szCs w:val="22"/>
          <w:lang w:val="mk-MK"/>
        </w:rPr>
      </w:pPr>
      <w:r>
        <w:rPr>
          <w:rFonts w:ascii="Calibri" w:hAnsi="Calibri" w:cs="Calibri"/>
          <w:sz w:val="22"/>
          <w:szCs w:val="22"/>
        </w:rPr>
        <w:t>22</w:t>
      </w:r>
      <w:r w:rsidR="0017192B">
        <w:rPr>
          <w:rFonts w:ascii="Calibri" w:hAnsi="Calibri" w:cs="Calibri"/>
          <w:sz w:val="22"/>
          <w:szCs w:val="22"/>
          <w:lang w:val="mk-MK"/>
        </w:rPr>
        <w:t>.</w:t>
      </w:r>
      <w:r w:rsidR="00FC6DAC">
        <w:rPr>
          <w:rFonts w:ascii="Calibri" w:hAnsi="Calibri" w:cs="Calibri"/>
          <w:sz w:val="22"/>
          <w:szCs w:val="22"/>
          <w:lang w:val="mk-MK"/>
        </w:rPr>
        <w:t>0</w:t>
      </w:r>
      <w:r w:rsidR="00F11D57">
        <w:rPr>
          <w:rFonts w:ascii="Calibri" w:hAnsi="Calibri" w:cs="Calibri"/>
          <w:sz w:val="22"/>
          <w:szCs w:val="22"/>
        </w:rPr>
        <w:t>2</w:t>
      </w:r>
      <w:r w:rsidR="0017192B">
        <w:rPr>
          <w:rFonts w:ascii="Calibri" w:hAnsi="Calibri" w:cs="Calibri"/>
          <w:sz w:val="22"/>
          <w:szCs w:val="22"/>
          <w:lang w:val="mk-MK"/>
        </w:rPr>
        <w:t>.202</w:t>
      </w:r>
      <w:r w:rsidR="00FC6DAC">
        <w:rPr>
          <w:rFonts w:ascii="Calibri" w:hAnsi="Calibri" w:cs="Calibri"/>
          <w:sz w:val="22"/>
          <w:szCs w:val="22"/>
          <w:lang w:val="mk-MK"/>
        </w:rPr>
        <w:t>4</w:t>
      </w:r>
      <w:r w:rsidR="0017192B">
        <w:rPr>
          <w:rFonts w:ascii="Calibri" w:hAnsi="Calibri" w:cs="Calibri"/>
          <w:sz w:val="22"/>
          <w:szCs w:val="22"/>
          <w:lang w:val="mk-MK"/>
        </w:rPr>
        <w:t xml:space="preserve"> година                                                       </w:t>
      </w:r>
      <w:r w:rsidR="00F422FA">
        <w:rPr>
          <w:rFonts w:ascii="Calibri" w:hAnsi="Calibri" w:cs="Calibri"/>
          <w:sz w:val="22"/>
          <w:szCs w:val="22"/>
          <w:lang w:val="mk-MK"/>
        </w:rPr>
        <w:t xml:space="preserve">       </w:t>
      </w:r>
      <w:r w:rsidR="00F422FA">
        <w:rPr>
          <w:rFonts w:ascii="Calibri" w:hAnsi="Calibri" w:cs="Calibri"/>
          <w:sz w:val="22"/>
          <w:szCs w:val="22"/>
        </w:rPr>
        <w:t xml:space="preserve">                           </w:t>
      </w:r>
      <w:r w:rsidR="00F422FA">
        <w:rPr>
          <w:rFonts w:ascii="Calibri" w:hAnsi="Calibri" w:cs="Calibri"/>
          <w:sz w:val="22"/>
          <w:szCs w:val="22"/>
          <w:lang w:val="mk-MK"/>
        </w:rPr>
        <w:t xml:space="preserve"> </w:t>
      </w:r>
      <w:r w:rsidR="00F422FA" w:rsidRPr="00010C9D">
        <w:rPr>
          <w:rFonts w:ascii="Calibri" w:hAnsi="Calibri" w:cs="Calibri"/>
          <w:sz w:val="22"/>
          <w:szCs w:val="22"/>
          <w:lang w:val="mk-MK"/>
        </w:rPr>
        <w:t>на</w:t>
      </w:r>
      <w:r w:rsidR="00F422FA" w:rsidRPr="00010C9D">
        <w:rPr>
          <w:rFonts w:ascii="Calibri" w:hAnsi="Calibri" w:cs="Calibri"/>
          <w:sz w:val="22"/>
          <w:szCs w:val="22"/>
          <w:lang w:val="pt-PT"/>
        </w:rPr>
        <w:t xml:space="preserve"> </w:t>
      </w:r>
      <w:r w:rsidR="00F422FA" w:rsidRPr="00010C9D">
        <w:rPr>
          <w:rFonts w:ascii="Calibri" w:hAnsi="Calibri" w:cs="Calibri"/>
          <w:sz w:val="22"/>
          <w:szCs w:val="22"/>
          <w:lang w:val="mk-MK"/>
        </w:rPr>
        <w:t>општина Кривогаштани</w:t>
      </w:r>
    </w:p>
    <w:p w:rsidR="00F422FA" w:rsidRDefault="0017192B" w:rsidP="00F422FA">
      <w:pPr>
        <w:jc w:val="both"/>
        <w:rPr>
          <w:rFonts w:ascii="Calibri" w:hAnsi="Calibri" w:cs="Calibri"/>
          <w:sz w:val="22"/>
          <w:szCs w:val="22"/>
        </w:rPr>
      </w:pPr>
      <w:r>
        <w:rPr>
          <w:rFonts w:ascii="Calibri" w:hAnsi="Calibri" w:cs="Calibri"/>
          <w:sz w:val="22"/>
          <w:szCs w:val="22"/>
          <w:lang w:val="mk-MK"/>
        </w:rPr>
        <w:t xml:space="preserve">Кривогаштани                                                                       </w:t>
      </w:r>
      <w:r w:rsidR="00F422FA">
        <w:rPr>
          <w:rFonts w:ascii="Calibri" w:hAnsi="Calibri" w:cs="Calibri"/>
          <w:sz w:val="22"/>
          <w:szCs w:val="22"/>
          <w:lang w:val="mk-MK"/>
        </w:rPr>
        <w:t xml:space="preserve">    </w:t>
      </w:r>
      <w:r w:rsidR="00F422FA">
        <w:rPr>
          <w:rFonts w:ascii="Calibri" w:hAnsi="Calibri" w:cs="Calibri"/>
          <w:sz w:val="22"/>
          <w:szCs w:val="22"/>
        </w:rPr>
        <w:t xml:space="preserve">                             </w:t>
      </w:r>
      <w:r w:rsidR="00F422FA">
        <w:rPr>
          <w:rFonts w:ascii="Calibri" w:hAnsi="Calibri" w:cs="Calibri"/>
          <w:sz w:val="22"/>
          <w:szCs w:val="22"/>
          <w:lang w:val="mk-MK"/>
        </w:rPr>
        <w:t xml:space="preserve">  Горан Новакоски</w:t>
      </w:r>
    </w:p>
    <w:p w:rsidR="00A33261" w:rsidRPr="00A33261" w:rsidRDefault="001F0955" w:rsidP="00A33261">
      <w:pPr>
        <w:jc w:val="both"/>
        <w:rPr>
          <w:rFonts w:ascii="Arial" w:hAnsi="Arial" w:cs="Arial"/>
          <w:lang w:val="mk-MK"/>
        </w:rPr>
      </w:pPr>
      <w:r>
        <w:rPr>
          <w:rFonts w:ascii="Arial" w:hAnsi="Arial" w:cs="Arial"/>
        </w:rPr>
        <w:t>___________________________________________________________________________________________________________</w:t>
      </w:r>
      <w:r w:rsidR="003379E7">
        <w:rPr>
          <w:rFonts w:ascii="Arial" w:hAnsi="Arial" w:cs="Arial"/>
        </w:rPr>
        <w:t>_______________________________</w:t>
      </w:r>
    </w:p>
    <w:p w:rsidR="00A33261" w:rsidRPr="004A6539" w:rsidRDefault="00A33261" w:rsidP="00A33261">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A33261" w:rsidRPr="00A33261" w:rsidRDefault="00A33261" w:rsidP="00972C43">
      <w:pPr>
        <w:rPr>
          <w:rFonts w:ascii="Times New Roman" w:hAnsi="Times New Roman"/>
          <w:b/>
          <w:szCs w:val="24"/>
          <w:lang w:val="mk-MK"/>
        </w:rPr>
      </w:pPr>
    </w:p>
    <w:p w:rsidR="00A33261" w:rsidRPr="00A33261" w:rsidRDefault="00A33261" w:rsidP="00A33261">
      <w:pPr>
        <w:jc w:val="center"/>
        <w:rPr>
          <w:rFonts w:ascii="Times New Roman" w:hAnsi="Times New Roman"/>
          <w:b/>
          <w:szCs w:val="24"/>
        </w:rPr>
      </w:pPr>
    </w:p>
    <w:p w:rsidR="00A33261" w:rsidRPr="00A33261" w:rsidRDefault="00A33261" w:rsidP="00A33261">
      <w:pPr>
        <w:keepNext/>
        <w:jc w:val="center"/>
        <w:outlineLvl w:val="0"/>
        <w:rPr>
          <w:b/>
        </w:rPr>
      </w:pPr>
      <w:r w:rsidRPr="00A33261">
        <w:rPr>
          <w:b/>
        </w:rPr>
        <w:t>ZAKLU^OK</w:t>
      </w:r>
    </w:p>
    <w:p w:rsidR="00A33261" w:rsidRPr="00A33261" w:rsidRDefault="00A33261" w:rsidP="00A33261">
      <w:pPr>
        <w:jc w:val="center"/>
        <w:rPr>
          <w:b/>
          <w:szCs w:val="24"/>
        </w:rPr>
      </w:pPr>
      <w:proofErr w:type="gramStart"/>
      <w:r w:rsidRPr="00A33261">
        <w:rPr>
          <w:b/>
          <w:szCs w:val="24"/>
        </w:rPr>
        <w:t>za</w:t>
      </w:r>
      <w:proofErr w:type="gramEnd"/>
      <w:r w:rsidRPr="00A33261">
        <w:rPr>
          <w:b/>
          <w:szCs w:val="24"/>
        </w:rPr>
        <w:t xml:space="preserve"> proglasuvawe na </w:t>
      </w:r>
      <w:r w:rsidRPr="00A33261">
        <w:rPr>
          <w:rFonts w:ascii="Times New Roman" w:hAnsi="Times New Roman"/>
          <w:b/>
          <w:szCs w:val="24"/>
          <w:lang w:val="mk-MK"/>
        </w:rPr>
        <w:t xml:space="preserve">Заклучок </w:t>
      </w:r>
      <w:r w:rsidRPr="00A33261">
        <w:rPr>
          <w:rFonts w:ascii="Times New Roman" w:hAnsi="Times New Roman"/>
          <w:b/>
          <w:szCs w:val="24"/>
        </w:rPr>
        <w:t>за</w:t>
      </w:r>
      <w:r w:rsidRPr="00A33261">
        <w:rPr>
          <w:b/>
          <w:szCs w:val="24"/>
        </w:rPr>
        <w:t xml:space="preserve"> </w:t>
      </w:r>
      <w:r w:rsidRPr="00A33261">
        <w:rPr>
          <w:rFonts w:ascii="Times New Roman" w:hAnsi="Times New Roman"/>
          <w:b/>
          <w:szCs w:val="24"/>
        </w:rPr>
        <w:t>усвојување</w:t>
      </w:r>
      <w:r w:rsidRPr="00A33261">
        <w:rPr>
          <w:b/>
          <w:szCs w:val="24"/>
        </w:rPr>
        <w:t xml:space="preserve"> </w:t>
      </w:r>
      <w:r w:rsidRPr="00A33261">
        <w:rPr>
          <w:rFonts w:ascii="Times New Roman" w:hAnsi="Times New Roman"/>
          <w:b/>
          <w:szCs w:val="24"/>
        </w:rPr>
        <w:t>на</w:t>
      </w:r>
      <w:r w:rsidRPr="00A33261">
        <w:rPr>
          <w:b/>
          <w:szCs w:val="24"/>
        </w:rPr>
        <w:t xml:space="preserve"> </w:t>
      </w:r>
      <w:r w:rsidRPr="00A33261">
        <w:rPr>
          <w:rFonts w:ascii="Times New Roman" w:hAnsi="Times New Roman"/>
          <w:b/>
          <w:szCs w:val="24"/>
        </w:rPr>
        <w:t>Квартален</w:t>
      </w:r>
      <w:r w:rsidRPr="00A33261">
        <w:rPr>
          <w:b/>
          <w:szCs w:val="24"/>
        </w:rPr>
        <w:t xml:space="preserve"> </w:t>
      </w:r>
      <w:r w:rsidRPr="00A33261">
        <w:rPr>
          <w:rFonts w:ascii="Times New Roman" w:hAnsi="Times New Roman"/>
          <w:b/>
          <w:szCs w:val="24"/>
        </w:rPr>
        <w:t>извештај</w:t>
      </w:r>
      <w:r w:rsidRPr="00A33261">
        <w:rPr>
          <w:b/>
          <w:szCs w:val="24"/>
        </w:rPr>
        <w:t xml:space="preserve"> (</w:t>
      </w:r>
      <w:r w:rsidRPr="00A33261">
        <w:rPr>
          <w:rFonts w:ascii="Times New Roman" w:hAnsi="Times New Roman"/>
          <w:b/>
          <w:szCs w:val="24"/>
        </w:rPr>
        <w:t>четврт</w:t>
      </w:r>
      <w:r w:rsidRPr="00A33261">
        <w:rPr>
          <w:b/>
          <w:szCs w:val="24"/>
        </w:rPr>
        <w:t xml:space="preserve"> </w:t>
      </w:r>
      <w:r w:rsidRPr="00A33261">
        <w:rPr>
          <w:rFonts w:ascii="Times New Roman" w:hAnsi="Times New Roman"/>
          <w:b/>
          <w:szCs w:val="24"/>
        </w:rPr>
        <w:t>квартал</w:t>
      </w:r>
      <w:r w:rsidRPr="00A33261">
        <w:rPr>
          <w:b/>
          <w:szCs w:val="24"/>
        </w:rPr>
        <w:t xml:space="preserve">) </w:t>
      </w:r>
      <w:r w:rsidRPr="00A33261">
        <w:rPr>
          <w:rFonts w:ascii="Times New Roman" w:hAnsi="Times New Roman"/>
          <w:b/>
          <w:szCs w:val="24"/>
        </w:rPr>
        <w:t>за</w:t>
      </w:r>
      <w:r w:rsidRPr="00A33261">
        <w:rPr>
          <w:b/>
          <w:szCs w:val="24"/>
        </w:rPr>
        <w:t xml:space="preserve"> </w:t>
      </w:r>
      <w:r w:rsidRPr="00A33261">
        <w:rPr>
          <w:rFonts w:ascii="Times New Roman" w:hAnsi="Times New Roman"/>
          <w:b/>
          <w:szCs w:val="24"/>
        </w:rPr>
        <w:t>извршувањето</w:t>
      </w:r>
      <w:r w:rsidRPr="00A33261">
        <w:rPr>
          <w:b/>
          <w:szCs w:val="24"/>
        </w:rPr>
        <w:t xml:space="preserve"> </w:t>
      </w:r>
      <w:r w:rsidRPr="00A33261">
        <w:rPr>
          <w:rFonts w:ascii="Times New Roman" w:hAnsi="Times New Roman"/>
          <w:b/>
          <w:szCs w:val="24"/>
        </w:rPr>
        <w:t>на</w:t>
      </w:r>
      <w:r w:rsidRPr="00A33261">
        <w:rPr>
          <w:rFonts w:ascii="Calibri" w:hAnsi="Calibri"/>
          <w:b/>
          <w:szCs w:val="24"/>
          <w:lang w:val="mk-MK"/>
        </w:rPr>
        <w:t xml:space="preserve"> </w:t>
      </w:r>
      <w:r w:rsidRPr="00A33261">
        <w:rPr>
          <w:rFonts w:ascii="Times New Roman" w:hAnsi="Times New Roman"/>
          <w:b/>
          <w:szCs w:val="24"/>
        </w:rPr>
        <w:t>Буџетот</w:t>
      </w:r>
      <w:r w:rsidRPr="00A33261">
        <w:rPr>
          <w:b/>
          <w:szCs w:val="24"/>
        </w:rPr>
        <w:t xml:space="preserve"> </w:t>
      </w:r>
      <w:r w:rsidRPr="00A33261">
        <w:rPr>
          <w:rFonts w:ascii="Times New Roman" w:hAnsi="Times New Roman"/>
          <w:b/>
          <w:szCs w:val="24"/>
        </w:rPr>
        <w:t>на</w:t>
      </w:r>
      <w:r w:rsidRPr="00A33261">
        <w:rPr>
          <w:b/>
          <w:szCs w:val="24"/>
        </w:rPr>
        <w:t xml:space="preserve"> </w:t>
      </w:r>
      <w:r w:rsidRPr="00A33261">
        <w:rPr>
          <w:rFonts w:ascii="Times New Roman" w:hAnsi="Times New Roman"/>
          <w:b/>
          <w:szCs w:val="24"/>
        </w:rPr>
        <w:t>Општина</w:t>
      </w:r>
      <w:r w:rsidRPr="00A33261">
        <w:rPr>
          <w:b/>
          <w:szCs w:val="24"/>
        </w:rPr>
        <w:t xml:space="preserve"> </w:t>
      </w:r>
      <w:r w:rsidRPr="00A33261">
        <w:rPr>
          <w:rFonts w:ascii="Times New Roman" w:hAnsi="Times New Roman"/>
          <w:b/>
          <w:szCs w:val="24"/>
        </w:rPr>
        <w:t>Кривогаштани</w:t>
      </w:r>
      <w:r w:rsidRPr="00A33261">
        <w:rPr>
          <w:b/>
          <w:szCs w:val="24"/>
        </w:rPr>
        <w:t xml:space="preserve"> </w:t>
      </w:r>
      <w:r w:rsidRPr="00A33261">
        <w:rPr>
          <w:rFonts w:ascii="Times New Roman" w:hAnsi="Times New Roman"/>
          <w:b/>
          <w:szCs w:val="24"/>
        </w:rPr>
        <w:t>за</w:t>
      </w:r>
      <w:r w:rsidRPr="00A33261">
        <w:rPr>
          <w:b/>
          <w:szCs w:val="24"/>
        </w:rPr>
        <w:t xml:space="preserve"> 2023 </w:t>
      </w:r>
      <w:r w:rsidRPr="00A33261">
        <w:rPr>
          <w:rFonts w:ascii="Times New Roman" w:hAnsi="Times New Roman"/>
          <w:b/>
          <w:szCs w:val="24"/>
        </w:rPr>
        <w:t>година</w:t>
      </w:r>
    </w:p>
    <w:p w:rsidR="00A33261" w:rsidRPr="00A33261" w:rsidRDefault="00A33261" w:rsidP="00A33261">
      <w:pPr>
        <w:rPr>
          <w:rFonts w:ascii="Calibri" w:hAnsi="Calibri"/>
          <w:szCs w:val="24"/>
        </w:rPr>
      </w:pPr>
    </w:p>
    <w:p w:rsidR="00A33261" w:rsidRPr="00A33261" w:rsidRDefault="00A33261" w:rsidP="00A33261">
      <w:pPr>
        <w:jc w:val="center"/>
        <w:rPr>
          <w:rFonts w:ascii="Calibri" w:hAnsi="Calibri"/>
          <w:szCs w:val="24"/>
          <w:lang w:val="mk-MK"/>
        </w:rPr>
      </w:pPr>
    </w:p>
    <w:p w:rsidR="00A33261" w:rsidRPr="00A33261" w:rsidRDefault="00A33261" w:rsidP="00A33261">
      <w:pPr>
        <w:jc w:val="both"/>
        <w:rPr>
          <w:rFonts w:ascii="MAC C Swiss" w:hAnsi="MAC C Swiss" w:cs="Arial"/>
          <w:szCs w:val="24"/>
        </w:rPr>
      </w:pPr>
      <w:r w:rsidRPr="00A33261">
        <w:rPr>
          <w:rFonts w:ascii="MAC C Swiss" w:hAnsi="MAC C Swiss"/>
          <w:szCs w:val="24"/>
          <w:lang w:val="pl-PL"/>
        </w:rPr>
        <w:t xml:space="preserve">1. </w:t>
      </w:r>
      <w:r w:rsidRPr="00A33261">
        <w:rPr>
          <w:rFonts w:ascii="Arial" w:hAnsi="Arial"/>
          <w:szCs w:val="24"/>
          <w:lang w:val="mk-MK"/>
        </w:rPr>
        <w:t xml:space="preserve">Се прогласува </w:t>
      </w:r>
      <w:r w:rsidRPr="00A33261">
        <w:rPr>
          <w:rFonts w:ascii="Arial" w:hAnsi="Arial" w:cs="Arial"/>
          <w:szCs w:val="24"/>
        </w:rPr>
        <w:t>Заклучок</w:t>
      </w:r>
      <w:r w:rsidRPr="00A33261">
        <w:rPr>
          <w:rFonts w:ascii="Arial" w:hAnsi="Arial" w:cs="Arial"/>
          <w:szCs w:val="24"/>
          <w:lang w:val="mk-MK"/>
        </w:rPr>
        <w:t>от</w:t>
      </w:r>
      <w:r w:rsidRPr="00A33261">
        <w:rPr>
          <w:rFonts w:ascii="MAC C Swiss" w:hAnsi="MAC C Swiss" w:cs="Arial"/>
          <w:szCs w:val="24"/>
        </w:rPr>
        <w:t xml:space="preserve"> </w:t>
      </w:r>
      <w:r w:rsidRPr="00A33261">
        <w:rPr>
          <w:rFonts w:ascii="Arial" w:hAnsi="Arial" w:cs="Arial"/>
          <w:szCs w:val="24"/>
        </w:rPr>
        <w:t>за</w:t>
      </w:r>
      <w:r w:rsidRPr="00A33261">
        <w:rPr>
          <w:rFonts w:ascii="MAC C Swiss" w:hAnsi="MAC C Swiss" w:cs="Arial"/>
          <w:szCs w:val="24"/>
        </w:rPr>
        <w:t xml:space="preserve"> </w:t>
      </w:r>
      <w:r w:rsidRPr="00A33261">
        <w:rPr>
          <w:rFonts w:ascii="Arial" w:hAnsi="Arial" w:cs="Arial"/>
          <w:szCs w:val="24"/>
        </w:rPr>
        <w:t>усвојување</w:t>
      </w:r>
      <w:r w:rsidRPr="00A33261">
        <w:rPr>
          <w:rFonts w:ascii="MAC C Swiss" w:hAnsi="MAC C Swiss" w:cs="Arial"/>
          <w:szCs w:val="24"/>
        </w:rPr>
        <w:t xml:space="preserve"> </w:t>
      </w:r>
      <w:r w:rsidRPr="00A33261">
        <w:rPr>
          <w:rFonts w:ascii="Arial" w:hAnsi="Arial" w:cs="Arial"/>
          <w:szCs w:val="24"/>
        </w:rPr>
        <w:t>на</w:t>
      </w:r>
      <w:r w:rsidRPr="00A33261">
        <w:rPr>
          <w:rFonts w:ascii="MAC C Swiss" w:hAnsi="MAC C Swiss" w:cs="Arial"/>
          <w:szCs w:val="24"/>
        </w:rPr>
        <w:t xml:space="preserve"> </w:t>
      </w:r>
      <w:r w:rsidRPr="00A33261">
        <w:rPr>
          <w:rFonts w:ascii="Arial" w:hAnsi="Arial" w:cs="Arial"/>
          <w:szCs w:val="24"/>
        </w:rPr>
        <w:t>Квартален</w:t>
      </w:r>
      <w:r w:rsidRPr="00A33261">
        <w:rPr>
          <w:rFonts w:ascii="MAC C Swiss" w:hAnsi="MAC C Swiss" w:cs="Arial"/>
          <w:szCs w:val="24"/>
        </w:rPr>
        <w:t xml:space="preserve"> </w:t>
      </w:r>
      <w:r w:rsidRPr="00A33261">
        <w:rPr>
          <w:rFonts w:ascii="Arial" w:hAnsi="Arial" w:cs="Arial"/>
          <w:szCs w:val="24"/>
        </w:rPr>
        <w:t>извештај</w:t>
      </w:r>
      <w:r w:rsidRPr="00A33261">
        <w:rPr>
          <w:rFonts w:ascii="MAC C Swiss" w:hAnsi="MAC C Swiss" w:cs="Arial"/>
          <w:szCs w:val="24"/>
        </w:rPr>
        <w:t xml:space="preserve"> (</w:t>
      </w:r>
      <w:r w:rsidRPr="00A33261">
        <w:rPr>
          <w:rFonts w:ascii="Arial" w:hAnsi="Arial" w:cs="Arial"/>
          <w:szCs w:val="24"/>
        </w:rPr>
        <w:t>четврт</w:t>
      </w:r>
      <w:r w:rsidRPr="00A33261">
        <w:rPr>
          <w:rFonts w:ascii="MAC C Swiss" w:hAnsi="MAC C Swiss" w:cs="Arial"/>
          <w:szCs w:val="24"/>
        </w:rPr>
        <w:t xml:space="preserve"> </w:t>
      </w:r>
      <w:r w:rsidRPr="00A33261">
        <w:rPr>
          <w:rFonts w:ascii="Arial" w:hAnsi="Arial" w:cs="Arial"/>
          <w:szCs w:val="24"/>
        </w:rPr>
        <w:t>квартал</w:t>
      </w:r>
      <w:r w:rsidRPr="00A33261">
        <w:rPr>
          <w:rFonts w:ascii="MAC C Swiss" w:hAnsi="MAC C Swiss" w:cs="Arial"/>
          <w:szCs w:val="24"/>
        </w:rPr>
        <w:t xml:space="preserve">) </w:t>
      </w:r>
      <w:r w:rsidRPr="00A33261">
        <w:rPr>
          <w:rFonts w:ascii="Arial" w:hAnsi="Arial" w:cs="Arial"/>
          <w:szCs w:val="24"/>
        </w:rPr>
        <w:t>за</w:t>
      </w:r>
      <w:r w:rsidRPr="00A33261">
        <w:rPr>
          <w:rFonts w:ascii="MAC C Swiss" w:hAnsi="MAC C Swiss" w:cs="Arial"/>
          <w:szCs w:val="24"/>
        </w:rPr>
        <w:t xml:space="preserve"> </w:t>
      </w:r>
      <w:r w:rsidRPr="00A33261">
        <w:rPr>
          <w:rFonts w:ascii="Arial" w:hAnsi="Arial" w:cs="Arial"/>
          <w:szCs w:val="24"/>
        </w:rPr>
        <w:t>извршувањето</w:t>
      </w:r>
      <w:r w:rsidRPr="00A33261">
        <w:rPr>
          <w:rFonts w:ascii="MAC C Swiss" w:hAnsi="MAC C Swiss" w:cs="Arial"/>
          <w:szCs w:val="24"/>
        </w:rPr>
        <w:t xml:space="preserve"> </w:t>
      </w:r>
      <w:r w:rsidRPr="00A33261">
        <w:rPr>
          <w:rFonts w:ascii="Arial" w:hAnsi="Arial" w:cs="Arial"/>
          <w:szCs w:val="24"/>
        </w:rPr>
        <w:t>на</w:t>
      </w:r>
      <w:r w:rsidRPr="00A33261">
        <w:rPr>
          <w:rFonts w:ascii="MAC C Swiss" w:hAnsi="MAC C Swiss" w:cs="Arial"/>
          <w:szCs w:val="24"/>
        </w:rPr>
        <w:t xml:space="preserve"> </w:t>
      </w:r>
      <w:r w:rsidRPr="00A33261">
        <w:rPr>
          <w:rFonts w:ascii="Arial" w:hAnsi="Arial" w:cs="Arial"/>
          <w:szCs w:val="24"/>
        </w:rPr>
        <w:t>Буџетот</w:t>
      </w:r>
      <w:r w:rsidRPr="00A33261">
        <w:rPr>
          <w:rFonts w:ascii="MAC C Swiss" w:hAnsi="MAC C Swiss" w:cs="Arial"/>
          <w:szCs w:val="24"/>
        </w:rPr>
        <w:t xml:space="preserve"> </w:t>
      </w:r>
      <w:r w:rsidRPr="00A33261">
        <w:rPr>
          <w:rFonts w:ascii="Arial" w:hAnsi="Arial" w:cs="Arial"/>
          <w:szCs w:val="24"/>
        </w:rPr>
        <w:t>на</w:t>
      </w:r>
      <w:r w:rsidRPr="00A33261">
        <w:rPr>
          <w:rFonts w:ascii="MAC C Swiss" w:hAnsi="MAC C Swiss" w:cs="Arial"/>
          <w:szCs w:val="24"/>
        </w:rPr>
        <w:t xml:space="preserve"> </w:t>
      </w:r>
      <w:r w:rsidRPr="00A33261">
        <w:rPr>
          <w:rFonts w:ascii="Arial" w:hAnsi="Arial" w:cs="Arial"/>
          <w:szCs w:val="24"/>
        </w:rPr>
        <w:t>Општина</w:t>
      </w:r>
      <w:r w:rsidRPr="00A33261">
        <w:rPr>
          <w:rFonts w:ascii="MAC C Swiss" w:hAnsi="MAC C Swiss" w:cs="Arial"/>
          <w:szCs w:val="24"/>
        </w:rPr>
        <w:t xml:space="preserve"> </w:t>
      </w:r>
      <w:r w:rsidRPr="00A33261">
        <w:rPr>
          <w:rFonts w:ascii="Arial" w:hAnsi="Arial" w:cs="Arial"/>
          <w:szCs w:val="24"/>
        </w:rPr>
        <w:t>Кривогаштани</w:t>
      </w:r>
      <w:r w:rsidRPr="00A33261">
        <w:rPr>
          <w:rFonts w:ascii="MAC C Swiss" w:hAnsi="MAC C Swiss" w:cs="Arial"/>
          <w:szCs w:val="24"/>
        </w:rPr>
        <w:t xml:space="preserve"> </w:t>
      </w:r>
      <w:r w:rsidRPr="00A33261">
        <w:rPr>
          <w:rFonts w:ascii="Arial" w:hAnsi="Arial" w:cs="Arial"/>
          <w:szCs w:val="24"/>
        </w:rPr>
        <w:t>за</w:t>
      </w:r>
      <w:r w:rsidRPr="00A33261">
        <w:rPr>
          <w:rFonts w:ascii="MAC C Swiss" w:hAnsi="MAC C Swiss" w:cs="Arial"/>
          <w:szCs w:val="24"/>
        </w:rPr>
        <w:t xml:space="preserve"> 2023 </w:t>
      </w:r>
      <w:r w:rsidRPr="00A33261">
        <w:rPr>
          <w:rFonts w:ascii="Arial" w:hAnsi="Arial" w:cs="Arial"/>
          <w:szCs w:val="24"/>
        </w:rPr>
        <w:t>година</w:t>
      </w:r>
      <w:r w:rsidRPr="00A33261">
        <w:rPr>
          <w:rFonts w:ascii="MAC C Swiss" w:hAnsi="MAC C Swiss" w:cs="Arial"/>
          <w:szCs w:val="24"/>
        </w:rPr>
        <w:t xml:space="preserve"> </w:t>
      </w:r>
      <w:r w:rsidRPr="00A33261">
        <w:rPr>
          <w:rFonts w:ascii="Arial" w:hAnsi="Arial"/>
          <w:szCs w:val="24"/>
          <w:lang w:val="mk-MK"/>
        </w:rPr>
        <w:lastRenderedPageBreak/>
        <w:t>што Советот на општина Кривогаштани</w:t>
      </w:r>
      <w:r w:rsidRPr="00A33261">
        <w:rPr>
          <w:rFonts w:ascii="Arial" w:hAnsi="Arial"/>
          <w:szCs w:val="24"/>
          <w:lang w:val="pl-PL"/>
        </w:rPr>
        <w:t xml:space="preserve"> </w:t>
      </w:r>
      <w:r w:rsidRPr="00A33261">
        <w:rPr>
          <w:rFonts w:ascii="Arial" w:hAnsi="Arial"/>
          <w:szCs w:val="24"/>
          <w:lang w:val="mk-MK"/>
        </w:rPr>
        <w:t xml:space="preserve">го донесе на седницата одржана на ден </w:t>
      </w:r>
      <w:r w:rsidRPr="00A33261">
        <w:rPr>
          <w:rFonts w:ascii="Arial" w:hAnsi="Arial"/>
          <w:szCs w:val="24"/>
          <w:lang w:val="pl-PL"/>
        </w:rPr>
        <w:t xml:space="preserve"> </w:t>
      </w:r>
      <w:r w:rsidRPr="00A33261">
        <w:rPr>
          <w:rFonts w:ascii="Arial" w:hAnsi="Arial"/>
          <w:szCs w:val="24"/>
          <w:lang w:val="mk-MK"/>
        </w:rPr>
        <w:t>22</w:t>
      </w:r>
      <w:r w:rsidRPr="00A33261">
        <w:rPr>
          <w:rFonts w:ascii="Arial" w:hAnsi="Arial"/>
          <w:szCs w:val="24"/>
          <w:lang w:val="pl-PL"/>
        </w:rPr>
        <w:t>.</w:t>
      </w:r>
      <w:r w:rsidRPr="00A33261">
        <w:rPr>
          <w:rFonts w:ascii="Arial" w:hAnsi="Arial"/>
          <w:szCs w:val="24"/>
        </w:rPr>
        <w:t>02</w:t>
      </w:r>
      <w:r w:rsidRPr="00A33261">
        <w:rPr>
          <w:rFonts w:ascii="Arial" w:hAnsi="Arial"/>
          <w:szCs w:val="24"/>
          <w:lang w:val="pl-PL"/>
        </w:rPr>
        <w:t>.20</w:t>
      </w:r>
      <w:r w:rsidRPr="00A33261">
        <w:rPr>
          <w:rFonts w:ascii="Arial" w:hAnsi="Arial"/>
          <w:szCs w:val="24"/>
          <w:lang w:val="mk-MK"/>
        </w:rPr>
        <w:t>2</w:t>
      </w:r>
      <w:r w:rsidRPr="00A33261">
        <w:rPr>
          <w:rFonts w:ascii="Arial" w:hAnsi="Arial"/>
          <w:szCs w:val="24"/>
        </w:rPr>
        <w:t>4</w:t>
      </w:r>
      <w:r w:rsidRPr="00A33261">
        <w:rPr>
          <w:rFonts w:ascii="Arial" w:hAnsi="Arial"/>
          <w:szCs w:val="24"/>
          <w:lang w:val="pl-PL"/>
        </w:rPr>
        <w:t xml:space="preserve"> </w:t>
      </w:r>
      <w:r w:rsidRPr="00A33261">
        <w:rPr>
          <w:rFonts w:ascii="Arial" w:hAnsi="Arial"/>
          <w:szCs w:val="24"/>
          <w:lang w:val="mk-MK"/>
        </w:rPr>
        <w:t>година</w:t>
      </w:r>
      <w:r w:rsidRPr="00A33261">
        <w:rPr>
          <w:rFonts w:ascii="Arial" w:hAnsi="Arial"/>
          <w:szCs w:val="24"/>
          <w:lang w:val="pl-PL"/>
        </w:rPr>
        <w:t>.</w:t>
      </w:r>
    </w:p>
    <w:p w:rsidR="00A33261" w:rsidRPr="00A33261" w:rsidRDefault="00A33261" w:rsidP="00A33261">
      <w:pPr>
        <w:ind w:firstLine="720"/>
        <w:jc w:val="both"/>
        <w:rPr>
          <w:bCs/>
          <w:lang w:val="pl-PL"/>
        </w:rPr>
      </w:pPr>
    </w:p>
    <w:p w:rsidR="00A33261" w:rsidRDefault="00A33261" w:rsidP="00A33261">
      <w:pPr>
        <w:jc w:val="both"/>
        <w:rPr>
          <w:rFonts w:ascii="MAC C Swiss" w:hAnsi="MAC C Swiss"/>
          <w:szCs w:val="24"/>
          <w:lang w:val="pl-PL"/>
        </w:rPr>
      </w:pPr>
      <w:r w:rsidRPr="00A33261">
        <w:rPr>
          <w:rFonts w:ascii="MAC C Swiss" w:hAnsi="MAC C Swiss"/>
          <w:szCs w:val="24"/>
          <w:lang w:val="pl-PL"/>
        </w:rPr>
        <w:t xml:space="preserve">2. </w:t>
      </w:r>
      <w:r w:rsidRPr="00A33261">
        <w:rPr>
          <w:rFonts w:ascii="Arial" w:hAnsi="Arial" w:cs="Arial"/>
          <w:szCs w:val="24"/>
          <w:lang w:val="pl-PL"/>
        </w:rPr>
        <w:t>Заклучок</w:t>
      </w:r>
      <w:r w:rsidRPr="00A33261">
        <w:rPr>
          <w:rFonts w:ascii="Arial" w:hAnsi="Arial" w:cs="Arial"/>
          <w:szCs w:val="24"/>
          <w:lang w:val="mk-MK"/>
        </w:rPr>
        <w:t>от</w:t>
      </w:r>
      <w:r w:rsidRPr="00A33261">
        <w:rPr>
          <w:rFonts w:ascii="MAC C Swiss" w:hAnsi="MAC C Swiss" w:cs="Calibri"/>
          <w:szCs w:val="24"/>
          <w:lang w:val="pl-PL"/>
        </w:rPr>
        <w:t xml:space="preserve"> </w:t>
      </w:r>
      <w:r w:rsidRPr="00A33261">
        <w:rPr>
          <w:rFonts w:ascii="Arial" w:hAnsi="Arial" w:cs="Arial"/>
          <w:szCs w:val="24"/>
          <w:lang w:val="pl-PL"/>
        </w:rPr>
        <w:t>за</w:t>
      </w:r>
      <w:r w:rsidRPr="00A33261">
        <w:rPr>
          <w:rFonts w:ascii="MAC C Swiss" w:hAnsi="MAC C Swiss" w:cs="Calibri"/>
          <w:szCs w:val="24"/>
          <w:lang w:val="pl-PL"/>
        </w:rPr>
        <w:t xml:space="preserve"> </w:t>
      </w:r>
      <w:r w:rsidRPr="00A33261">
        <w:rPr>
          <w:rFonts w:ascii="Arial" w:hAnsi="Arial" w:cs="Arial"/>
          <w:szCs w:val="24"/>
          <w:lang w:val="pl-PL"/>
        </w:rPr>
        <w:t>усвојување</w:t>
      </w:r>
      <w:r w:rsidRPr="00A33261">
        <w:rPr>
          <w:rFonts w:ascii="MAC C Swiss" w:hAnsi="MAC C Swiss" w:cs="Calibri"/>
          <w:szCs w:val="24"/>
          <w:lang w:val="pl-PL"/>
        </w:rPr>
        <w:t xml:space="preserve"> </w:t>
      </w:r>
      <w:r w:rsidRPr="00A33261">
        <w:rPr>
          <w:rFonts w:ascii="Arial" w:hAnsi="Arial" w:cs="Arial"/>
          <w:szCs w:val="24"/>
          <w:lang w:val="pl-PL"/>
        </w:rPr>
        <w:t>на</w:t>
      </w:r>
      <w:r w:rsidRPr="00A33261">
        <w:rPr>
          <w:rFonts w:ascii="MAC C Swiss" w:hAnsi="MAC C Swiss" w:cs="Calibri"/>
          <w:szCs w:val="24"/>
          <w:lang w:val="pl-PL"/>
        </w:rPr>
        <w:t xml:space="preserve"> </w:t>
      </w:r>
      <w:r w:rsidRPr="00A33261">
        <w:rPr>
          <w:rFonts w:ascii="Arial" w:hAnsi="Arial" w:cs="Arial"/>
          <w:szCs w:val="24"/>
          <w:lang w:val="pl-PL"/>
        </w:rPr>
        <w:t>Квартален</w:t>
      </w:r>
      <w:r w:rsidRPr="00A33261">
        <w:rPr>
          <w:rFonts w:ascii="MAC C Swiss" w:hAnsi="MAC C Swiss" w:cs="Calibri"/>
          <w:szCs w:val="24"/>
          <w:lang w:val="pl-PL"/>
        </w:rPr>
        <w:t xml:space="preserve"> </w:t>
      </w:r>
      <w:r w:rsidRPr="00A33261">
        <w:rPr>
          <w:rFonts w:ascii="Arial" w:hAnsi="Arial" w:cs="Arial"/>
          <w:szCs w:val="24"/>
          <w:lang w:val="pl-PL"/>
        </w:rPr>
        <w:t>извештај</w:t>
      </w:r>
      <w:r w:rsidRPr="00A33261">
        <w:rPr>
          <w:rFonts w:ascii="MAC C Swiss" w:hAnsi="MAC C Swiss" w:cs="Calibri"/>
          <w:szCs w:val="24"/>
          <w:lang w:val="pl-PL"/>
        </w:rPr>
        <w:t xml:space="preserve"> (</w:t>
      </w:r>
      <w:r w:rsidRPr="00A33261">
        <w:rPr>
          <w:rFonts w:ascii="Arial" w:hAnsi="Arial" w:cs="Arial"/>
          <w:szCs w:val="24"/>
          <w:lang w:val="pl-PL"/>
        </w:rPr>
        <w:t>четврт</w:t>
      </w:r>
      <w:r w:rsidRPr="00A33261">
        <w:rPr>
          <w:rFonts w:ascii="MAC C Swiss" w:hAnsi="MAC C Swiss" w:cs="Calibri"/>
          <w:szCs w:val="24"/>
          <w:lang w:val="pl-PL"/>
        </w:rPr>
        <w:t xml:space="preserve"> </w:t>
      </w:r>
      <w:r w:rsidRPr="00A33261">
        <w:rPr>
          <w:rFonts w:ascii="Arial" w:hAnsi="Arial" w:cs="Arial"/>
          <w:szCs w:val="24"/>
          <w:lang w:val="pl-PL"/>
        </w:rPr>
        <w:t>квартал</w:t>
      </w:r>
      <w:r w:rsidRPr="00A33261">
        <w:rPr>
          <w:rFonts w:ascii="MAC C Swiss" w:hAnsi="MAC C Swiss" w:cs="Calibri"/>
          <w:szCs w:val="24"/>
          <w:lang w:val="pl-PL"/>
        </w:rPr>
        <w:t xml:space="preserve">) </w:t>
      </w:r>
      <w:r w:rsidRPr="00A33261">
        <w:rPr>
          <w:rFonts w:ascii="Arial" w:hAnsi="Arial" w:cs="Arial"/>
          <w:szCs w:val="24"/>
          <w:lang w:val="pl-PL"/>
        </w:rPr>
        <w:t>за</w:t>
      </w:r>
      <w:r w:rsidRPr="00A33261">
        <w:rPr>
          <w:rFonts w:ascii="MAC C Swiss" w:hAnsi="MAC C Swiss" w:cs="Calibri"/>
          <w:szCs w:val="24"/>
          <w:lang w:val="pl-PL"/>
        </w:rPr>
        <w:t xml:space="preserve"> </w:t>
      </w:r>
      <w:r w:rsidRPr="00A33261">
        <w:rPr>
          <w:rFonts w:ascii="Arial" w:hAnsi="Arial" w:cs="Arial"/>
          <w:szCs w:val="24"/>
          <w:lang w:val="pl-PL"/>
        </w:rPr>
        <w:t>извршувањето</w:t>
      </w:r>
      <w:r w:rsidRPr="00A33261">
        <w:rPr>
          <w:rFonts w:ascii="MAC C Swiss" w:hAnsi="MAC C Swiss" w:cs="Calibri"/>
          <w:szCs w:val="24"/>
          <w:lang w:val="pl-PL"/>
        </w:rPr>
        <w:t xml:space="preserve"> </w:t>
      </w:r>
      <w:r w:rsidRPr="00A33261">
        <w:rPr>
          <w:rFonts w:ascii="Arial" w:hAnsi="Arial" w:cs="Arial"/>
          <w:szCs w:val="24"/>
          <w:lang w:val="pl-PL"/>
        </w:rPr>
        <w:t>на</w:t>
      </w:r>
      <w:r w:rsidRPr="00A33261">
        <w:rPr>
          <w:rFonts w:ascii="MAC C Swiss" w:hAnsi="MAC C Swiss" w:cs="Calibri"/>
          <w:szCs w:val="24"/>
          <w:lang w:val="pl-PL"/>
        </w:rPr>
        <w:t xml:space="preserve"> </w:t>
      </w:r>
      <w:r w:rsidRPr="00A33261">
        <w:rPr>
          <w:rFonts w:ascii="Arial" w:hAnsi="Arial" w:cs="Arial"/>
          <w:szCs w:val="24"/>
          <w:lang w:val="pl-PL"/>
        </w:rPr>
        <w:t>Буџетот</w:t>
      </w:r>
      <w:r w:rsidRPr="00A33261">
        <w:rPr>
          <w:rFonts w:ascii="MAC C Swiss" w:hAnsi="MAC C Swiss" w:cs="Calibri"/>
          <w:szCs w:val="24"/>
          <w:lang w:val="pl-PL"/>
        </w:rPr>
        <w:t xml:space="preserve"> </w:t>
      </w:r>
      <w:r w:rsidRPr="00A33261">
        <w:rPr>
          <w:rFonts w:ascii="Arial" w:hAnsi="Arial" w:cs="Arial"/>
          <w:szCs w:val="24"/>
          <w:lang w:val="pl-PL"/>
        </w:rPr>
        <w:t>на</w:t>
      </w:r>
      <w:r w:rsidRPr="00A33261">
        <w:rPr>
          <w:rFonts w:ascii="MAC C Swiss" w:hAnsi="MAC C Swiss" w:cs="Calibri"/>
          <w:szCs w:val="24"/>
          <w:lang w:val="pl-PL"/>
        </w:rPr>
        <w:t xml:space="preserve"> </w:t>
      </w:r>
      <w:r w:rsidRPr="00A33261">
        <w:rPr>
          <w:rFonts w:ascii="Arial" w:hAnsi="Arial" w:cs="Arial"/>
          <w:szCs w:val="24"/>
          <w:lang w:val="pl-PL"/>
        </w:rPr>
        <w:t>Општина</w:t>
      </w:r>
      <w:r w:rsidRPr="00A33261">
        <w:rPr>
          <w:rFonts w:ascii="MAC C Swiss" w:hAnsi="MAC C Swiss" w:cs="Calibri"/>
          <w:szCs w:val="24"/>
          <w:lang w:val="pl-PL"/>
        </w:rPr>
        <w:t xml:space="preserve"> </w:t>
      </w:r>
      <w:r w:rsidRPr="00A33261">
        <w:rPr>
          <w:rFonts w:ascii="Arial" w:hAnsi="Arial" w:cs="Arial"/>
          <w:szCs w:val="24"/>
          <w:lang w:val="pl-PL"/>
        </w:rPr>
        <w:t>Кривогаштани</w:t>
      </w:r>
      <w:r w:rsidRPr="00A33261">
        <w:rPr>
          <w:rFonts w:ascii="MAC C Swiss" w:hAnsi="MAC C Swiss" w:cs="Calibri"/>
          <w:szCs w:val="24"/>
          <w:lang w:val="pl-PL"/>
        </w:rPr>
        <w:t xml:space="preserve"> </w:t>
      </w:r>
      <w:r w:rsidRPr="00A33261">
        <w:rPr>
          <w:rFonts w:ascii="Arial" w:hAnsi="Arial" w:cs="Arial"/>
          <w:szCs w:val="24"/>
          <w:lang w:val="pl-PL"/>
        </w:rPr>
        <w:t>за</w:t>
      </w:r>
      <w:r w:rsidRPr="00A33261">
        <w:rPr>
          <w:rFonts w:ascii="MAC C Swiss" w:hAnsi="MAC C Swiss" w:cs="Calibri"/>
          <w:szCs w:val="24"/>
          <w:lang w:val="pl-PL"/>
        </w:rPr>
        <w:t xml:space="preserve"> 2023 </w:t>
      </w:r>
      <w:r w:rsidRPr="00A33261">
        <w:rPr>
          <w:rFonts w:ascii="Arial" w:hAnsi="Arial" w:cs="Arial"/>
          <w:szCs w:val="24"/>
          <w:lang w:val="pl-PL"/>
        </w:rPr>
        <w:t>година</w:t>
      </w:r>
      <w:r w:rsidRPr="00A33261">
        <w:rPr>
          <w:rFonts w:ascii="MAC C Swiss" w:hAnsi="MAC C Swiss" w:cs="Calibri"/>
          <w:szCs w:val="24"/>
          <w:lang w:val="pl-PL"/>
        </w:rPr>
        <w:t xml:space="preserve"> </w:t>
      </w:r>
      <w:r w:rsidRPr="00A33261">
        <w:rPr>
          <w:rFonts w:ascii="MAC C Swiss" w:hAnsi="MAC C Swiss"/>
          <w:szCs w:val="24"/>
          <w:lang w:val="pl-PL"/>
        </w:rPr>
        <w:t>}e se objavi vo "Slu`ben glasnik na Op{tina Krivoga{tani".</w:t>
      </w:r>
    </w:p>
    <w:p w:rsidR="00A33261" w:rsidRPr="00A33261" w:rsidRDefault="00A33261" w:rsidP="00A33261">
      <w:pPr>
        <w:jc w:val="both"/>
        <w:rPr>
          <w:rFonts w:ascii="Arial" w:hAnsi="Arial" w:cs="Arial"/>
          <w:szCs w:val="24"/>
          <w:lang w:val="mk-MK"/>
        </w:rPr>
      </w:pPr>
    </w:p>
    <w:p w:rsidR="00A33261" w:rsidRDefault="00FC6DAC" w:rsidP="00A33261">
      <w:pPr>
        <w:rPr>
          <w:rFonts w:asciiTheme="minorHAnsi" w:hAnsiTheme="minorHAnsi"/>
          <w:lang w:val="mk-MK"/>
        </w:rPr>
      </w:pPr>
      <w:r>
        <w:rPr>
          <w:rFonts w:ascii="Arial" w:hAnsi="Arial" w:cs="Arial"/>
        </w:rPr>
        <w:t xml:space="preserve"> </w:t>
      </w:r>
      <w:r w:rsidR="00A33261" w:rsidRPr="003F4B7B">
        <w:rPr>
          <w:lang w:val="pl-PL"/>
        </w:rPr>
        <w:t>Br.</w:t>
      </w:r>
      <w:r w:rsidR="00A33261" w:rsidRPr="003F4B7B">
        <w:rPr>
          <w:lang w:val="mk-MK"/>
        </w:rPr>
        <w:t>09</w:t>
      </w:r>
      <w:r w:rsidR="00A33261" w:rsidRPr="003F4B7B">
        <w:rPr>
          <w:lang w:val="pl-PL"/>
        </w:rPr>
        <w:t>-</w:t>
      </w:r>
      <w:r w:rsidR="00A33261">
        <w:rPr>
          <w:rFonts w:asciiTheme="minorHAnsi" w:hAnsiTheme="minorHAnsi"/>
        </w:rPr>
        <w:t>301</w:t>
      </w:r>
      <w:r w:rsidR="00A33261" w:rsidRPr="003F4B7B">
        <w:rPr>
          <w:lang w:val="pl-PL"/>
        </w:rPr>
        <w:t>/</w:t>
      </w:r>
      <w:r w:rsidR="00FD424E">
        <w:rPr>
          <w:rFonts w:asciiTheme="minorHAnsi" w:hAnsiTheme="minorHAnsi"/>
        </w:rPr>
        <w:t>3</w:t>
      </w:r>
      <w:r w:rsidR="00A33261" w:rsidRPr="003F4B7B">
        <w:rPr>
          <w:lang w:val="pl-PL"/>
        </w:rPr>
        <w:t xml:space="preserve">                                                                      </w:t>
      </w:r>
      <w:r w:rsidR="00A33261" w:rsidRPr="003F4B7B">
        <w:rPr>
          <w:lang w:val="mk-MK"/>
        </w:rPr>
        <w:t xml:space="preserve"> </w:t>
      </w:r>
      <w:r w:rsidR="00A33261" w:rsidRPr="003F4B7B">
        <w:rPr>
          <w:lang w:val="pl-PL"/>
        </w:rPr>
        <w:t xml:space="preserve">      </w:t>
      </w:r>
      <w:r w:rsidR="00A33261" w:rsidRPr="003F4B7B">
        <w:t>Gradona~alnik na</w:t>
      </w:r>
      <w:r w:rsidR="00A33261" w:rsidRPr="003F4B7B">
        <w:rPr>
          <w:lang w:val="mk-MK"/>
        </w:rPr>
        <w:t xml:space="preserve"> </w:t>
      </w:r>
    </w:p>
    <w:p w:rsidR="00A33261" w:rsidRPr="003F4B7B" w:rsidRDefault="00A33261" w:rsidP="00A33261">
      <w:r>
        <w:rPr>
          <w:rFonts w:asciiTheme="minorHAnsi" w:hAnsiTheme="minorHAnsi"/>
        </w:rPr>
        <w:t>23</w:t>
      </w:r>
      <w:r>
        <w:rPr>
          <w:rFonts w:cs="Arial"/>
          <w:lang w:val="mk-MK"/>
        </w:rPr>
        <w:t>.</w:t>
      </w:r>
      <w:r>
        <w:rPr>
          <w:rFonts w:asciiTheme="minorHAnsi" w:hAnsiTheme="minorHAnsi" w:cs="Arial"/>
          <w:lang w:val="mk-MK"/>
        </w:rPr>
        <w:t>0</w:t>
      </w:r>
      <w:r>
        <w:rPr>
          <w:rFonts w:asciiTheme="minorHAnsi" w:hAnsiTheme="minorHAnsi" w:cs="Arial"/>
        </w:rPr>
        <w:t>2</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proofErr w:type="gramStart"/>
      <w:r w:rsidRPr="003F4B7B">
        <w:rPr>
          <w:rFonts w:ascii="Times New Roman" w:hAnsi="Times New Roman"/>
          <w:lang w:val="mk-MK"/>
        </w:rPr>
        <w:t>о</w:t>
      </w:r>
      <w:r w:rsidRPr="003F4B7B">
        <w:t>p{</w:t>
      </w:r>
      <w:proofErr w:type="gramEnd"/>
      <w:r w:rsidRPr="003F4B7B">
        <w:t>tina Krivoga{tani</w:t>
      </w:r>
    </w:p>
    <w:p w:rsidR="00A33261" w:rsidRDefault="00A33261" w:rsidP="00A33261">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A33261" w:rsidRPr="00647BC1" w:rsidRDefault="00A33261" w:rsidP="00A33261">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0F2025" w:rsidRPr="000F2025" w:rsidRDefault="000F2025" w:rsidP="000F2025">
      <w:pPr>
        <w:ind w:firstLine="720"/>
        <w:jc w:val="both"/>
        <w:rPr>
          <w:rFonts w:ascii="Calibri" w:hAnsi="Calibri"/>
          <w:szCs w:val="24"/>
          <w:lang w:val="mk-MK"/>
        </w:rPr>
      </w:pPr>
      <w:r w:rsidRPr="000F2025">
        <w:rPr>
          <w:rFonts w:ascii="Calibri" w:hAnsi="Calibri"/>
          <w:szCs w:val="24"/>
          <w:lang w:val="mk-MK"/>
        </w:rPr>
        <w:t xml:space="preserve">Врз основа на член 36 став 1 точка 7 од Законот за локална самоуправа (,,Службен весник на РМ,, бр.5/2002) и член 17 став 1 точка 44 од Статутот на Општина Кривогаштани (,,Службен гласник на Општина Кривогаштани,, бр.3/11, 17/14, 10/16, 14/16, 6/19 и 9/23), Советот на Општина Кривогаштани на седницата одржана на ден  </w:t>
      </w:r>
      <w:r w:rsidRPr="000F2025">
        <w:rPr>
          <w:rFonts w:ascii="Calibri" w:hAnsi="Calibri"/>
          <w:szCs w:val="24"/>
        </w:rPr>
        <w:t>22</w:t>
      </w:r>
      <w:r w:rsidRPr="000F2025">
        <w:rPr>
          <w:rFonts w:ascii="Calibri" w:hAnsi="Calibri"/>
          <w:szCs w:val="24"/>
          <w:lang w:val="mk-MK"/>
        </w:rPr>
        <w:t>.02.2024 година донесе:</w:t>
      </w:r>
    </w:p>
    <w:p w:rsidR="000F2025" w:rsidRPr="000F2025" w:rsidRDefault="000F2025" w:rsidP="000F2025">
      <w:pPr>
        <w:jc w:val="center"/>
        <w:rPr>
          <w:rFonts w:ascii="Calibri" w:eastAsia="Calibri" w:hAnsi="Calibri"/>
          <w:szCs w:val="24"/>
          <w:lang w:val="mk-MK"/>
        </w:rPr>
      </w:pPr>
    </w:p>
    <w:p w:rsidR="000F2025" w:rsidRPr="000F2025" w:rsidRDefault="000F2025" w:rsidP="000F2025">
      <w:pPr>
        <w:jc w:val="center"/>
        <w:rPr>
          <w:rFonts w:ascii="Calibri" w:eastAsia="Calibri" w:hAnsi="Calibri"/>
          <w:b/>
          <w:szCs w:val="24"/>
          <w:lang w:val="mk-MK"/>
        </w:rPr>
      </w:pPr>
      <w:r w:rsidRPr="000F2025">
        <w:rPr>
          <w:rFonts w:ascii="Calibri" w:eastAsia="Calibri" w:hAnsi="Calibri"/>
          <w:b/>
          <w:szCs w:val="24"/>
          <w:lang w:val="mk-MK"/>
        </w:rPr>
        <w:t>ЗАКЛУЧОК</w:t>
      </w:r>
    </w:p>
    <w:p w:rsidR="000F2025" w:rsidRPr="000F2025" w:rsidRDefault="000F2025" w:rsidP="000F2025">
      <w:pPr>
        <w:jc w:val="center"/>
        <w:rPr>
          <w:rFonts w:ascii="Calibri" w:eastAsia="Calibri" w:hAnsi="Calibri"/>
          <w:b/>
          <w:szCs w:val="24"/>
          <w:lang w:val="mk-MK"/>
        </w:rPr>
      </w:pPr>
      <w:r w:rsidRPr="000F2025">
        <w:rPr>
          <w:rFonts w:ascii="Calibri" w:eastAsia="Calibri" w:hAnsi="Calibri"/>
          <w:b/>
          <w:szCs w:val="24"/>
          <w:lang w:val="mk-MK"/>
        </w:rPr>
        <w:t>за усвојување на Квартален извештај (четврт квартал) за извршувањето на</w:t>
      </w:r>
    </w:p>
    <w:p w:rsidR="000F2025" w:rsidRPr="000F2025" w:rsidRDefault="000F2025" w:rsidP="000F2025">
      <w:pPr>
        <w:jc w:val="center"/>
        <w:rPr>
          <w:rFonts w:ascii="Calibri" w:eastAsia="Calibri" w:hAnsi="Calibri"/>
          <w:b/>
          <w:szCs w:val="24"/>
          <w:lang w:val="mk-MK"/>
        </w:rPr>
      </w:pPr>
      <w:r w:rsidRPr="000F2025">
        <w:rPr>
          <w:rFonts w:ascii="Calibri" w:eastAsia="Calibri" w:hAnsi="Calibri"/>
          <w:b/>
          <w:szCs w:val="24"/>
          <w:lang w:val="mk-MK"/>
        </w:rPr>
        <w:t xml:space="preserve"> Буџетот на Општина Кривогаштани за 2023 година</w:t>
      </w:r>
    </w:p>
    <w:p w:rsidR="000F2025" w:rsidRPr="000F2025" w:rsidRDefault="000F2025" w:rsidP="000F2025">
      <w:pPr>
        <w:jc w:val="center"/>
        <w:rPr>
          <w:rFonts w:ascii="Times New Roman" w:hAnsi="Times New Roman"/>
          <w:szCs w:val="24"/>
          <w:lang w:val="mk-MK"/>
        </w:rPr>
      </w:pPr>
    </w:p>
    <w:p w:rsidR="000F2025" w:rsidRPr="000F2025" w:rsidRDefault="000F2025" w:rsidP="000F2025">
      <w:pPr>
        <w:jc w:val="center"/>
        <w:rPr>
          <w:rFonts w:ascii="Times New Roman" w:hAnsi="Times New Roman"/>
          <w:szCs w:val="24"/>
          <w:lang w:val="mk-MK"/>
        </w:rPr>
      </w:pPr>
    </w:p>
    <w:p w:rsidR="000F2025" w:rsidRPr="000F2025" w:rsidRDefault="000F2025" w:rsidP="000F2025">
      <w:pPr>
        <w:spacing w:after="160" w:line="256" w:lineRule="auto"/>
        <w:ind w:left="360"/>
        <w:contextualSpacing/>
        <w:jc w:val="both"/>
        <w:rPr>
          <w:rFonts w:ascii="Calibri" w:eastAsia="Calibri" w:hAnsi="Calibri"/>
          <w:szCs w:val="24"/>
          <w:lang w:val="mk-MK"/>
        </w:rPr>
      </w:pPr>
      <w:r w:rsidRPr="000F2025">
        <w:rPr>
          <w:rFonts w:ascii="Calibri" w:eastAsia="Calibri" w:hAnsi="Calibri"/>
          <w:szCs w:val="24"/>
          <w:lang w:val="mk-MK"/>
        </w:rPr>
        <w:t>1.Советот на Општина Кривогаштани, на седницата одржана на ден</w:t>
      </w:r>
      <w:r w:rsidRPr="000F2025">
        <w:rPr>
          <w:rFonts w:ascii="Calibri" w:eastAsia="Calibri" w:hAnsi="Calibri"/>
          <w:szCs w:val="24"/>
        </w:rPr>
        <w:t xml:space="preserve"> 2</w:t>
      </w:r>
      <w:r w:rsidRPr="000F2025">
        <w:rPr>
          <w:rFonts w:ascii="Calibri" w:eastAsia="Calibri" w:hAnsi="Calibri"/>
          <w:szCs w:val="24"/>
          <w:lang w:val="mk-MK"/>
        </w:rPr>
        <w:t>2.02.2024 година го разгледа Кварталниот извештај (четврт квартал) за извршувањето на Буџетот на Општина Кривогаштани за 2023 година и донесе Заклучок за негово усвојување.</w:t>
      </w:r>
    </w:p>
    <w:p w:rsidR="000F2025" w:rsidRPr="000F2025" w:rsidRDefault="000F2025" w:rsidP="000F2025">
      <w:pPr>
        <w:spacing w:after="160" w:line="256" w:lineRule="auto"/>
        <w:ind w:left="720"/>
        <w:contextualSpacing/>
        <w:jc w:val="both"/>
        <w:rPr>
          <w:rFonts w:ascii="Calibri" w:eastAsia="Calibri" w:hAnsi="Calibri"/>
          <w:szCs w:val="24"/>
          <w:lang w:val="mk-MK"/>
        </w:rPr>
      </w:pPr>
    </w:p>
    <w:p w:rsidR="000F2025" w:rsidRDefault="000F2025" w:rsidP="000F2025">
      <w:pPr>
        <w:spacing w:after="160" w:line="256" w:lineRule="auto"/>
        <w:ind w:left="360"/>
        <w:contextualSpacing/>
        <w:jc w:val="both"/>
        <w:rPr>
          <w:rFonts w:ascii="Calibri" w:eastAsia="Calibri" w:hAnsi="Calibri"/>
          <w:szCs w:val="24"/>
          <w:lang w:val="mk-MK"/>
        </w:rPr>
      </w:pPr>
      <w:r w:rsidRPr="000F2025">
        <w:rPr>
          <w:rFonts w:ascii="Calibri" w:eastAsia="Calibri" w:hAnsi="Calibri"/>
          <w:szCs w:val="24"/>
          <w:lang w:val="mk-MK"/>
        </w:rPr>
        <w:t>2.Заклучокот за усвојување на Квартален извештај (четврт квартал) за извршувањето на</w:t>
      </w:r>
      <w:r w:rsidRPr="000F2025">
        <w:rPr>
          <w:rFonts w:ascii="Calibri" w:eastAsia="Calibri" w:hAnsi="Calibri"/>
          <w:szCs w:val="24"/>
        </w:rPr>
        <w:t xml:space="preserve"> </w:t>
      </w:r>
      <w:r w:rsidRPr="000F2025">
        <w:rPr>
          <w:rFonts w:ascii="Calibri" w:eastAsia="Calibri" w:hAnsi="Calibri"/>
          <w:szCs w:val="24"/>
          <w:lang w:val="mk-MK"/>
        </w:rPr>
        <w:t xml:space="preserve">Буџетот на Општина Кривогаштани за 2023 година влегува во сила со денот на  објавувањето во  ,,Службен гласник на Општина Кривогаштани,,.  </w:t>
      </w:r>
    </w:p>
    <w:p w:rsidR="000F2025" w:rsidRDefault="000F2025" w:rsidP="000F2025">
      <w:pPr>
        <w:spacing w:after="160" w:line="256" w:lineRule="auto"/>
        <w:ind w:left="360"/>
        <w:contextualSpacing/>
        <w:jc w:val="both"/>
        <w:rPr>
          <w:rFonts w:ascii="Calibri" w:eastAsia="Calibri" w:hAnsi="Calibri"/>
          <w:szCs w:val="24"/>
        </w:rPr>
      </w:pPr>
    </w:p>
    <w:p w:rsidR="00FD424E" w:rsidRPr="00FD424E" w:rsidRDefault="00FD424E" w:rsidP="000F2025">
      <w:pPr>
        <w:spacing w:after="160" w:line="256" w:lineRule="auto"/>
        <w:ind w:left="360"/>
        <w:contextualSpacing/>
        <w:jc w:val="both"/>
        <w:rPr>
          <w:rFonts w:ascii="Calibri" w:eastAsia="Calibri" w:hAnsi="Calibri"/>
          <w:szCs w:val="24"/>
        </w:rPr>
      </w:pPr>
    </w:p>
    <w:p w:rsidR="000F2025" w:rsidRDefault="000F2025" w:rsidP="000F2025">
      <w:pPr>
        <w:jc w:val="both"/>
        <w:rPr>
          <w:rFonts w:ascii="Calibri" w:hAnsi="Calibri" w:cs="Calibri"/>
          <w:sz w:val="22"/>
          <w:szCs w:val="22"/>
          <w:lang w:val="mk-MK"/>
        </w:rPr>
      </w:pPr>
      <w:r>
        <w:rPr>
          <w:rFonts w:ascii="Calibri" w:hAnsi="Calibri" w:cs="Calibri"/>
          <w:sz w:val="22"/>
          <w:szCs w:val="22"/>
          <w:lang w:val="mk-MK"/>
        </w:rPr>
        <w:t>Бр.08-</w:t>
      </w:r>
      <w:r>
        <w:rPr>
          <w:rFonts w:ascii="Calibri" w:hAnsi="Calibri" w:cs="Calibri"/>
          <w:sz w:val="22"/>
          <w:szCs w:val="22"/>
        </w:rPr>
        <w:t>253</w:t>
      </w:r>
      <w:r>
        <w:rPr>
          <w:rFonts w:ascii="Calibri" w:hAnsi="Calibri" w:cs="Calibri"/>
          <w:sz w:val="22"/>
          <w:szCs w:val="22"/>
          <w:lang w:val="mk-MK"/>
        </w:rPr>
        <w:t xml:space="preserve">/4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0F2025" w:rsidRPr="00010C9D" w:rsidRDefault="000F2025" w:rsidP="000F2025">
      <w:pPr>
        <w:jc w:val="both"/>
        <w:rPr>
          <w:rFonts w:ascii="Calibri" w:hAnsi="Calibri" w:cs="Calibri"/>
          <w:sz w:val="22"/>
          <w:szCs w:val="22"/>
          <w:lang w:val="mk-MK"/>
        </w:rPr>
      </w:pPr>
      <w:r>
        <w:rPr>
          <w:rFonts w:ascii="Calibri" w:hAnsi="Calibri" w:cs="Calibri"/>
          <w:sz w:val="22"/>
          <w:szCs w:val="22"/>
        </w:rPr>
        <w:t>22</w:t>
      </w:r>
      <w:r>
        <w:rPr>
          <w:rFonts w:ascii="Calibri" w:hAnsi="Calibri" w:cs="Calibri"/>
          <w:sz w:val="22"/>
          <w:szCs w:val="22"/>
          <w:lang w:val="mk-MK"/>
        </w:rPr>
        <w:t>.0</w:t>
      </w:r>
      <w:r>
        <w:rPr>
          <w:rFonts w:ascii="Calibri" w:hAnsi="Calibri" w:cs="Calibri"/>
          <w:sz w:val="22"/>
          <w:szCs w:val="22"/>
        </w:rPr>
        <w:t>2</w:t>
      </w:r>
      <w:r>
        <w:rPr>
          <w:rFonts w:ascii="Calibri" w:hAnsi="Calibri" w:cs="Calibri"/>
          <w:sz w:val="22"/>
          <w:szCs w:val="22"/>
          <w:lang w:val="mk-MK"/>
        </w:rPr>
        <w:t xml:space="preserve">.2024 година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на</w:t>
      </w:r>
      <w:r w:rsidRPr="00010C9D">
        <w:rPr>
          <w:rFonts w:ascii="Calibri" w:hAnsi="Calibri" w:cs="Calibri"/>
          <w:sz w:val="22"/>
          <w:szCs w:val="22"/>
          <w:lang w:val="pt-PT"/>
        </w:rPr>
        <w:t xml:space="preserve"> </w:t>
      </w:r>
      <w:r w:rsidRPr="00010C9D">
        <w:rPr>
          <w:rFonts w:ascii="Calibri" w:hAnsi="Calibri" w:cs="Calibri"/>
          <w:sz w:val="22"/>
          <w:szCs w:val="22"/>
          <w:lang w:val="mk-MK"/>
        </w:rPr>
        <w:t>општина Кривогаштани</w:t>
      </w:r>
    </w:p>
    <w:p w:rsidR="00A33261" w:rsidRPr="00972C43" w:rsidRDefault="000F2025" w:rsidP="00972C43">
      <w:pPr>
        <w:jc w:val="both"/>
        <w:rPr>
          <w:rFonts w:ascii="Calibri" w:hAnsi="Calibri" w:cs="Calibri"/>
          <w:sz w:val="22"/>
          <w:szCs w:val="22"/>
          <w:lang w:val="mk-MK"/>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647BC1" w:rsidRPr="00647BC1" w:rsidRDefault="00647BC1" w:rsidP="00A33261">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4A6539" w:rsidRPr="00A33261" w:rsidRDefault="00A33261" w:rsidP="00A33261">
      <w:pPr>
        <w:rPr>
          <w:rFonts w:asciiTheme="minorHAnsi" w:eastAsiaTheme="minorHAnsi" w:hAnsiTheme="minorHAnsi" w:cstheme="minorHAnsi"/>
          <w:b/>
          <w:sz w:val="22"/>
          <w:szCs w:val="22"/>
          <w:lang w:val="mk-MK"/>
        </w:rPr>
      </w:pPr>
      <w:r>
        <w:rPr>
          <w:rFonts w:asciiTheme="minorHAnsi" w:eastAsiaTheme="minorHAnsi" w:hAnsiTheme="minorHAnsi" w:cstheme="minorHAnsi"/>
          <w:b/>
          <w:sz w:val="22"/>
          <w:szCs w:val="22"/>
          <w:lang w:val="mk-MK"/>
        </w:rPr>
        <w:t>ПРИЛОГ:</w:t>
      </w:r>
      <w:r w:rsidRPr="00A33261">
        <w:rPr>
          <w:rFonts w:asciiTheme="minorHAnsi" w:eastAsiaTheme="minorHAnsi" w:hAnsiTheme="minorHAnsi" w:cstheme="minorHAnsi"/>
          <w:b/>
          <w:szCs w:val="24"/>
          <w:lang w:val="mk-MK"/>
        </w:rPr>
        <w:t>Квартален извештај</w:t>
      </w:r>
      <w:r w:rsidRPr="00A33261">
        <w:rPr>
          <w:b/>
          <w:szCs w:val="24"/>
        </w:rPr>
        <w:t>(</w:t>
      </w:r>
      <w:r w:rsidRPr="00A33261">
        <w:rPr>
          <w:rFonts w:ascii="Times New Roman" w:hAnsi="Times New Roman"/>
          <w:b/>
          <w:szCs w:val="24"/>
        </w:rPr>
        <w:t>четврт</w:t>
      </w:r>
      <w:r w:rsidRPr="00A33261">
        <w:rPr>
          <w:b/>
          <w:szCs w:val="24"/>
        </w:rPr>
        <w:t xml:space="preserve"> </w:t>
      </w:r>
      <w:r w:rsidRPr="00A33261">
        <w:rPr>
          <w:rFonts w:ascii="Times New Roman" w:hAnsi="Times New Roman"/>
          <w:b/>
          <w:szCs w:val="24"/>
        </w:rPr>
        <w:t>квартал</w:t>
      </w:r>
      <w:r w:rsidRPr="00A33261">
        <w:rPr>
          <w:b/>
          <w:szCs w:val="24"/>
        </w:rPr>
        <w:t xml:space="preserve">) </w:t>
      </w:r>
      <w:r w:rsidRPr="00A33261">
        <w:rPr>
          <w:rFonts w:ascii="Times New Roman" w:hAnsi="Times New Roman"/>
          <w:b/>
          <w:szCs w:val="24"/>
        </w:rPr>
        <w:t>за</w:t>
      </w:r>
      <w:r w:rsidRPr="00A33261">
        <w:rPr>
          <w:b/>
          <w:szCs w:val="24"/>
        </w:rPr>
        <w:t xml:space="preserve"> </w:t>
      </w:r>
      <w:r w:rsidRPr="00A33261">
        <w:rPr>
          <w:rFonts w:ascii="Times New Roman" w:hAnsi="Times New Roman"/>
          <w:b/>
          <w:szCs w:val="24"/>
        </w:rPr>
        <w:t>извршувањето</w:t>
      </w:r>
      <w:r w:rsidRPr="00A33261">
        <w:rPr>
          <w:b/>
          <w:szCs w:val="24"/>
        </w:rPr>
        <w:t xml:space="preserve"> </w:t>
      </w:r>
      <w:r w:rsidRPr="00A33261">
        <w:rPr>
          <w:rFonts w:ascii="Times New Roman" w:hAnsi="Times New Roman"/>
          <w:b/>
          <w:szCs w:val="24"/>
        </w:rPr>
        <w:t>на</w:t>
      </w:r>
      <w:r w:rsidRPr="00A33261">
        <w:rPr>
          <w:rFonts w:ascii="Calibri" w:hAnsi="Calibri"/>
          <w:b/>
          <w:szCs w:val="24"/>
          <w:lang w:val="mk-MK"/>
        </w:rPr>
        <w:t xml:space="preserve"> </w:t>
      </w:r>
      <w:r w:rsidRPr="00A33261">
        <w:rPr>
          <w:rFonts w:ascii="Times New Roman" w:hAnsi="Times New Roman"/>
          <w:b/>
          <w:szCs w:val="24"/>
        </w:rPr>
        <w:t>Буџетот</w:t>
      </w:r>
      <w:r w:rsidRPr="00A33261">
        <w:rPr>
          <w:b/>
          <w:szCs w:val="24"/>
        </w:rPr>
        <w:t xml:space="preserve"> </w:t>
      </w:r>
      <w:r w:rsidRPr="00A33261">
        <w:rPr>
          <w:rFonts w:ascii="Times New Roman" w:hAnsi="Times New Roman"/>
          <w:b/>
          <w:szCs w:val="24"/>
        </w:rPr>
        <w:t>на</w:t>
      </w:r>
      <w:r w:rsidRPr="00A33261">
        <w:rPr>
          <w:b/>
          <w:szCs w:val="24"/>
        </w:rPr>
        <w:t xml:space="preserve"> </w:t>
      </w:r>
      <w:r w:rsidRPr="00A33261">
        <w:rPr>
          <w:rFonts w:ascii="Times New Roman" w:hAnsi="Times New Roman"/>
          <w:b/>
          <w:szCs w:val="24"/>
        </w:rPr>
        <w:t>Општина</w:t>
      </w:r>
      <w:r w:rsidRPr="00A33261">
        <w:rPr>
          <w:b/>
          <w:szCs w:val="24"/>
        </w:rPr>
        <w:t xml:space="preserve"> </w:t>
      </w:r>
      <w:r w:rsidRPr="00A33261">
        <w:rPr>
          <w:rFonts w:ascii="Times New Roman" w:hAnsi="Times New Roman"/>
          <w:b/>
          <w:szCs w:val="24"/>
        </w:rPr>
        <w:t>Кривогаштани</w:t>
      </w:r>
      <w:r w:rsidRPr="00A33261">
        <w:rPr>
          <w:b/>
          <w:szCs w:val="24"/>
        </w:rPr>
        <w:t xml:space="preserve"> </w:t>
      </w:r>
      <w:r w:rsidRPr="00A33261">
        <w:rPr>
          <w:rFonts w:ascii="Times New Roman" w:hAnsi="Times New Roman"/>
          <w:b/>
          <w:szCs w:val="24"/>
        </w:rPr>
        <w:t>за</w:t>
      </w:r>
      <w:r w:rsidRPr="00A33261">
        <w:rPr>
          <w:b/>
          <w:szCs w:val="24"/>
        </w:rPr>
        <w:t xml:space="preserve"> 2023 </w:t>
      </w:r>
      <w:r w:rsidRPr="00A33261">
        <w:rPr>
          <w:rFonts w:ascii="Times New Roman" w:hAnsi="Times New Roman"/>
          <w:b/>
          <w:szCs w:val="24"/>
        </w:rPr>
        <w:t>година</w:t>
      </w:r>
    </w:p>
    <w:p w:rsidR="004A6539" w:rsidRPr="00972C43" w:rsidRDefault="00A33261" w:rsidP="00972C43">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0F2025" w:rsidRPr="004A6539" w:rsidRDefault="000F2025" w:rsidP="000F2025">
      <w:pPr>
        <w:pStyle w:val="BodyTextIndent"/>
        <w:rPr>
          <w:rFonts w:asciiTheme="minorHAnsi" w:hAnsiTheme="minorHAnsi"/>
          <w:b/>
          <w:lang w:val="mk-MK"/>
        </w:rPr>
      </w:pPr>
      <w:r>
        <w:rPr>
          <w:rFonts w:ascii="MAC C Times" w:hAnsi="MAC C Times"/>
        </w:rPr>
        <w:lastRenderedPageBreak/>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0F2025" w:rsidRPr="000F2025" w:rsidRDefault="000F2025" w:rsidP="000F2025">
      <w:pPr>
        <w:jc w:val="center"/>
        <w:rPr>
          <w:rFonts w:ascii="Times New Roman" w:hAnsi="Times New Roman"/>
          <w:b/>
          <w:szCs w:val="24"/>
        </w:rPr>
      </w:pPr>
    </w:p>
    <w:p w:rsidR="000F2025" w:rsidRPr="000F2025" w:rsidRDefault="000F2025" w:rsidP="000F2025">
      <w:pPr>
        <w:keepNext/>
        <w:jc w:val="center"/>
        <w:outlineLvl w:val="0"/>
        <w:rPr>
          <w:b/>
        </w:rPr>
      </w:pPr>
      <w:r w:rsidRPr="000F2025">
        <w:rPr>
          <w:b/>
        </w:rPr>
        <w:t>ZAKLU^OK</w:t>
      </w:r>
    </w:p>
    <w:p w:rsidR="000F2025" w:rsidRPr="000F2025" w:rsidRDefault="000F2025" w:rsidP="000F2025">
      <w:pPr>
        <w:jc w:val="center"/>
        <w:rPr>
          <w:rFonts w:ascii="Times New Roman" w:hAnsi="Times New Roman"/>
          <w:b/>
          <w:szCs w:val="24"/>
          <w:lang w:val="mk-MK"/>
        </w:rPr>
      </w:pPr>
      <w:proofErr w:type="gramStart"/>
      <w:r w:rsidRPr="000F2025">
        <w:rPr>
          <w:b/>
          <w:szCs w:val="24"/>
        </w:rPr>
        <w:t>za</w:t>
      </w:r>
      <w:proofErr w:type="gramEnd"/>
      <w:r w:rsidRPr="000F2025">
        <w:rPr>
          <w:b/>
          <w:szCs w:val="24"/>
        </w:rPr>
        <w:t xml:space="preserve"> proglasuvawe na</w:t>
      </w:r>
      <w:r w:rsidRPr="000F2025">
        <w:rPr>
          <w:rFonts w:ascii="Calibri" w:hAnsi="Calibri"/>
          <w:b/>
          <w:szCs w:val="24"/>
          <w:lang w:val="mk-MK"/>
        </w:rPr>
        <w:t xml:space="preserve"> </w:t>
      </w:r>
      <w:r w:rsidRPr="000F2025">
        <w:rPr>
          <w:rFonts w:ascii="Times New Roman" w:hAnsi="Times New Roman"/>
          <w:b/>
          <w:szCs w:val="24"/>
          <w:lang w:val="mk-MK"/>
        </w:rPr>
        <w:t>Одлука за утврдување на вредност на бодот за пресметување на  платите на државните службеници за 2024 година</w:t>
      </w:r>
    </w:p>
    <w:p w:rsidR="000F2025" w:rsidRPr="00FD424E" w:rsidRDefault="000F2025" w:rsidP="000F2025">
      <w:pPr>
        <w:jc w:val="center"/>
        <w:rPr>
          <w:rFonts w:ascii="Calibri" w:hAnsi="Calibri"/>
          <w:szCs w:val="24"/>
        </w:rPr>
      </w:pPr>
    </w:p>
    <w:p w:rsidR="000F2025" w:rsidRPr="000F2025" w:rsidRDefault="000F2025" w:rsidP="000F2025">
      <w:pPr>
        <w:jc w:val="both"/>
        <w:rPr>
          <w:rFonts w:ascii="Arial" w:hAnsi="Arial" w:cs="Arial"/>
          <w:szCs w:val="24"/>
        </w:rPr>
      </w:pPr>
      <w:r w:rsidRPr="000F2025">
        <w:rPr>
          <w:rFonts w:ascii="MAC C Swiss" w:hAnsi="MAC C Swiss"/>
          <w:szCs w:val="24"/>
          <w:lang w:val="pl-PL"/>
        </w:rPr>
        <w:t xml:space="preserve">1. </w:t>
      </w:r>
      <w:r w:rsidRPr="000F2025">
        <w:rPr>
          <w:rFonts w:ascii="Arial" w:hAnsi="Arial"/>
          <w:szCs w:val="24"/>
          <w:lang w:val="mk-MK"/>
        </w:rPr>
        <w:t xml:space="preserve">Се прогласува </w:t>
      </w:r>
      <w:r w:rsidRPr="000F2025">
        <w:rPr>
          <w:rFonts w:ascii="Arial" w:hAnsi="Arial" w:cs="Arial"/>
          <w:szCs w:val="24"/>
        </w:rPr>
        <w:t>Одлука</w:t>
      </w:r>
      <w:r w:rsidRPr="000F2025">
        <w:rPr>
          <w:rFonts w:ascii="Arial" w:hAnsi="Arial" w:cs="Arial"/>
          <w:szCs w:val="24"/>
          <w:lang w:val="mk-MK"/>
        </w:rPr>
        <w:t>та</w:t>
      </w:r>
      <w:r w:rsidRPr="000F2025">
        <w:rPr>
          <w:rFonts w:ascii="Arial" w:hAnsi="Arial" w:cs="Arial"/>
          <w:szCs w:val="24"/>
        </w:rPr>
        <w:t xml:space="preserve"> за утврдување на вредност на бодот за пресметување на  платите на државните службеници за 2024 година</w:t>
      </w:r>
      <w:r w:rsidRPr="000F2025">
        <w:rPr>
          <w:rFonts w:ascii="Arial" w:hAnsi="Arial" w:cs="Arial"/>
          <w:szCs w:val="24"/>
          <w:lang w:val="mk-MK"/>
        </w:rPr>
        <w:t xml:space="preserve"> </w:t>
      </w:r>
      <w:r w:rsidRPr="000F2025">
        <w:rPr>
          <w:rFonts w:ascii="Arial" w:hAnsi="Arial"/>
          <w:szCs w:val="24"/>
          <w:lang w:val="mk-MK"/>
        </w:rPr>
        <w:t>што Советот на општина Кривогаштани</w:t>
      </w:r>
      <w:r w:rsidRPr="000F2025">
        <w:rPr>
          <w:rFonts w:ascii="Arial" w:hAnsi="Arial"/>
          <w:szCs w:val="24"/>
          <w:lang w:val="pl-PL"/>
        </w:rPr>
        <w:t xml:space="preserve"> </w:t>
      </w:r>
      <w:r w:rsidRPr="000F2025">
        <w:rPr>
          <w:rFonts w:ascii="Arial" w:hAnsi="Arial"/>
          <w:szCs w:val="24"/>
          <w:lang w:val="mk-MK"/>
        </w:rPr>
        <w:t xml:space="preserve">ја донесе на седницата одржана на ден </w:t>
      </w:r>
      <w:r w:rsidRPr="000F2025">
        <w:rPr>
          <w:rFonts w:ascii="Arial" w:hAnsi="Arial"/>
          <w:szCs w:val="24"/>
          <w:lang w:val="pl-PL"/>
        </w:rPr>
        <w:t xml:space="preserve"> </w:t>
      </w:r>
      <w:r w:rsidRPr="000F2025">
        <w:rPr>
          <w:rFonts w:ascii="Arial" w:hAnsi="Arial"/>
          <w:szCs w:val="24"/>
          <w:lang w:val="mk-MK"/>
        </w:rPr>
        <w:t>22</w:t>
      </w:r>
      <w:r w:rsidRPr="000F2025">
        <w:rPr>
          <w:rFonts w:ascii="Arial" w:hAnsi="Arial"/>
          <w:szCs w:val="24"/>
          <w:lang w:val="pl-PL"/>
        </w:rPr>
        <w:t>.</w:t>
      </w:r>
      <w:r w:rsidRPr="000F2025">
        <w:rPr>
          <w:rFonts w:ascii="Arial" w:hAnsi="Arial"/>
          <w:szCs w:val="24"/>
        </w:rPr>
        <w:t>02</w:t>
      </w:r>
      <w:r w:rsidRPr="000F2025">
        <w:rPr>
          <w:rFonts w:ascii="Arial" w:hAnsi="Arial"/>
          <w:szCs w:val="24"/>
          <w:lang w:val="pl-PL"/>
        </w:rPr>
        <w:t>.20</w:t>
      </w:r>
      <w:r w:rsidRPr="000F2025">
        <w:rPr>
          <w:rFonts w:ascii="Arial" w:hAnsi="Arial"/>
          <w:szCs w:val="24"/>
          <w:lang w:val="mk-MK"/>
        </w:rPr>
        <w:t>2</w:t>
      </w:r>
      <w:r w:rsidRPr="000F2025">
        <w:rPr>
          <w:rFonts w:ascii="Arial" w:hAnsi="Arial"/>
          <w:szCs w:val="24"/>
        </w:rPr>
        <w:t>4</w:t>
      </w:r>
      <w:r w:rsidRPr="000F2025">
        <w:rPr>
          <w:rFonts w:ascii="Arial" w:hAnsi="Arial"/>
          <w:szCs w:val="24"/>
          <w:lang w:val="pl-PL"/>
        </w:rPr>
        <w:t xml:space="preserve"> </w:t>
      </w:r>
      <w:r w:rsidRPr="000F2025">
        <w:rPr>
          <w:rFonts w:ascii="Arial" w:hAnsi="Arial"/>
          <w:szCs w:val="24"/>
          <w:lang w:val="mk-MK"/>
        </w:rPr>
        <w:t>година</w:t>
      </w:r>
      <w:r w:rsidRPr="000F2025">
        <w:rPr>
          <w:rFonts w:ascii="Arial" w:hAnsi="Arial"/>
          <w:szCs w:val="24"/>
          <w:lang w:val="pl-PL"/>
        </w:rPr>
        <w:t>.</w:t>
      </w:r>
    </w:p>
    <w:p w:rsidR="000F2025" w:rsidRPr="000F2025" w:rsidRDefault="000F2025" w:rsidP="000F2025">
      <w:pPr>
        <w:ind w:firstLine="720"/>
        <w:jc w:val="both"/>
        <w:rPr>
          <w:bCs/>
          <w:lang w:val="pl-PL"/>
        </w:rPr>
      </w:pPr>
    </w:p>
    <w:p w:rsidR="000F2025" w:rsidRPr="000F2025" w:rsidRDefault="000F2025" w:rsidP="000F2025">
      <w:pPr>
        <w:jc w:val="both"/>
        <w:rPr>
          <w:rFonts w:ascii="Arial" w:hAnsi="Arial" w:cs="Arial"/>
          <w:szCs w:val="24"/>
          <w:lang w:val="mk-MK"/>
        </w:rPr>
      </w:pPr>
      <w:r w:rsidRPr="000F2025">
        <w:rPr>
          <w:rFonts w:ascii="MAC C Swiss" w:hAnsi="MAC C Swiss"/>
          <w:szCs w:val="24"/>
          <w:lang w:val="pl-PL"/>
        </w:rPr>
        <w:t xml:space="preserve">2. </w:t>
      </w:r>
      <w:r w:rsidRPr="000F2025">
        <w:rPr>
          <w:rFonts w:ascii="Arial" w:hAnsi="Arial" w:cs="Arial"/>
          <w:szCs w:val="24"/>
          <w:lang w:val="pl-PL"/>
        </w:rPr>
        <w:t xml:space="preserve">Одлуката за утврдување на вредност на бодот за пресметување на  платите на државните службеници за 2024 година </w:t>
      </w:r>
      <w:r w:rsidRPr="000F2025">
        <w:rPr>
          <w:rFonts w:ascii="MAC C Swiss" w:hAnsi="MAC C Swiss"/>
          <w:szCs w:val="24"/>
          <w:lang w:val="pl-PL"/>
        </w:rPr>
        <w:t>}e se objavi vo "Slu`ben glasnik na Op{tina Krivoga{tani".</w:t>
      </w:r>
    </w:p>
    <w:p w:rsidR="000F2025" w:rsidRDefault="000F2025" w:rsidP="00824CAC">
      <w:pPr>
        <w:ind w:left="3600" w:firstLine="720"/>
        <w:rPr>
          <w:rFonts w:asciiTheme="minorHAnsi" w:eastAsiaTheme="minorHAnsi" w:hAnsiTheme="minorHAnsi" w:cstheme="minorHAnsi"/>
          <w:b/>
          <w:sz w:val="22"/>
          <w:szCs w:val="22"/>
          <w:lang w:val="mk-MK"/>
        </w:rPr>
      </w:pPr>
    </w:p>
    <w:p w:rsidR="000F2025" w:rsidRDefault="000F2025" w:rsidP="000F2025">
      <w:pPr>
        <w:rPr>
          <w:rFonts w:asciiTheme="minorHAnsi" w:hAnsiTheme="minorHAnsi"/>
          <w:lang w:val="mk-MK"/>
        </w:rPr>
      </w:pPr>
      <w:r w:rsidRPr="003F4B7B">
        <w:rPr>
          <w:lang w:val="pl-PL"/>
        </w:rPr>
        <w:t>Br.</w:t>
      </w:r>
      <w:r w:rsidRPr="003F4B7B">
        <w:rPr>
          <w:lang w:val="mk-MK"/>
        </w:rPr>
        <w:t>09</w:t>
      </w:r>
      <w:r w:rsidRPr="003F4B7B">
        <w:rPr>
          <w:lang w:val="pl-PL"/>
        </w:rPr>
        <w:t>-</w:t>
      </w:r>
      <w:r>
        <w:rPr>
          <w:rFonts w:asciiTheme="minorHAnsi" w:hAnsiTheme="minorHAnsi"/>
        </w:rPr>
        <w:t>301</w:t>
      </w:r>
      <w:r w:rsidRPr="003F4B7B">
        <w:rPr>
          <w:lang w:val="pl-PL"/>
        </w:rPr>
        <w:t>/</w:t>
      </w:r>
      <w:r>
        <w:rPr>
          <w:rFonts w:asciiTheme="minorHAnsi" w:hAnsiTheme="minorHAnsi"/>
          <w:lang w:val="mk-MK"/>
        </w:rPr>
        <w:t>4</w:t>
      </w:r>
      <w:r w:rsidRPr="003F4B7B">
        <w:rPr>
          <w:lang w:val="pl-PL"/>
        </w:rPr>
        <w:t xml:space="preserve">                                                                      </w:t>
      </w:r>
      <w:r w:rsidRPr="003F4B7B">
        <w:rPr>
          <w:lang w:val="mk-MK"/>
        </w:rPr>
        <w:t xml:space="preserve"> </w:t>
      </w:r>
      <w:r w:rsidRPr="003F4B7B">
        <w:rPr>
          <w:lang w:val="pl-PL"/>
        </w:rPr>
        <w:t xml:space="preserve">      </w:t>
      </w:r>
      <w:r w:rsidRPr="003F4B7B">
        <w:t>Gradona~alnik na</w:t>
      </w:r>
      <w:r w:rsidRPr="003F4B7B">
        <w:rPr>
          <w:lang w:val="mk-MK"/>
        </w:rPr>
        <w:t xml:space="preserve"> </w:t>
      </w:r>
    </w:p>
    <w:p w:rsidR="000F2025" w:rsidRPr="003F4B7B" w:rsidRDefault="000F2025" w:rsidP="000F2025">
      <w:r>
        <w:rPr>
          <w:rFonts w:asciiTheme="minorHAnsi" w:hAnsiTheme="minorHAnsi"/>
        </w:rPr>
        <w:t>23</w:t>
      </w:r>
      <w:r>
        <w:rPr>
          <w:rFonts w:cs="Arial"/>
          <w:lang w:val="mk-MK"/>
        </w:rPr>
        <w:t>.</w:t>
      </w:r>
      <w:r>
        <w:rPr>
          <w:rFonts w:asciiTheme="minorHAnsi" w:hAnsiTheme="minorHAnsi" w:cs="Arial"/>
          <w:lang w:val="mk-MK"/>
        </w:rPr>
        <w:t>0</w:t>
      </w:r>
      <w:r>
        <w:rPr>
          <w:rFonts w:asciiTheme="minorHAnsi" w:hAnsiTheme="minorHAnsi" w:cs="Arial"/>
        </w:rPr>
        <w:t>2</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proofErr w:type="gramStart"/>
      <w:r w:rsidRPr="003F4B7B">
        <w:rPr>
          <w:rFonts w:ascii="Times New Roman" w:hAnsi="Times New Roman"/>
          <w:lang w:val="mk-MK"/>
        </w:rPr>
        <w:t>о</w:t>
      </w:r>
      <w:r w:rsidRPr="003F4B7B">
        <w:t>p{</w:t>
      </w:r>
      <w:proofErr w:type="gramEnd"/>
      <w:r w:rsidRPr="003F4B7B">
        <w:t>tina Krivoga{tani</w:t>
      </w:r>
    </w:p>
    <w:p w:rsidR="000F2025" w:rsidRDefault="000F2025" w:rsidP="000F2025">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0F2025" w:rsidRPr="00647BC1" w:rsidRDefault="000F2025" w:rsidP="000F2025">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0F2025" w:rsidRPr="00FD424E" w:rsidRDefault="000F2025" w:rsidP="00972C43">
      <w:pPr>
        <w:suppressAutoHyphens/>
        <w:spacing w:line="276" w:lineRule="auto"/>
        <w:jc w:val="both"/>
        <w:rPr>
          <w:rFonts w:cs="Arial"/>
          <w:sz w:val="22"/>
          <w:lang w:val="mk-MK" w:eastAsia="zh-CN"/>
        </w:rPr>
      </w:pPr>
      <w:r w:rsidRPr="00FD424E">
        <w:rPr>
          <w:rFonts w:ascii="Times New Roman" w:hAnsi="Times New Roman"/>
          <w:sz w:val="22"/>
          <w:lang w:val="ru-RU" w:eastAsia="zh-CN"/>
        </w:rPr>
        <w:t>Врз</w:t>
      </w:r>
      <w:r w:rsidRPr="00FD424E">
        <w:rPr>
          <w:rFonts w:cs="Arial"/>
          <w:sz w:val="22"/>
          <w:lang w:val="ru-RU" w:eastAsia="zh-CN"/>
        </w:rPr>
        <w:t xml:space="preserve"> </w:t>
      </w:r>
      <w:r w:rsidRPr="00FD424E">
        <w:rPr>
          <w:rFonts w:ascii="Times New Roman" w:hAnsi="Times New Roman"/>
          <w:sz w:val="22"/>
          <w:lang w:val="ru-RU" w:eastAsia="zh-CN"/>
        </w:rPr>
        <w:t>основа</w:t>
      </w:r>
      <w:r w:rsidRPr="00FD424E">
        <w:rPr>
          <w:rFonts w:cs="Arial"/>
          <w:sz w:val="22"/>
          <w:lang w:val="ru-RU" w:eastAsia="zh-CN"/>
        </w:rPr>
        <w:t xml:space="preserve"> </w:t>
      </w:r>
      <w:r w:rsidRPr="00FD424E">
        <w:rPr>
          <w:rFonts w:ascii="Times New Roman" w:hAnsi="Times New Roman"/>
          <w:sz w:val="22"/>
          <w:lang w:val="ru-RU" w:eastAsia="zh-CN"/>
        </w:rPr>
        <w:t>на</w:t>
      </w:r>
      <w:r w:rsidRPr="00FD424E">
        <w:rPr>
          <w:rFonts w:cs="Arial"/>
          <w:sz w:val="22"/>
          <w:lang w:val="ru-RU" w:eastAsia="zh-CN"/>
        </w:rPr>
        <w:t xml:space="preserve"> </w:t>
      </w:r>
      <w:r w:rsidRPr="00FD424E">
        <w:rPr>
          <w:rFonts w:ascii="Times New Roman" w:hAnsi="Times New Roman"/>
          <w:sz w:val="22"/>
          <w:lang w:val="mk-MK" w:eastAsia="zh-CN"/>
        </w:rPr>
        <w:t>член</w:t>
      </w:r>
      <w:r w:rsidRPr="00FD424E">
        <w:rPr>
          <w:rFonts w:cs="Arial"/>
          <w:sz w:val="22"/>
          <w:lang w:val="mk-MK" w:eastAsia="zh-CN"/>
        </w:rPr>
        <w:t xml:space="preserve"> 88 </w:t>
      </w:r>
      <w:r w:rsidRPr="00FD424E">
        <w:rPr>
          <w:rFonts w:ascii="Times New Roman" w:hAnsi="Times New Roman"/>
          <w:sz w:val="22"/>
          <w:lang w:val="mk-MK" w:eastAsia="zh-CN"/>
        </w:rPr>
        <w:t>став</w:t>
      </w:r>
      <w:r w:rsidRPr="00FD424E">
        <w:rPr>
          <w:rFonts w:cs="Arial"/>
          <w:sz w:val="22"/>
          <w:lang w:val="mk-MK" w:eastAsia="zh-CN"/>
        </w:rPr>
        <w:t xml:space="preserve"> (2) </w:t>
      </w:r>
      <w:r w:rsidRPr="00FD424E">
        <w:rPr>
          <w:rFonts w:ascii="Times New Roman" w:hAnsi="Times New Roman"/>
          <w:sz w:val="22"/>
          <w:lang w:val="mk-MK" w:eastAsia="zh-CN"/>
        </w:rPr>
        <w:t>од</w:t>
      </w:r>
      <w:r w:rsidRPr="00FD424E">
        <w:rPr>
          <w:rFonts w:cs="Arial"/>
          <w:sz w:val="22"/>
          <w:lang w:val="mk-MK" w:eastAsia="zh-CN"/>
        </w:rPr>
        <w:t xml:space="preserve"> </w:t>
      </w:r>
      <w:r w:rsidRPr="00FD424E">
        <w:rPr>
          <w:rFonts w:ascii="Times New Roman" w:hAnsi="Times New Roman"/>
          <w:sz w:val="22"/>
          <w:lang w:val="mk-MK" w:eastAsia="zh-CN"/>
        </w:rPr>
        <w:t>Законот</w:t>
      </w:r>
      <w:r w:rsidRPr="00FD424E">
        <w:rPr>
          <w:rFonts w:cs="Arial"/>
          <w:sz w:val="22"/>
          <w:lang w:val="mk-MK" w:eastAsia="zh-CN"/>
        </w:rPr>
        <w:t xml:space="preserve"> </w:t>
      </w:r>
      <w:r w:rsidRPr="00FD424E">
        <w:rPr>
          <w:rFonts w:ascii="Times New Roman" w:hAnsi="Times New Roman"/>
          <w:sz w:val="22"/>
          <w:lang w:val="mk-MK" w:eastAsia="zh-CN"/>
        </w:rPr>
        <w:t>за</w:t>
      </w:r>
      <w:r w:rsidRPr="00FD424E">
        <w:rPr>
          <w:rFonts w:cs="Arial"/>
          <w:sz w:val="22"/>
          <w:lang w:val="mk-MK" w:eastAsia="zh-CN"/>
        </w:rPr>
        <w:t xml:space="preserve"> </w:t>
      </w:r>
      <w:r w:rsidRPr="00FD424E">
        <w:rPr>
          <w:rFonts w:ascii="Times New Roman" w:hAnsi="Times New Roman"/>
          <w:sz w:val="22"/>
          <w:lang w:val="mk-MK" w:eastAsia="zh-CN"/>
        </w:rPr>
        <w:t>административни</w:t>
      </w:r>
      <w:r w:rsidRPr="00FD424E">
        <w:rPr>
          <w:rFonts w:cs="Arial"/>
          <w:sz w:val="22"/>
          <w:lang w:val="mk-MK" w:eastAsia="zh-CN"/>
        </w:rPr>
        <w:t xml:space="preserve"> </w:t>
      </w:r>
      <w:r w:rsidRPr="00FD424E">
        <w:rPr>
          <w:rFonts w:ascii="Times New Roman" w:hAnsi="Times New Roman"/>
          <w:sz w:val="22"/>
          <w:lang w:val="mk-MK" w:eastAsia="zh-CN"/>
        </w:rPr>
        <w:t>службеници</w:t>
      </w:r>
      <w:r w:rsidRPr="00FD424E">
        <w:rPr>
          <w:rFonts w:cs="Arial"/>
          <w:sz w:val="22"/>
          <w:lang w:val="mk-MK" w:eastAsia="zh-CN"/>
        </w:rPr>
        <w:t xml:space="preserve"> (</w:t>
      </w:r>
      <w:r w:rsidRPr="00FD424E">
        <w:rPr>
          <w:rFonts w:cs="MAC C Times"/>
          <w:sz w:val="22"/>
          <w:lang w:val="mk-MK" w:eastAsia="zh-CN"/>
        </w:rPr>
        <w:t>„</w:t>
      </w:r>
      <w:r w:rsidRPr="00FD424E">
        <w:rPr>
          <w:rFonts w:ascii="Times New Roman" w:hAnsi="Times New Roman"/>
          <w:sz w:val="22"/>
          <w:lang w:val="mk-MK" w:eastAsia="zh-CN"/>
        </w:rPr>
        <w:t>Службен</w:t>
      </w:r>
      <w:r w:rsidRPr="00FD424E">
        <w:rPr>
          <w:rFonts w:cs="Arial"/>
          <w:sz w:val="22"/>
          <w:lang w:val="mk-MK" w:eastAsia="zh-CN"/>
        </w:rPr>
        <w:t xml:space="preserve"> </w:t>
      </w:r>
      <w:r w:rsidRPr="00FD424E">
        <w:rPr>
          <w:rFonts w:ascii="Times New Roman" w:hAnsi="Times New Roman"/>
          <w:sz w:val="22"/>
          <w:lang w:val="mk-MK" w:eastAsia="zh-CN"/>
        </w:rPr>
        <w:t>весник</w:t>
      </w:r>
      <w:r w:rsidRPr="00FD424E">
        <w:rPr>
          <w:rFonts w:cs="Arial"/>
          <w:sz w:val="22"/>
          <w:lang w:val="mk-MK" w:eastAsia="zh-CN"/>
        </w:rPr>
        <w:t xml:space="preserve"> </w:t>
      </w:r>
      <w:r w:rsidRPr="00FD424E">
        <w:rPr>
          <w:rFonts w:ascii="Times New Roman" w:hAnsi="Times New Roman"/>
          <w:sz w:val="22"/>
          <w:lang w:val="mk-MK" w:eastAsia="zh-CN"/>
        </w:rPr>
        <w:t>на</w:t>
      </w:r>
      <w:r w:rsidRPr="00FD424E">
        <w:rPr>
          <w:rFonts w:cs="Arial"/>
          <w:sz w:val="22"/>
          <w:lang w:val="mk-MK" w:eastAsia="zh-CN"/>
        </w:rPr>
        <w:t xml:space="preserve"> </w:t>
      </w:r>
      <w:r w:rsidRPr="00FD424E">
        <w:rPr>
          <w:rFonts w:ascii="Times New Roman" w:hAnsi="Times New Roman"/>
          <w:sz w:val="22"/>
          <w:lang w:val="mk-MK" w:eastAsia="zh-CN"/>
        </w:rPr>
        <w:t>Република</w:t>
      </w:r>
      <w:r w:rsidRPr="00FD424E">
        <w:rPr>
          <w:rFonts w:cs="Arial"/>
          <w:sz w:val="22"/>
          <w:lang w:val="mk-MK" w:eastAsia="zh-CN"/>
        </w:rPr>
        <w:t xml:space="preserve"> </w:t>
      </w:r>
      <w:r w:rsidRPr="00FD424E">
        <w:rPr>
          <w:rFonts w:ascii="Times New Roman" w:hAnsi="Times New Roman"/>
          <w:sz w:val="22"/>
          <w:lang w:val="mk-MK" w:eastAsia="zh-CN"/>
        </w:rPr>
        <w:t>Македонија</w:t>
      </w:r>
      <w:r w:rsidRPr="00FD424E">
        <w:rPr>
          <w:rFonts w:cs="MAC C Times"/>
          <w:sz w:val="22"/>
          <w:lang w:val="mk-MK" w:eastAsia="zh-CN"/>
        </w:rPr>
        <w:t>“</w:t>
      </w:r>
      <w:r w:rsidRPr="00FD424E">
        <w:rPr>
          <w:rFonts w:cs="Arial"/>
          <w:sz w:val="22"/>
          <w:lang w:val="mk-MK" w:eastAsia="zh-CN"/>
        </w:rPr>
        <w:t xml:space="preserve"> </w:t>
      </w:r>
      <w:r w:rsidRPr="00FD424E">
        <w:rPr>
          <w:rFonts w:ascii="Times New Roman" w:hAnsi="Times New Roman"/>
          <w:sz w:val="22"/>
          <w:lang w:val="mk-MK" w:eastAsia="zh-CN"/>
        </w:rPr>
        <w:t>бр</w:t>
      </w:r>
      <w:r w:rsidRPr="00FD424E">
        <w:rPr>
          <w:rFonts w:cs="Arial"/>
          <w:sz w:val="22"/>
          <w:lang w:val="mk-MK" w:eastAsia="zh-CN"/>
        </w:rPr>
        <w:t>.27/14, 199/14, 48/15, 154/15</w:t>
      </w:r>
      <w:r w:rsidRPr="00FD424E">
        <w:rPr>
          <w:rFonts w:cs="Arial"/>
          <w:sz w:val="22"/>
          <w:lang w:eastAsia="zh-CN"/>
        </w:rPr>
        <w:t>, 5/16, 142/16</w:t>
      </w:r>
      <w:r w:rsidRPr="00FD424E">
        <w:rPr>
          <w:rFonts w:cs="Arial"/>
          <w:sz w:val="22"/>
          <w:lang w:val="mk-MK" w:eastAsia="zh-CN"/>
        </w:rPr>
        <w:t>,</w:t>
      </w:r>
      <w:r w:rsidRPr="00FD424E">
        <w:rPr>
          <w:rFonts w:cs="Arial"/>
          <w:sz w:val="22"/>
          <w:lang w:eastAsia="zh-CN"/>
        </w:rPr>
        <w:t xml:space="preserve"> 11/18</w:t>
      </w:r>
      <w:r w:rsidRPr="00FD424E">
        <w:rPr>
          <w:rFonts w:cs="Arial"/>
          <w:sz w:val="22"/>
          <w:lang w:val="mk-MK" w:eastAsia="zh-CN"/>
        </w:rPr>
        <w:t xml:space="preserve">, 275/19,14/20 </w:t>
      </w:r>
      <w:r w:rsidRPr="00FD424E">
        <w:rPr>
          <w:rFonts w:ascii="Times New Roman" w:hAnsi="Times New Roman"/>
          <w:sz w:val="22"/>
          <w:lang w:val="mk-MK" w:eastAsia="zh-CN"/>
        </w:rPr>
        <w:t>и</w:t>
      </w:r>
      <w:r w:rsidRPr="00FD424E">
        <w:rPr>
          <w:rFonts w:cs="Arial"/>
          <w:sz w:val="22"/>
          <w:lang w:val="mk-MK" w:eastAsia="zh-CN"/>
        </w:rPr>
        <w:t xml:space="preserve"> 215/21) </w:t>
      </w:r>
      <w:r w:rsidRPr="00FD424E">
        <w:rPr>
          <w:rFonts w:ascii="Times New Roman" w:hAnsi="Times New Roman"/>
          <w:sz w:val="22"/>
          <w:lang w:val="mk-MK" w:eastAsia="zh-CN"/>
        </w:rPr>
        <w:t>и</w:t>
      </w:r>
      <w:r w:rsidRPr="00FD424E">
        <w:rPr>
          <w:rFonts w:cs="Arial"/>
          <w:sz w:val="22"/>
          <w:lang w:val="mk-MK" w:eastAsia="zh-CN"/>
        </w:rPr>
        <w:t xml:space="preserve"> </w:t>
      </w:r>
      <w:r w:rsidRPr="00FD424E">
        <w:rPr>
          <w:rFonts w:ascii="Times New Roman" w:hAnsi="Times New Roman"/>
          <w:sz w:val="22"/>
          <w:lang w:val="mk-MK" w:eastAsia="zh-CN"/>
        </w:rPr>
        <w:t>Одлуката</w:t>
      </w:r>
      <w:r w:rsidRPr="00FD424E">
        <w:rPr>
          <w:rFonts w:cs="Arial"/>
          <w:sz w:val="22"/>
          <w:lang w:val="mk-MK" w:eastAsia="zh-CN"/>
        </w:rPr>
        <w:t xml:space="preserve"> </w:t>
      </w:r>
      <w:r w:rsidRPr="00FD424E">
        <w:rPr>
          <w:rFonts w:ascii="Times New Roman" w:hAnsi="Times New Roman"/>
          <w:sz w:val="22"/>
          <w:lang w:val="mk-MK" w:eastAsia="zh-CN"/>
        </w:rPr>
        <w:t>за</w:t>
      </w:r>
      <w:r w:rsidRPr="00FD424E">
        <w:rPr>
          <w:rFonts w:cs="Arial"/>
          <w:sz w:val="22"/>
          <w:lang w:val="mk-MK" w:eastAsia="zh-CN"/>
        </w:rPr>
        <w:t xml:space="preserve"> </w:t>
      </w:r>
      <w:r w:rsidRPr="00FD424E">
        <w:rPr>
          <w:rFonts w:ascii="Times New Roman" w:hAnsi="Times New Roman"/>
          <w:sz w:val="22"/>
          <w:lang w:val="mk-MK" w:eastAsia="zh-CN"/>
        </w:rPr>
        <w:t>утврдување</w:t>
      </w:r>
      <w:r w:rsidRPr="00FD424E">
        <w:rPr>
          <w:rFonts w:cs="Arial"/>
          <w:sz w:val="22"/>
          <w:lang w:val="mk-MK" w:eastAsia="zh-CN"/>
        </w:rPr>
        <w:t xml:space="preserve"> </w:t>
      </w:r>
      <w:r w:rsidRPr="00FD424E">
        <w:rPr>
          <w:rFonts w:ascii="Times New Roman" w:hAnsi="Times New Roman"/>
          <w:sz w:val="22"/>
          <w:lang w:val="mk-MK" w:eastAsia="zh-CN"/>
        </w:rPr>
        <w:t>на</w:t>
      </w:r>
      <w:r w:rsidRPr="00FD424E">
        <w:rPr>
          <w:rFonts w:cs="Arial"/>
          <w:sz w:val="22"/>
          <w:lang w:val="mk-MK" w:eastAsia="zh-CN"/>
        </w:rPr>
        <w:t xml:space="preserve"> </w:t>
      </w:r>
      <w:r w:rsidRPr="00FD424E">
        <w:rPr>
          <w:rFonts w:ascii="Times New Roman" w:hAnsi="Times New Roman"/>
          <w:sz w:val="22"/>
          <w:lang w:val="mk-MK" w:eastAsia="zh-CN"/>
        </w:rPr>
        <w:t>вредност</w:t>
      </w:r>
      <w:r w:rsidRPr="00FD424E">
        <w:rPr>
          <w:rFonts w:cs="Arial"/>
          <w:sz w:val="22"/>
          <w:lang w:val="mk-MK" w:eastAsia="zh-CN"/>
        </w:rPr>
        <w:t xml:space="preserve"> </w:t>
      </w:r>
      <w:r w:rsidRPr="00FD424E">
        <w:rPr>
          <w:rFonts w:ascii="Times New Roman" w:hAnsi="Times New Roman"/>
          <w:sz w:val="22"/>
          <w:lang w:val="mk-MK" w:eastAsia="zh-CN"/>
        </w:rPr>
        <w:t>на</w:t>
      </w:r>
      <w:r w:rsidRPr="00FD424E">
        <w:rPr>
          <w:rFonts w:cs="Arial"/>
          <w:sz w:val="22"/>
          <w:lang w:val="mk-MK" w:eastAsia="zh-CN"/>
        </w:rPr>
        <w:t xml:space="preserve"> </w:t>
      </w:r>
      <w:r w:rsidRPr="00FD424E">
        <w:rPr>
          <w:rFonts w:ascii="Times New Roman" w:hAnsi="Times New Roman"/>
          <w:sz w:val="22"/>
          <w:lang w:val="mk-MK" w:eastAsia="zh-CN"/>
        </w:rPr>
        <w:t>бодот</w:t>
      </w:r>
      <w:r w:rsidRPr="00FD424E">
        <w:rPr>
          <w:rFonts w:cs="Arial"/>
          <w:sz w:val="22"/>
          <w:lang w:val="mk-MK" w:eastAsia="zh-CN"/>
        </w:rPr>
        <w:t xml:space="preserve"> </w:t>
      </w:r>
      <w:r w:rsidRPr="00FD424E">
        <w:rPr>
          <w:rFonts w:ascii="Times New Roman" w:hAnsi="Times New Roman"/>
          <w:sz w:val="22"/>
          <w:lang w:val="mk-MK" w:eastAsia="zh-CN"/>
        </w:rPr>
        <w:t>за</w:t>
      </w:r>
      <w:r w:rsidRPr="00FD424E">
        <w:rPr>
          <w:rFonts w:cs="Arial"/>
          <w:sz w:val="22"/>
          <w:lang w:val="mk-MK" w:eastAsia="zh-CN"/>
        </w:rPr>
        <w:t xml:space="preserve"> presmetuvawe </w:t>
      </w:r>
      <w:r w:rsidRPr="00FD424E">
        <w:rPr>
          <w:rFonts w:ascii="Times New Roman" w:hAnsi="Times New Roman"/>
          <w:sz w:val="22"/>
          <w:lang w:val="mk-MK" w:eastAsia="zh-CN"/>
        </w:rPr>
        <w:t>на</w:t>
      </w:r>
      <w:r w:rsidRPr="00FD424E">
        <w:rPr>
          <w:rFonts w:cs="Arial"/>
          <w:sz w:val="22"/>
          <w:lang w:val="mk-MK" w:eastAsia="zh-CN"/>
        </w:rPr>
        <w:t xml:space="preserve">  </w:t>
      </w:r>
      <w:r w:rsidRPr="00FD424E">
        <w:rPr>
          <w:rFonts w:ascii="Times New Roman" w:hAnsi="Times New Roman"/>
          <w:sz w:val="22"/>
          <w:lang w:val="mk-MK" w:eastAsia="zh-CN"/>
        </w:rPr>
        <w:t>платите</w:t>
      </w:r>
      <w:r w:rsidRPr="00FD424E">
        <w:rPr>
          <w:rFonts w:cs="Arial"/>
          <w:sz w:val="22"/>
          <w:lang w:val="mk-MK" w:eastAsia="zh-CN"/>
        </w:rPr>
        <w:t xml:space="preserve"> </w:t>
      </w:r>
      <w:r w:rsidRPr="00FD424E">
        <w:rPr>
          <w:rFonts w:ascii="Times New Roman" w:hAnsi="Times New Roman"/>
          <w:sz w:val="22"/>
          <w:lang w:val="mk-MK" w:eastAsia="zh-CN"/>
        </w:rPr>
        <w:t>на</w:t>
      </w:r>
      <w:r w:rsidRPr="00FD424E">
        <w:rPr>
          <w:rFonts w:cs="Arial"/>
          <w:sz w:val="22"/>
          <w:lang w:val="mk-MK" w:eastAsia="zh-CN"/>
        </w:rPr>
        <w:t xml:space="preserve"> </w:t>
      </w:r>
      <w:r w:rsidRPr="00FD424E">
        <w:rPr>
          <w:rFonts w:ascii="Times New Roman" w:hAnsi="Times New Roman"/>
          <w:sz w:val="22"/>
          <w:lang w:val="mk-MK" w:eastAsia="zh-CN"/>
        </w:rPr>
        <w:t>државните</w:t>
      </w:r>
      <w:r w:rsidRPr="00FD424E">
        <w:rPr>
          <w:rFonts w:cs="Arial"/>
          <w:sz w:val="22"/>
          <w:lang w:val="mk-MK" w:eastAsia="zh-CN"/>
        </w:rPr>
        <w:t xml:space="preserve"> </w:t>
      </w:r>
      <w:r w:rsidRPr="00FD424E">
        <w:rPr>
          <w:rFonts w:ascii="Times New Roman" w:hAnsi="Times New Roman"/>
          <w:sz w:val="22"/>
          <w:lang w:val="mk-MK" w:eastAsia="zh-CN"/>
        </w:rPr>
        <w:t>службеници</w:t>
      </w:r>
      <w:r w:rsidRPr="00FD424E">
        <w:rPr>
          <w:rFonts w:cs="Arial"/>
          <w:sz w:val="22"/>
          <w:lang w:val="mk-MK" w:eastAsia="zh-CN"/>
        </w:rPr>
        <w:t xml:space="preserve"> </w:t>
      </w:r>
      <w:r w:rsidRPr="00FD424E">
        <w:rPr>
          <w:rFonts w:ascii="Times New Roman" w:hAnsi="Times New Roman"/>
          <w:sz w:val="22"/>
          <w:lang w:val="mk-MK" w:eastAsia="zh-CN"/>
        </w:rPr>
        <w:t>за</w:t>
      </w:r>
      <w:r w:rsidRPr="00FD424E">
        <w:rPr>
          <w:rFonts w:cs="Arial"/>
          <w:sz w:val="22"/>
          <w:lang w:val="mk-MK" w:eastAsia="zh-CN"/>
        </w:rPr>
        <w:t xml:space="preserve"> 202</w:t>
      </w:r>
      <w:r w:rsidRPr="00FD424E">
        <w:rPr>
          <w:rFonts w:cs="Arial"/>
          <w:sz w:val="22"/>
          <w:lang w:eastAsia="zh-CN"/>
        </w:rPr>
        <w:t>4</w:t>
      </w:r>
      <w:r w:rsidRPr="00FD424E">
        <w:rPr>
          <w:rFonts w:cs="Arial"/>
          <w:sz w:val="22"/>
          <w:lang w:val="mk-MK" w:eastAsia="zh-CN"/>
        </w:rPr>
        <w:t xml:space="preserve"> </w:t>
      </w:r>
      <w:r w:rsidRPr="00FD424E">
        <w:rPr>
          <w:rFonts w:ascii="Times New Roman" w:hAnsi="Times New Roman"/>
          <w:sz w:val="22"/>
          <w:lang w:val="mk-MK" w:eastAsia="zh-CN"/>
        </w:rPr>
        <w:t>година</w:t>
      </w:r>
      <w:r w:rsidRPr="00FD424E">
        <w:rPr>
          <w:rFonts w:cs="Arial"/>
          <w:sz w:val="22"/>
          <w:lang w:val="mk-MK" w:eastAsia="zh-CN"/>
        </w:rPr>
        <w:t xml:space="preserve"> (</w:t>
      </w:r>
      <w:r w:rsidRPr="00FD424E">
        <w:rPr>
          <w:rFonts w:cs="MAC C Times"/>
          <w:sz w:val="22"/>
          <w:lang w:val="mk-MK" w:eastAsia="zh-CN"/>
        </w:rPr>
        <w:t>„</w:t>
      </w:r>
      <w:r w:rsidRPr="00FD424E">
        <w:rPr>
          <w:rFonts w:ascii="Times New Roman" w:hAnsi="Times New Roman"/>
          <w:sz w:val="22"/>
          <w:lang w:val="mk-MK" w:eastAsia="zh-CN"/>
        </w:rPr>
        <w:t>Службен</w:t>
      </w:r>
      <w:r w:rsidRPr="00FD424E">
        <w:rPr>
          <w:rFonts w:cs="Arial"/>
          <w:sz w:val="22"/>
          <w:lang w:val="mk-MK" w:eastAsia="zh-CN"/>
        </w:rPr>
        <w:t xml:space="preserve"> </w:t>
      </w:r>
      <w:r w:rsidRPr="00FD424E">
        <w:rPr>
          <w:rFonts w:ascii="Times New Roman" w:hAnsi="Times New Roman"/>
          <w:sz w:val="22"/>
          <w:lang w:val="mk-MK" w:eastAsia="zh-CN"/>
        </w:rPr>
        <w:t>весник</w:t>
      </w:r>
      <w:r w:rsidRPr="00FD424E">
        <w:rPr>
          <w:rFonts w:cs="Arial"/>
          <w:sz w:val="22"/>
          <w:lang w:val="mk-MK" w:eastAsia="zh-CN"/>
        </w:rPr>
        <w:t xml:space="preserve"> </w:t>
      </w:r>
      <w:r w:rsidRPr="00FD424E">
        <w:rPr>
          <w:rFonts w:ascii="Times New Roman" w:hAnsi="Times New Roman"/>
          <w:sz w:val="22"/>
          <w:lang w:val="mk-MK" w:eastAsia="zh-CN"/>
        </w:rPr>
        <w:t>на</w:t>
      </w:r>
      <w:r w:rsidRPr="00FD424E">
        <w:rPr>
          <w:rFonts w:cs="Arial"/>
          <w:sz w:val="22"/>
          <w:lang w:val="mk-MK" w:eastAsia="zh-CN"/>
        </w:rPr>
        <w:t xml:space="preserve"> </w:t>
      </w:r>
      <w:r w:rsidRPr="00FD424E">
        <w:rPr>
          <w:rFonts w:ascii="Times New Roman" w:hAnsi="Times New Roman"/>
          <w:sz w:val="22"/>
          <w:lang w:val="mk-MK" w:eastAsia="zh-CN"/>
        </w:rPr>
        <w:t>Република</w:t>
      </w:r>
      <w:r w:rsidRPr="00FD424E">
        <w:rPr>
          <w:rFonts w:cs="Arial"/>
          <w:sz w:val="22"/>
          <w:lang w:val="mk-MK" w:eastAsia="zh-CN"/>
        </w:rPr>
        <w:t xml:space="preserve"> </w:t>
      </w:r>
      <w:r w:rsidRPr="00FD424E">
        <w:rPr>
          <w:rFonts w:ascii="Times New Roman" w:hAnsi="Times New Roman"/>
          <w:sz w:val="22"/>
          <w:lang w:val="mk-MK" w:eastAsia="zh-CN"/>
        </w:rPr>
        <w:t>Северна</w:t>
      </w:r>
      <w:r w:rsidRPr="00FD424E">
        <w:rPr>
          <w:rFonts w:cs="Arial"/>
          <w:sz w:val="22"/>
          <w:lang w:val="mk-MK" w:eastAsia="zh-CN"/>
        </w:rPr>
        <w:t xml:space="preserve"> </w:t>
      </w:r>
      <w:r w:rsidRPr="00FD424E">
        <w:rPr>
          <w:rFonts w:ascii="Times New Roman" w:hAnsi="Times New Roman"/>
          <w:sz w:val="22"/>
          <w:lang w:val="mk-MK" w:eastAsia="zh-CN"/>
        </w:rPr>
        <w:t>Македонија</w:t>
      </w:r>
      <w:r w:rsidRPr="00FD424E">
        <w:rPr>
          <w:rFonts w:cs="MAC C Times"/>
          <w:sz w:val="22"/>
          <w:lang w:val="mk-MK" w:eastAsia="zh-CN"/>
        </w:rPr>
        <w:t>“</w:t>
      </w:r>
      <w:r w:rsidRPr="00FD424E">
        <w:rPr>
          <w:rFonts w:cs="Arial"/>
          <w:sz w:val="22"/>
          <w:lang w:val="mk-MK" w:eastAsia="zh-CN"/>
        </w:rPr>
        <w:t xml:space="preserve"> </w:t>
      </w:r>
      <w:r w:rsidRPr="00FD424E">
        <w:rPr>
          <w:rFonts w:ascii="Times New Roman" w:hAnsi="Times New Roman"/>
          <w:sz w:val="22"/>
          <w:lang w:val="mk-MK" w:eastAsia="zh-CN"/>
        </w:rPr>
        <w:t>бр</w:t>
      </w:r>
      <w:r w:rsidRPr="00FD424E">
        <w:rPr>
          <w:rFonts w:cs="Arial"/>
          <w:sz w:val="22"/>
          <w:lang w:val="mk-MK" w:eastAsia="zh-CN"/>
        </w:rPr>
        <w:t>.</w:t>
      </w:r>
      <w:r w:rsidRPr="00FD424E">
        <w:rPr>
          <w:rFonts w:cs="Arial"/>
          <w:sz w:val="22"/>
          <w:lang w:eastAsia="zh-CN"/>
        </w:rPr>
        <w:t>16</w:t>
      </w:r>
      <w:r w:rsidRPr="00FD424E">
        <w:rPr>
          <w:rFonts w:cs="Arial"/>
          <w:sz w:val="22"/>
          <w:lang w:val="mk-MK" w:eastAsia="zh-CN"/>
        </w:rPr>
        <w:t>/202</w:t>
      </w:r>
      <w:r w:rsidRPr="00FD424E">
        <w:rPr>
          <w:rFonts w:cs="Arial"/>
          <w:sz w:val="22"/>
          <w:lang w:eastAsia="zh-CN"/>
        </w:rPr>
        <w:t>4</w:t>
      </w:r>
      <w:r w:rsidRPr="00FD424E">
        <w:rPr>
          <w:rFonts w:cs="Arial"/>
          <w:sz w:val="22"/>
          <w:lang w:val="mk-MK" w:eastAsia="zh-CN"/>
        </w:rPr>
        <w:t xml:space="preserve">), </w:t>
      </w:r>
      <w:r w:rsidRPr="00FD424E">
        <w:rPr>
          <w:rFonts w:ascii="Times New Roman" w:hAnsi="Times New Roman"/>
          <w:sz w:val="22"/>
          <w:lang w:val="ru-RU" w:eastAsia="zh-CN"/>
        </w:rPr>
        <w:t>Советот</w:t>
      </w:r>
      <w:r w:rsidRPr="00FD424E">
        <w:rPr>
          <w:rFonts w:cs="Arial"/>
          <w:sz w:val="22"/>
          <w:lang w:val="ru-RU" w:eastAsia="zh-CN"/>
        </w:rPr>
        <w:t xml:space="preserve"> </w:t>
      </w:r>
      <w:r w:rsidRPr="00FD424E">
        <w:rPr>
          <w:rFonts w:ascii="Times New Roman" w:hAnsi="Times New Roman"/>
          <w:sz w:val="22"/>
          <w:lang w:val="ru-RU" w:eastAsia="zh-CN"/>
        </w:rPr>
        <w:t>на</w:t>
      </w:r>
      <w:r w:rsidRPr="00FD424E">
        <w:rPr>
          <w:rFonts w:cs="Arial"/>
          <w:sz w:val="22"/>
          <w:lang w:val="ru-RU" w:eastAsia="zh-CN"/>
        </w:rPr>
        <w:t xml:space="preserve"> </w:t>
      </w:r>
      <w:r w:rsidRPr="00FD424E">
        <w:rPr>
          <w:rFonts w:ascii="Times New Roman" w:hAnsi="Times New Roman"/>
          <w:sz w:val="22"/>
          <w:lang w:val="ru-RU" w:eastAsia="zh-CN"/>
        </w:rPr>
        <w:t>општина</w:t>
      </w:r>
      <w:r w:rsidRPr="00FD424E">
        <w:rPr>
          <w:rFonts w:cs="Arial"/>
          <w:sz w:val="22"/>
          <w:lang w:eastAsia="zh-CN"/>
        </w:rPr>
        <w:t xml:space="preserve"> </w:t>
      </w:r>
      <w:r w:rsidRPr="00FD424E">
        <w:rPr>
          <w:rFonts w:ascii="Times New Roman" w:hAnsi="Times New Roman"/>
          <w:sz w:val="22"/>
          <w:lang w:val="mk-MK" w:eastAsia="zh-CN"/>
        </w:rPr>
        <w:t>Кривогаштани</w:t>
      </w:r>
      <w:r w:rsidRPr="00FD424E">
        <w:rPr>
          <w:rFonts w:cs="Arial"/>
          <w:sz w:val="22"/>
          <w:lang w:val="ru-RU" w:eastAsia="zh-CN"/>
        </w:rPr>
        <w:t xml:space="preserve"> </w:t>
      </w:r>
      <w:r w:rsidRPr="00FD424E">
        <w:rPr>
          <w:rFonts w:ascii="Times New Roman" w:hAnsi="Times New Roman"/>
          <w:sz w:val="22"/>
          <w:lang w:val="ru-RU" w:eastAsia="zh-CN"/>
        </w:rPr>
        <w:t>на</w:t>
      </w:r>
      <w:r w:rsidRPr="00FD424E">
        <w:rPr>
          <w:rFonts w:cs="Arial"/>
          <w:sz w:val="22"/>
          <w:lang w:val="ru-RU" w:eastAsia="zh-CN"/>
        </w:rPr>
        <w:t xml:space="preserve"> </w:t>
      </w:r>
      <w:r w:rsidRPr="00FD424E">
        <w:rPr>
          <w:rFonts w:ascii="Times New Roman" w:hAnsi="Times New Roman"/>
          <w:sz w:val="22"/>
          <w:lang w:val="ru-RU" w:eastAsia="zh-CN"/>
        </w:rPr>
        <w:t>седницата</w:t>
      </w:r>
      <w:r w:rsidRPr="00FD424E">
        <w:rPr>
          <w:rFonts w:cs="Arial"/>
          <w:sz w:val="22"/>
          <w:lang w:val="ru-RU" w:eastAsia="zh-CN"/>
        </w:rPr>
        <w:t xml:space="preserve"> </w:t>
      </w:r>
      <w:r w:rsidRPr="00FD424E">
        <w:rPr>
          <w:rFonts w:ascii="Times New Roman" w:hAnsi="Times New Roman"/>
          <w:sz w:val="22"/>
          <w:lang w:val="ru-RU" w:eastAsia="zh-CN"/>
        </w:rPr>
        <w:t>одржана</w:t>
      </w:r>
      <w:r w:rsidRPr="00FD424E">
        <w:rPr>
          <w:rFonts w:cs="Arial"/>
          <w:sz w:val="22"/>
          <w:lang w:val="ru-RU" w:eastAsia="zh-CN"/>
        </w:rPr>
        <w:t xml:space="preserve"> </w:t>
      </w:r>
      <w:r w:rsidRPr="00FD424E">
        <w:rPr>
          <w:rFonts w:ascii="Times New Roman" w:hAnsi="Times New Roman"/>
          <w:sz w:val="22"/>
          <w:lang w:val="ru-RU" w:eastAsia="zh-CN"/>
        </w:rPr>
        <w:t>на</w:t>
      </w:r>
      <w:r w:rsidRPr="00FD424E">
        <w:rPr>
          <w:rFonts w:cs="Arial"/>
          <w:sz w:val="22"/>
          <w:lang w:val="mk-MK" w:eastAsia="zh-CN"/>
        </w:rPr>
        <w:t xml:space="preserve"> </w:t>
      </w:r>
      <w:r w:rsidRPr="00FD424E">
        <w:rPr>
          <w:rFonts w:cs="Arial"/>
          <w:sz w:val="22"/>
          <w:lang w:eastAsia="zh-CN"/>
        </w:rPr>
        <w:t xml:space="preserve"> </w:t>
      </w:r>
      <w:r w:rsidRPr="00FD424E">
        <w:rPr>
          <w:rFonts w:cs="Arial"/>
          <w:sz w:val="22"/>
          <w:lang w:val="mk-MK" w:eastAsia="zh-CN"/>
        </w:rPr>
        <w:t>22.0</w:t>
      </w:r>
      <w:r w:rsidRPr="00FD424E">
        <w:rPr>
          <w:rFonts w:cs="Arial"/>
          <w:sz w:val="22"/>
          <w:lang w:eastAsia="zh-CN"/>
        </w:rPr>
        <w:t>2</w:t>
      </w:r>
      <w:r w:rsidRPr="00FD424E">
        <w:rPr>
          <w:rFonts w:cs="Arial"/>
          <w:sz w:val="22"/>
          <w:lang w:val="mk-MK" w:eastAsia="zh-CN"/>
        </w:rPr>
        <w:t>.202</w:t>
      </w:r>
      <w:r w:rsidRPr="00FD424E">
        <w:rPr>
          <w:rFonts w:cs="Arial"/>
          <w:sz w:val="22"/>
          <w:lang w:eastAsia="zh-CN"/>
        </w:rPr>
        <w:t>4</w:t>
      </w:r>
      <w:r w:rsidRPr="00FD424E">
        <w:rPr>
          <w:rFonts w:cs="Arial"/>
          <w:sz w:val="22"/>
          <w:lang w:val="mk-MK" w:eastAsia="zh-CN"/>
        </w:rPr>
        <w:t xml:space="preserve"> </w:t>
      </w:r>
      <w:r w:rsidRPr="00FD424E">
        <w:rPr>
          <w:rFonts w:ascii="Times New Roman" w:hAnsi="Times New Roman"/>
          <w:sz w:val="22"/>
          <w:lang w:val="ru-RU" w:eastAsia="zh-CN"/>
        </w:rPr>
        <w:t>година</w:t>
      </w:r>
      <w:r w:rsidRPr="00FD424E">
        <w:rPr>
          <w:rFonts w:cs="Arial"/>
          <w:sz w:val="22"/>
          <w:lang w:val="ru-RU" w:eastAsia="zh-CN"/>
        </w:rPr>
        <w:t xml:space="preserve">, </w:t>
      </w:r>
      <w:r w:rsidRPr="00FD424E">
        <w:rPr>
          <w:rFonts w:ascii="Times New Roman" w:hAnsi="Times New Roman"/>
          <w:sz w:val="22"/>
          <w:lang w:val="ru-RU" w:eastAsia="zh-CN"/>
        </w:rPr>
        <w:t>донесе</w:t>
      </w:r>
    </w:p>
    <w:p w:rsidR="000F2025" w:rsidRPr="00972C43" w:rsidRDefault="000F2025" w:rsidP="00972C43">
      <w:pPr>
        <w:suppressAutoHyphens/>
        <w:jc w:val="both"/>
        <w:rPr>
          <w:rFonts w:ascii="Arial" w:hAnsi="Arial" w:cs="Arial"/>
          <w:sz w:val="22"/>
          <w:lang w:val="mk-MK" w:eastAsia="zh-CN"/>
        </w:rPr>
      </w:pPr>
    </w:p>
    <w:p w:rsidR="000F2025" w:rsidRPr="000F2025" w:rsidRDefault="000F2025" w:rsidP="000F2025">
      <w:pPr>
        <w:ind w:left="3371"/>
        <w:rPr>
          <w:rFonts w:ascii="Arial" w:hAnsi="Arial" w:cs="Arial"/>
          <w:b/>
          <w:sz w:val="22"/>
          <w:szCs w:val="22"/>
          <w:lang w:val="mk-MK" w:eastAsia="mk-MK"/>
        </w:rPr>
      </w:pPr>
      <w:r w:rsidRPr="000F2025">
        <w:rPr>
          <w:rFonts w:ascii="Arial" w:hAnsi="Arial" w:cs="Arial"/>
          <w:b/>
          <w:sz w:val="22"/>
          <w:szCs w:val="22"/>
          <w:lang w:eastAsia="mk-MK"/>
        </w:rPr>
        <w:t xml:space="preserve">           </w:t>
      </w:r>
      <w:r w:rsidRPr="000F2025">
        <w:rPr>
          <w:rFonts w:ascii="Arial" w:hAnsi="Arial" w:cs="Arial"/>
          <w:b/>
          <w:sz w:val="22"/>
          <w:szCs w:val="22"/>
          <w:lang w:val="mk-MK" w:eastAsia="mk-MK"/>
        </w:rPr>
        <w:t>О Д Л У К А</w:t>
      </w:r>
    </w:p>
    <w:p w:rsidR="000F2025" w:rsidRPr="000F2025" w:rsidRDefault="000F2025" w:rsidP="000F2025">
      <w:pPr>
        <w:ind w:firstLine="680"/>
        <w:jc w:val="center"/>
        <w:rPr>
          <w:rFonts w:ascii="Arial" w:hAnsi="Arial" w:cs="Arial"/>
          <w:b/>
          <w:sz w:val="22"/>
          <w:szCs w:val="22"/>
          <w:lang w:val="mk-MK" w:eastAsia="mk-MK"/>
        </w:rPr>
      </w:pPr>
      <w:r w:rsidRPr="000F2025">
        <w:rPr>
          <w:rFonts w:ascii="Arial" w:hAnsi="Arial" w:cs="Arial"/>
          <w:b/>
          <w:sz w:val="22"/>
          <w:szCs w:val="22"/>
          <w:lang w:val="mk-MK" w:eastAsia="mk-MK"/>
        </w:rPr>
        <w:t>за утврдување на вредност на бодот за пресметување</w:t>
      </w:r>
      <w:r w:rsidRPr="000F2025">
        <w:rPr>
          <w:rFonts w:ascii="Arial" w:hAnsi="Arial" w:cs="Arial"/>
          <w:b/>
          <w:sz w:val="22"/>
          <w:szCs w:val="22"/>
          <w:lang w:eastAsia="mk-MK"/>
        </w:rPr>
        <w:t xml:space="preserve"> </w:t>
      </w:r>
      <w:r w:rsidRPr="000F2025">
        <w:rPr>
          <w:rFonts w:ascii="Arial" w:hAnsi="Arial" w:cs="Arial"/>
          <w:b/>
          <w:sz w:val="22"/>
          <w:szCs w:val="22"/>
          <w:lang w:val="mk-MK" w:eastAsia="mk-MK"/>
        </w:rPr>
        <w:t xml:space="preserve">на </w:t>
      </w:r>
      <w:r w:rsidRPr="000F2025">
        <w:rPr>
          <w:rFonts w:ascii="Arial" w:hAnsi="Arial" w:cs="Arial"/>
          <w:b/>
          <w:sz w:val="22"/>
          <w:szCs w:val="22"/>
          <w:lang w:eastAsia="mk-MK"/>
        </w:rPr>
        <w:t xml:space="preserve"> </w:t>
      </w:r>
      <w:r w:rsidRPr="000F2025">
        <w:rPr>
          <w:rFonts w:ascii="Arial" w:hAnsi="Arial" w:cs="Arial"/>
          <w:b/>
          <w:sz w:val="22"/>
          <w:szCs w:val="22"/>
          <w:lang w:val="mk-MK" w:eastAsia="mk-MK"/>
        </w:rPr>
        <w:t>платите</w:t>
      </w:r>
    </w:p>
    <w:p w:rsidR="000F2025" w:rsidRPr="00972C43" w:rsidRDefault="000F2025" w:rsidP="00972C43">
      <w:pPr>
        <w:ind w:firstLine="709"/>
        <w:jc w:val="center"/>
        <w:rPr>
          <w:rFonts w:ascii="Arial" w:hAnsi="Arial" w:cs="Arial"/>
          <w:b/>
          <w:sz w:val="22"/>
          <w:szCs w:val="22"/>
          <w:lang w:val="mk-MK" w:eastAsia="mk-MK"/>
        </w:rPr>
      </w:pPr>
      <w:r w:rsidRPr="000F2025">
        <w:rPr>
          <w:rFonts w:ascii="Arial" w:hAnsi="Arial" w:cs="Arial"/>
          <w:b/>
          <w:sz w:val="22"/>
          <w:szCs w:val="22"/>
          <w:lang w:val="mk-MK" w:eastAsia="mk-MK"/>
        </w:rPr>
        <w:t>на државните службеници за 202</w:t>
      </w:r>
      <w:r w:rsidRPr="000F2025">
        <w:rPr>
          <w:rFonts w:ascii="Arial" w:hAnsi="Arial" w:cs="Arial"/>
          <w:b/>
          <w:sz w:val="22"/>
          <w:szCs w:val="22"/>
          <w:lang w:eastAsia="mk-MK"/>
        </w:rPr>
        <w:t>4</w:t>
      </w:r>
      <w:r w:rsidRPr="000F2025">
        <w:rPr>
          <w:rFonts w:ascii="Arial" w:hAnsi="Arial" w:cs="Arial"/>
          <w:b/>
          <w:sz w:val="22"/>
          <w:szCs w:val="22"/>
          <w:lang w:val="mk-MK" w:eastAsia="mk-MK"/>
        </w:rPr>
        <w:t xml:space="preserve"> година</w:t>
      </w:r>
    </w:p>
    <w:p w:rsidR="00972C43" w:rsidRPr="00FD424E" w:rsidRDefault="00972C43" w:rsidP="000F2025">
      <w:pPr>
        <w:suppressAutoHyphens/>
        <w:jc w:val="center"/>
        <w:rPr>
          <w:rFonts w:ascii="Arial" w:hAnsi="Arial" w:cs="Arial"/>
          <w:sz w:val="22"/>
          <w:szCs w:val="24"/>
          <w:lang w:eastAsia="zh-CN"/>
        </w:rPr>
      </w:pPr>
    </w:p>
    <w:p w:rsidR="000F2025" w:rsidRPr="000F2025" w:rsidRDefault="000F2025" w:rsidP="00972C43">
      <w:pPr>
        <w:tabs>
          <w:tab w:val="left" w:pos="7513"/>
        </w:tabs>
        <w:suppressAutoHyphens/>
        <w:jc w:val="center"/>
        <w:rPr>
          <w:rFonts w:ascii="Arial" w:hAnsi="Arial" w:cs="Arial"/>
          <w:sz w:val="22"/>
          <w:szCs w:val="22"/>
          <w:lang w:val="mk-MK" w:eastAsia="zh-CN"/>
        </w:rPr>
      </w:pPr>
      <w:r w:rsidRPr="000F2025">
        <w:rPr>
          <w:rFonts w:ascii="Arial" w:hAnsi="Arial" w:cs="Arial"/>
          <w:sz w:val="22"/>
          <w:szCs w:val="22"/>
          <w:lang w:val="mk-MK" w:eastAsia="zh-CN"/>
        </w:rPr>
        <w:t>Член 1</w:t>
      </w:r>
    </w:p>
    <w:p w:rsidR="000F2025" w:rsidRPr="000F2025" w:rsidRDefault="000F2025" w:rsidP="00972C43">
      <w:pPr>
        <w:ind w:firstLine="677"/>
        <w:jc w:val="both"/>
        <w:rPr>
          <w:rFonts w:ascii="Arial" w:hAnsi="Arial" w:cs="Arial"/>
          <w:sz w:val="22"/>
          <w:szCs w:val="22"/>
          <w:lang w:val="mk-MK" w:eastAsia="mk-MK"/>
        </w:rPr>
      </w:pPr>
      <w:r w:rsidRPr="000F2025">
        <w:rPr>
          <w:rFonts w:ascii="Arial" w:hAnsi="Arial" w:cs="Arial"/>
          <w:sz w:val="22"/>
          <w:szCs w:val="22"/>
          <w:lang w:val="mk-MK" w:eastAsia="mk-MK"/>
        </w:rPr>
        <w:t>Вредноста на бодот за пресметување на платите на државните службеници за 202</w:t>
      </w:r>
      <w:r w:rsidRPr="000F2025">
        <w:rPr>
          <w:rFonts w:ascii="Arial" w:hAnsi="Arial" w:cs="Arial"/>
          <w:sz w:val="22"/>
          <w:szCs w:val="22"/>
          <w:lang w:eastAsia="mk-MK"/>
        </w:rPr>
        <w:t>4</w:t>
      </w:r>
      <w:r w:rsidRPr="000F2025">
        <w:rPr>
          <w:rFonts w:ascii="Arial" w:hAnsi="Arial" w:cs="Arial"/>
          <w:sz w:val="22"/>
          <w:szCs w:val="22"/>
          <w:lang w:val="mk-MK" w:eastAsia="mk-MK"/>
        </w:rPr>
        <w:t xml:space="preserve"> година изнесува 81,6 денари.</w:t>
      </w:r>
    </w:p>
    <w:p w:rsidR="000F2025" w:rsidRPr="000F2025" w:rsidRDefault="000F2025" w:rsidP="000F2025">
      <w:pPr>
        <w:spacing w:line="360" w:lineRule="auto"/>
        <w:jc w:val="both"/>
        <w:rPr>
          <w:rFonts w:ascii="Arial" w:hAnsi="Arial" w:cs="Arial"/>
          <w:sz w:val="22"/>
          <w:szCs w:val="22"/>
          <w:lang w:val="mk-MK" w:eastAsia="mk-MK"/>
        </w:rPr>
      </w:pPr>
    </w:p>
    <w:p w:rsidR="000F2025" w:rsidRPr="000F2025" w:rsidRDefault="000F2025" w:rsidP="000F2025">
      <w:pPr>
        <w:spacing w:line="360" w:lineRule="auto"/>
        <w:jc w:val="center"/>
        <w:rPr>
          <w:rFonts w:ascii="Arial" w:hAnsi="Arial" w:cs="Arial"/>
          <w:sz w:val="22"/>
          <w:szCs w:val="22"/>
          <w:lang w:val="ru-RU" w:eastAsia="mk-MK"/>
        </w:rPr>
      </w:pPr>
      <w:r w:rsidRPr="000F2025">
        <w:rPr>
          <w:rFonts w:ascii="Arial" w:hAnsi="Arial" w:cs="Arial"/>
          <w:sz w:val="22"/>
          <w:szCs w:val="22"/>
          <w:lang w:val="ru-RU" w:eastAsia="mk-MK"/>
        </w:rPr>
        <w:t>Член 2</w:t>
      </w:r>
    </w:p>
    <w:p w:rsidR="000F2025" w:rsidRPr="000F2025" w:rsidRDefault="000F2025" w:rsidP="000F2025">
      <w:pPr>
        <w:spacing w:line="360" w:lineRule="auto"/>
        <w:ind w:firstLine="706"/>
        <w:jc w:val="both"/>
        <w:rPr>
          <w:rFonts w:ascii="Arial" w:hAnsi="Arial" w:cs="Arial"/>
          <w:sz w:val="22"/>
          <w:szCs w:val="22"/>
          <w:lang w:val="ru-RU" w:eastAsia="mk-MK"/>
        </w:rPr>
      </w:pPr>
      <w:r w:rsidRPr="000F2025">
        <w:rPr>
          <w:rFonts w:ascii="Arial" w:hAnsi="Arial" w:cs="Arial"/>
          <w:sz w:val="22"/>
          <w:szCs w:val="22"/>
          <w:lang w:val="ru-RU" w:eastAsia="mk-MK"/>
        </w:rPr>
        <w:t xml:space="preserve">Одлуката влегува во сила со денот на објавувањето во  „Службен гласник на општина </w:t>
      </w:r>
      <w:r w:rsidRPr="000F2025">
        <w:rPr>
          <w:rFonts w:ascii="Arial" w:hAnsi="Arial" w:cs="Arial"/>
          <w:bCs/>
          <w:sz w:val="22"/>
          <w:szCs w:val="22"/>
          <w:lang w:val="mk-MK" w:eastAsia="mk-MK"/>
        </w:rPr>
        <w:t>Кривогаштани</w:t>
      </w:r>
      <w:r w:rsidRPr="000F2025">
        <w:rPr>
          <w:rFonts w:ascii="Arial" w:hAnsi="Arial" w:cs="Arial"/>
          <w:sz w:val="22"/>
          <w:szCs w:val="22"/>
          <w:lang w:val="ru-RU" w:eastAsia="mk-MK"/>
        </w:rPr>
        <w:t>“, а ќе се применува со исплата на платата за јануари 202</w:t>
      </w:r>
      <w:r w:rsidRPr="000F2025">
        <w:rPr>
          <w:rFonts w:ascii="Arial" w:hAnsi="Arial" w:cs="Arial"/>
          <w:sz w:val="22"/>
          <w:szCs w:val="22"/>
          <w:lang w:eastAsia="mk-MK"/>
        </w:rPr>
        <w:t>4</w:t>
      </w:r>
      <w:r w:rsidRPr="000F2025">
        <w:rPr>
          <w:rFonts w:ascii="Arial" w:hAnsi="Arial" w:cs="Arial"/>
          <w:sz w:val="22"/>
          <w:szCs w:val="22"/>
          <w:lang w:val="ru-RU" w:eastAsia="mk-MK"/>
        </w:rPr>
        <w:t xml:space="preserve"> година.</w:t>
      </w:r>
    </w:p>
    <w:p w:rsidR="000F2025" w:rsidRDefault="000F2025" w:rsidP="000F2025">
      <w:pPr>
        <w:jc w:val="both"/>
        <w:rPr>
          <w:rFonts w:ascii="Calibri" w:hAnsi="Calibri" w:cs="Calibri"/>
          <w:sz w:val="22"/>
          <w:szCs w:val="22"/>
          <w:lang w:val="mk-MK"/>
        </w:rPr>
      </w:pPr>
      <w:r>
        <w:rPr>
          <w:rFonts w:ascii="Calibri" w:hAnsi="Calibri" w:cs="Calibri"/>
          <w:sz w:val="22"/>
          <w:szCs w:val="22"/>
          <w:lang w:val="mk-MK"/>
        </w:rPr>
        <w:t>Бр.08-</w:t>
      </w:r>
      <w:r>
        <w:rPr>
          <w:rFonts w:ascii="Calibri" w:hAnsi="Calibri" w:cs="Calibri"/>
          <w:sz w:val="22"/>
          <w:szCs w:val="22"/>
        </w:rPr>
        <w:t>253</w:t>
      </w:r>
      <w:r>
        <w:rPr>
          <w:rFonts w:ascii="Calibri" w:hAnsi="Calibri" w:cs="Calibri"/>
          <w:sz w:val="22"/>
          <w:szCs w:val="22"/>
          <w:lang w:val="mk-MK"/>
        </w:rPr>
        <w:t xml:space="preserve">/5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0F2025" w:rsidRPr="00010C9D" w:rsidRDefault="000F2025" w:rsidP="000F2025">
      <w:pPr>
        <w:jc w:val="both"/>
        <w:rPr>
          <w:rFonts w:ascii="Calibri" w:hAnsi="Calibri" w:cs="Calibri"/>
          <w:sz w:val="22"/>
          <w:szCs w:val="22"/>
          <w:lang w:val="mk-MK"/>
        </w:rPr>
      </w:pPr>
      <w:r>
        <w:rPr>
          <w:rFonts w:ascii="Calibri" w:hAnsi="Calibri" w:cs="Calibri"/>
          <w:sz w:val="22"/>
          <w:szCs w:val="22"/>
        </w:rPr>
        <w:t>22</w:t>
      </w:r>
      <w:r>
        <w:rPr>
          <w:rFonts w:ascii="Calibri" w:hAnsi="Calibri" w:cs="Calibri"/>
          <w:sz w:val="22"/>
          <w:szCs w:val="22"/>
          <w:lang w:val="mk-MK"/>
        </w:rPr>
        <w:t>.0</w:t>
      </w:r>
      <w:r>
        <w:rPr>
          <w:rFonts w:ascii="Calibri" w:hAnsi="Calibri" w:cs="Calibri"/>
          <w:sz w:val="22"/>
          <w:szCs w:val="22"/>
        </w:rPr>
        <w:t>2</w:t>
      </w:r>
      <w:r>
        <w:rPr>
          <w:rFonts w:ascii="Calibri" w:hAnsi="Calibri" w:cs="Calibri"/>
          <w:sz w:val="22"/>
          <w:szCs w:val="22"/>
          <w:lang w:val="mk-MK"/>
        </w:rPr>
        <w:t xml:space="preserve">.2024 година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на</w:t>
      </w:r>
      <w:r w:rsidRPr="00010C9D">
        <w:rPr>
          <w:rFonts w:ascii="Calibri" w:hAnsi="Calibri" w:cs="Calibri"/>
          <w:sz w:val="22"/>
          <w:szCs w:val="22"/>
          <w:lang w:val="pt-PT"/>
        </w:rPr>
        <w:t xml:space="preserve"> </w:t>
      </w:r>
      <w:r w:rsidRPr="00010C9D">
        <w:rPr>
          <w:rFonts w:ascii="Calibri" w:hAnsi="Calibri" w:cs="Calibri"/>
          <w:sz w:val="22"/>
          <w:szCs w:val="22"/>
          <w:lang w:val="mk-MK"/>
        </w:rPr>
        <w:t>општина Кривогаштани</w:t>
      </w:r>
    </w:p>
    <w:p w:rsidR="000F2025" w:rsidRPr="00972C43" w:rsidRDefault="000F2025" w:rsidP="00972C43">
      <w:pPr>
        <w:jc w:val="both"/>
        <w:rPr>
          <w:rFonts w:ascii="Calibri" w:hAnsi="Calibri" w:cs="Calibri"/>
          <w:sz w:val="22"/>
          <w:szCs w:val="22"/>
          <w:lang w:val="mk-MK"/>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A33261" w:rsidRPr="00647BC1" w:rsidRDefault="00A33261" w:rsidP="00A33261">
      <w:pPr>
        <w:pStyle w:val="BodyTextIndent"/>
        <w:ind w:firstLine="0"/>
        <w:rPr>
          <w:rFonts w:ascii="Arial" w:hAnsi="Arial" w:cs="Arial"/>
          <w:lang w:val="mk-MK"/>
        </w:rPr>
      </w:pPr>
      <w:r>
        <w:rPr>
          <w:rFonts w:ascii="Arial" w:hAnsi="Arial" w:cs="Arial"/>
        </w:rPr>
        <w:lastRenderedPageBreak/>
        <w:t>__________________________________________________________________________________________________________________________________________</w:t>
      </w:r>
    </w:p>
    <w:p w:rsidR="000F2025" w:rsidRPr="004A6539" w:rsidRDefault="000F2025" w:rsidP="000F2025">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0F2025" w:rsidRDefault="000F2025" w:rsidP="000F2025">
      <w:pPr>
        <w:ind w:left="3600" w:firstLine="720"/>
        <w:rPr>
          <w:rFonts w:asciiTheme="minorHAnsi" w:eastAsiaTheme="minorHAnsi" w:hAnsiTheme="minorHAnsi" w:cstheme="minorHAnsi"/>
          <w:b/>
          <w:sz w:val="22"/>
          <w:szCs w:val="22"/>
          <w:lang w:val="mk-MK"/>
        </w:rPr>
      </w:pPr>
    </w:p>
    <w:p w:rsidR="000F2025" w:rsidRPr="000F2025" w:rsidRDefault="000F2025" w:rsidP="000F2025">
      <w:pPr>
        <w:keepNext/>
        <w:jc w:val="center"/>
        <w:outlineLvl w:val="0"/>
        <w:rPr>
          <w:b/>
        </w:rPr>
      </w:pPr>
      <w:r w:rsidRPr="000F2025">
        <w:rPr>
          <w:b/>
        </w:rPr>
        <w:t>ZAKLU^OK</w:t>
      </w:r>
    </w:p>
    <w:p w:rsidR="000F2025" w:rsidRPr="000F2025" w:rsidRDefault="000F2025" w:rsidP="000F2025">
      <w:pPr>
        <w:jc w:val="center"/>
        <w:rPr>
          <w:rFonts w:ascii="Calibri" w:hAnsi="Calibri"/>
          <w:szCs w:val="24"/>
          <w:lang w:val="mk-MK"/>
        </w:rPr>
      </w:pPr>
      <w:proofErr w:type="gramStart"/>
      <w:r w:rsidRPr="000F2025">
        <w:rPr>
          <w:b/>
          <w:szCs w:val="24"/>
        </w:rPr>
        <w:t>za</w:t>
      </w:r>
      <w:proofErr w:type="gramEnd"/>
      <w:r w:rsidRPr="000F2025">
        <w:rPr>
          <w:b/>
          <w:szCs w:val="24"/>
        </w:rPr>
        <w:t xml:space="preserve"> proglasuvawe na</w:t>
      </w:r>
      <w:r w:rsidRPr="000F2025">
        <w:rPr>
          <w:rFonts w:ascii="Calibri" w:hAnsi="Calibri"/>
          <w:b/>
          <w:szCs w:val="24"/>
          <w:lang w:val="mk-MK"/>
        </w:rPr>
        <w:t xml:space="preserve"> </w:t>
      </w:r>
      <w:r w:rsidRPr="000F2025">
        <w:rPr>
          <w:rFonts w:ascii="Times New Roman" w:hAnsi="Times New Roman"/>
          <w:b/>
          <w:szCs w:val="24"/>
          <w:lang w:val="mk-MK"/>
        </w:rPr>
        <w:t>Годишна програма за изменување и дополнување на Годишната програма за  финансирање на изработка на Урбанистички планови на територијата на општина Кривогаштани за 2024г.</w:t>
      </w:r>
    </w:p>
    <w:p w:rsidR="000F2025" w:rsidRPr="000F2025" w:rsidRDefault="000F2025" w:rsidP="000F2025">
      <w:pPr>
        <w:jc w:val="center"/>
        <w:rPr>
          <w:rFonts w:ascii="Calibri" w:hAnsi="Calibri"/>
          <w:szCs w:val="24"/>
          <w:lang w:val="mk-MK"/>
        </w:rPr>
      </w:pPr>
    </w:p>
    <w:p w:rsidR="000F2025" w:rsidRPr="000F2025" w:rsidRDefault="000F2025" w:rsidP="000F2025">
      <w:pPr>
        <w:jc w:val="center"/>
        <w:rPr>
          <w:rFonts w:ascii="Calibri" w:hAnsi="Calibri"/>
          <w:szCs w:val="24"/>
          <w:lang w:val="mk-MK"/>
        </w:rPr>
      </w:pPr>
    </w:p>
    <w:p w:rsidR="000F2025" w:rsidRPr="000F2025" w:rsidRDefault="000F2025" w:rsidP="000F2025">
      <w:pPr>
        <w:jc w:val="both"/>
        <w:rPr>
          <w:rFonts w:ascii="Arial" w:hAnsi="Arial" w:cs="Arial"/>
          <w:szCs w:val="24"/>
        </w:rPr>
      </w:pPr>
      <w:r w:rsidRPr="000F2025">
        <w:rPr>
          <w:rFonts w:ascii="MAC C Swiss" w:hAnsi="MAC C Swiss"/>
          <w:szCs w:val="24"/>
          <w:lang w:val="pl-PL"/>
        </w:rPr>
        <w:t xml:space="preserve">1. </w:t>
      </w:r>
      <w:r w:rsidRPr="000F2025">
        <w:rPr>
          <w:rFonts w:ascii="Arial" w:hAnsi="Arial"/>
          <w:szCs w:val="24"/>
          <w:lang w:val="mk-MK"/>
        </w:rPr>
        <w:t xml:space="preserve">Се прогласува </w:t>
      </w:r>
      <w:r w:rsidRPr="000F2025">
        <w:rPr>
          <w:rFonts w:ascii="Arial" w:hAnsi="Arial" w:cs="Arial"/>
          <w:szCs w:val="24"/>
        </w:rPr>
        <w:t>Годишна</w:t>
      </w:r>
      <w:r w:rsidRPr="000F2025">
        <w:rPr>
          <w:rFonts w:ascii="Arial" w:hAnsi="Arial" w:cs="Arial"/>
          <w:szCs w:val="24"/>
          <w:lang w:val="mk-MK"/>
        </w:rPr>
        <w:t>та</w:t>
      </w:r>
      <w:r w:rsidRPr="000F2025">
        <w:rPr>
          <w:rFonts w:ascii="Arial" w:hAnsi="Arial" w:cs="Arial"/>
          <w:szCs w:val="24"/>
        </w:rPr>
        <w:t xml:space="preserve"> програма за изменување и дополнување на Годишната програма за  финансирање на изработка на Урбанистички планови на територијата на општина Кривогаштани за 2024г.</w:t>
      </w:r>
      <w:r w:rsidRPr="000F2025">
        <w:rPr>
          <w:rFonts w:ascii="Arial" w:hAnsi="Arial" w:cs="Arial"/>
          <w:szCs w:val="24"/>
          <w:lang w:val="mk-MK"/>
        </w:rPr>
        <w:t xml:space="preserve"> </w:t>
      </w:r>
      <w:r w:rsidRPr="000F2025">
        <w:rPr>
          <w:rFonts w:ascii="Arial" w:hAnsi="Arial"/>
          <w:szCs w:val="24"/>
          <w:lang w:val="mk-MK"/>
        </w:rPr>
        <w:t>што Советот на општина Кривогаштани</w:t>
      </w:r>
      <w:r w:rsidRPr="000F2025">
        <w:rPr>
          <w:rFonts w:ascii="Arial" w:hAnsi="Arial"/>
          <w:szCs w:val="24"/>
          <w:lang w:val="pl-PL"/>
        </w:rPr>
        <w:t xml:space="preserve"> </w:t>
      </w:r>
      <w:r w:rsidRPr="000F2025">
        <w:rPr>
          <w:rFonts w:ascii="Arial" w:hAnsi="Arial"/>
          <w:szCs w:val="24"/>
          <w:lang w:val="mk-MK"/>
        </w:rPr>
        <w:t xml:space="preserve">ја донесе на седницата одржана на ден </w:t>
      </w:r>
      <w:r w:rsidRPr="000F2025">
        <w:rPr>
          <w:rFonts w:ascii="Arial" w:hAnsi="Arial"/>
          <w:szCs w:val="24"/>
          <w:lang w:val="pl-PL"/>
        </w:rPr>
        <w:t xml:space="preserve"> </w:t>
      </w:r>
      <w:r w:rsidRPr="000F2025">
        <w:rPr>
          <w:rFonts w:ascii="Arial" w:hAnsi="Arial"/>
          <w:szCs w:val="24"/>
          <w:lang w:val="mk-MK"/>
        </w:rPr>
        <w:t>22</w:t>
      </w:r>
      <w:r w:rsidRPr="000F2025">
        <w:rPr>
          <w:rFonts w:ascii="Arial" w:hAnsi="Arial"/>
          <w:szCs w:val="24"/>
          <w:lang w:val="pl-PL"/>
        </w:rPr>
        <w:t>.</w:t>
      </w:r>
      <w:r w:rsidRPr="000F2025">
        <w:rPr>
          <w:rFonts w:ascii="Arial" w:hAnsi="Arial"/>
          <w:szCs w:val="24"/>
        </w:rPr>
        <w:t>02</w:t>
      </w:r>
      <w:r w:rsidRPr="000F2025">
        <w:rPr>
          <w:rFonts w:ascii="Arial" w:hAnsi="Arial"/>
          <w:szCs w:val="24"/>
          <w:lang w:val="pl-PL"/>
        </w:rPr>
        <w:t>.20</w:t>
      </w:r>
      <w:r w:rsidRPr="000F2025">
        <w:rPr>
          <w:rFonts w:ascii="Arial" w:hAnsi="Arial"/>
          <w:szCs w:val="24"/>
          <w:lang w:val="mk-MK"/>
        </w:rPr>
        <w:t>2</w:t>
      </w:r>
      <w:r w:rsidRPr="000F2025">
        <w:rPr>
          <w:rFonts w:ascii="Arial" w:hAnsi="Arial"/>
          <w:szCs w:val="24"/>
        </w:rPr>
        <w:t>4</w:t>
      </w:r>
      <w:r w:rsidRPr="000F2025">
        <w:rPr>
          <w:rFonts w:ascii="Arial" w:hAnsi="Arial"/>
          <w:szCs w:val="24"/>
          <w:lang w:val="pl-PL"/>
        </w:rPr>
        <w:t xml:space="preserve"> </w:t>
      </w:r>
      <w:r w:rsidRPr="000F2025">
        <w:rPr>
          <w:rFonts w:ascii="Arial" w:hAnsi="Arial"/>
          <w:szCs w:val="24"/>
          <w:lang w:val="mk-MK"/>
        </w:rPr>
        <w:t>година</w:t>
      </w:r>
      <w:r w:rsidRPr="000F2025">
        <w:rPr>
          <w:rFonts w:ascii="Arial" w:hAnsi="Arial"/>
          <w:szCs w:val="24"/>
          <w:lang w:val="pl-PL"/>
        </w:rPr>
        <w:t>.</w:t>
      </w:r>
    </w:p>
    <w:p w:rsidR="000F2025" w:rsidRPr="000F2025" w:rsidRDefault="000F2025" w:rsidP="000F2025">
      <w:pPr>
        <w:ind w:firstLine="720"/>
        <w:jc w:val="both"/>
        <w:rPr>
          <w:bCs/>
          <w:lang w:val="pl-PL"/>
        </w:rPr>
      </w:pPr>
    </w:p>
    <w:p w:rsidR="000F2025" w:rsidRPr="000F2025" w:rsidRDefault="000F2025" w:rsidP="000F2025">
      <w:pPr>
        <w:jc w:val="both"/>
        <w:rPr>
          <w:rFonts w:ascii="Arial" w:hAnsi="Arial" w:cs="Arial"/>
          <w:szCs w:val="24"/>
          <w:lang w:val="mk-MK"/>
        </w:rPr>
      </w:pPr>
      <w:r w:rsidRPr="000F2025">
        <w:rPr>
          <w:rFonts w:ascii="MAC C Swiss" w:hAnsi="MAC C Swiss"/>
          <w:szCs w:val="24"/>
          <w:lang w:val="pl-PL"/>
        </w:rPr>
        <w:t xml:space="preserve">2. </w:t>
      </w:r>
      <w:r w:rsidRPr="000F2025">
        <w:rPr>
          <w:rFonts w:ascii="Arial" w:hAnsi="Arial" w:cs="Arial"/>
          <w:szCs w:val="24"/>
          <w:lang w:val="pl-PL"/>
        </w:rPr>
        <w:t>Годишна</w:t>
      </w:r>
      <w:r w:rsidRPr="000F2025">
        <w:rPr>
          <w:rFonts w:ascii="Arial" w:hAnsi="Arial" w:cs="Arial"/>
          <w:szCs w:val="24"/>
          <w:lang w:val="mk-MK"/>
        </w:rPr>
        <w:t>та</w:t>
      </w:r>
      <w:r w:rsidRPr="000F2025">
        <w:rPr>
          <w:rFonts w:ascii="Arial" w:hAnsi="Arial" w:cs="Arial"/>
          <w:szCs w:val="24"/>
          <w:lang w:val="pl-PL"/>
        </w:rPr>
        <w:t xml:space="preserve"> програма за изменување и дополнување на Годишната програма за  финансирање на изработка на Урбанистички планови на територијата на општина Кривогаштани за 2024г. </w:t>
      </w:r>
      <w:r w:rsidRPr="000F2025">
        <w:rPr>
          <w:rFonts w:ascii="MAC C Swiss" w:hAnsi="MAC C Swiss"/>
          <w:szCs w:val="24"/>
          <w:lang w:val="pl-PL"/>
        </w:rPr>
        <w:t>}e se objavi vo "Slu`ben glasnik na Op{tina Krivoga{tani".</w:t>
      </w:r>
    </w:p>
    <w:p w:rsidR="000F2025" w:rsidRDefault="000F2025" w:rsidP="00972C43">
      <w:pPr>
        <w:rPr>
          <w:rFonts w:asciiTheme="minorHAnsi" w:eastAsiaTheme="minorHAnsi" w:hAnsiTheme="minorHAnsi" w:cstheme="minorHAnsi"/>
          <w:b/>
          <w:sz w:val="22"/>
          <w:szCs w:val="22"/>
          <w:lang w:val="mk-MK"/>
        </w:rPr>
      </w:pPr>
    </w:p>
    <w:p w:rsidR="000F2025" w:rsidRDefault="000F2025" w:rsidP="000F2025">
      <w:pPr>
        <w:rPr>
          <w:rFonts w:asciiTheme="minorHAnsi" w:hAnsiTheme="minorHAnsi"/>
          <w:lang w:val="mk-MK"/>
        </w:rPr>
      </w:pPr>
      <w:r w:rsidRPr="003F4B7B">
        <w:rPr>
          <w:lang w:val="pl-PL"/>
        </w:rPr>
        <w:t>Br.</w:t>
      </w:r>
      <w:r w:rsidRPr="003F4B7B">
        <w:rPr>
          <w:lang w:val="mk-MK"/>
        </w:rPr>
        <w:t>09</w:t>
      </w:r>
      <w:r w:rsidRPr="003F4B7B">
        <w:rPr>
          <w:lang w:val="pl-PL"/>
        </w:rPr>
        <w:t>-</w:t>
      </w:r>
      <w:r>
        <w:rPr>
          <w:rFonts w:asciiTheme="minorHAnsi" w:hAnsiTheme="minorHAnsi"/>
        </w:rPr>
        <w:t>301</w:t>
      </w:r>
      <w:r w:rsidRPr="003F4B7B">
        <w:rPr>
          <w:lang w:val="pl-PL"/>
        </w:rPr>
        <w:t>/</w:t>
      </w:r>
      <w:r>
        <w:rPr>
          <w:rFonts w:asciiTheme="minorHAnsi" w:hAnsiTheme="minorHAnsi"/>
          <w:lang w:val="mk-MK"/>
        </w:rPr>
        <w:t>5</w:t>
      </w:r>
      <w:r w:rsidRPr="003F4B7B">
        <w:rPr>
          <w:lang w:val="pl-PL"/>
        </w:rPr>
        <w:t xml:space="preserve">                                                                      </w:t>
      </w:r>
      <w:r w:rsidRPr="003F4B7B">
        <w:rPr>
          <w:lang w:val="mk-MK"/>
        </w:rPr>
        <w:t xml:space="preserve"> </w:t>
      </w:r>
      <w:r w:rsidRPr="003F4B7B">
        <w:rPr>
          <w:lang w:val="pl-PL"/>
        </w:rPr>
        <w:t xml:space="preserve">      </w:t>
      </w:r>
      <w:r w:rsidRPr="003F4B7B">
        <w:t>Gradona~alnik na</w:t>
      </w:r>
      <w:r w:rsidRPr="003F4B7B">
        <w:rPr>
          <w:lang w:val="mk-MK"/>
        </w:rPr>
        <w:t xml:space="preserve"> </w:t>
      </w:r>
    </w:p>
    <w:p w:rsidR="000F2025" w:rsidRPr="003F4B7B" w:rsidRDefault="000F2025" w:rsidP="000F2025">
      <w:r>
        <w:rPr>
          <w:rFonts w:asciiTheme="minorHAnsi" w:hAnsiTheme="minorHAnsi"/>
        </w:rPr>
        <w:t>23</w:t>
      </w:r>
      <w:r>
        <w:rPr>
          <w:rFonts w:cs="Arial"/>
          <w:lang w:val="mk-MK"/>
        </w:rPr>
        <w:t>.</w:t>
      </w:r>
      <w:r>
        <w:rPr>
          <w:rFonts w:asciiTheme="minorHAnsi" w:hAnsiTheme="minorHAnsi" w:cs="Arial"/>
          <w:lang w:val="mk-MK"/>
        </w:rPr>
        <w:t>0</w:t>
      </w:r>
      <w:r>
        <w:rPr>
          <w:rFonts w:asciiTheme="minorHAnsi" w:hAnsiTheme="minorHAnsi" w:cs="Arial"/>
        </w:rPr>
        <w:t>2</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proofErr w:type="gramStart"/>
      <w:r w:rsidRPr="003F4B7B">
        <w:rPr>
          <w:rFonts w:ascii="Times New Roman" w:hAnsi="Times New Roman"/>
          <w:lang w:val="mk-MK"/>
        </w:rPr>
        <w:t>о</w:t>
      </w:r>
      <w:r w:rsidRPr="003F4B7B">
        <w:t>p{</w:t>
      </w:r>
      <w:proofErr w:type="gramEnd"/>
      <w:r w:rsidRPr="003F4B7B">
        <w:t>tina Krivoga{tani</w:t>
      </w:r>
    </w:p>
    <w:p w:rsidR="000F2025" w:rsidRPr="00972C43" w:rsidRDefault="000F2025" w:rsidP="00972C43">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0F2025" w:rsidRPr="00647BC1" w:rsidRDefault="000F2025" w:rsidP="000F2025">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FD424E" w:rsidRDefault="000F2025" w:rsidP="00FD424E">
      <w:pPr>
        <w:spacing w:after="200"/>
        <w:ind w:firstLine="720"/>
        <w:jc w:val="both"/>
        <w:rPr>
          <w:rFonts w:ascii="Calibri" w:eastAsia="Calibri" w:hAnsi="Calibri"/>
          <w:szCs w:val="24"/>
        </w:rPr>
      </w:pPr>
      <w:r w:rsidRPr="000F2025">
        <w:rPr>
          <w:rFonts w:ascii="Calibri" w:eastAsia="Calibri" w:hAnsi="Calibri"/>
          <w:szCs w:val="24"/>
          <w:lang w:val="mk-MK"/>
        </w:rPr>
        <w:t>Врз основа на член 22 став 1 и член 36 став 1 точка 15 од Законот за локална самоуправа (</w:t>
      </w:r>
      <w:r w:rsidRPr="000F2025">
        <w:rPr>
          <w:rFonts w:ascii="Calibri" w:eastAsia="Calibri" w:hAnsi="Calibri"/>
          <w:szCs w:val="24"/>
        </w:rPr>
        <w:t>“</w:t>
      </w:r>
      <w:r w:rsidRPr="000F2025">
        <w:rPr>
          <w:rFonts w:ascii="Calibri" w:eastAsia="Calibri" w:hAnsi="Calibri"/>
          <w:szCs w:val="24"/>
          <w:lang w:val="mk-MK"/>
        </w:rPr>
        <w:t>Службен весник на РСМ</w:t>
      </w:r>
      <w:r w:rsidRPr="000F2025">
        <w:rPr>
          <w:rFonts w:ascii="Calibri" w:eastAsia="Calibri" w:hAnsi="Calibri"/>
          <w:szCs w:val="24"/>
        </w:rPr>
        <w:t>”</w:t>
      </w:r>
      <w:r w:rsidRPr="000F2025">
        <w:rPr>
          <w:rFonts w:ascii="Calibri" w:eastAsia="Calibri" w:hAnsi="Calibri"/>
          <w:szCs w:val="24"/>
          <w:lang w:val="mk-MK"/>
        </w:rPr>
        <w:t xml:space="preserve"> бр.</w:t>
      </w:r>
      <w:r w:rsidRPr="000F2025">
        <w:rPr>
          <w:rFonts w:ascii="Calibri" w:eastAsia="Calibri" w:hAnsi="Calibri"/>
          <w:szCs w:val="24"/>
        </w:rPr>
        <w:t xml:space="preserve">5/02), </w:t>
      </w:r>
      <w:r w:rsidRPr="000F2025">
        <w:rPr>
          <w:rFonts w:ascii="Calibri" w:eastAsia="Calibri" w:hAnsi="Calibri"/>
          <w:szCs w:val="24"/>
          <w:lang w:val="mk-MK"/>
        </w:rPr>
        <w:t>член  40 од Законот за урбанистичко планирање (</w:t>
      </w:r>
      <w:r w:rsidRPr="000F2025">
        <w:rPr>
          <w:rFonts w:ascii="Calibri" w:eastAsia="Calibri" w:hAnsi="Calibri"/>
          <w:szCs w:val="24"/>
        </w:rPr>
        <w:t>“</w:t>
      </w:r>
      <w:r w:rsidRPr="000F2025">
        <w:rPr>
          <w:rFonts w:ascii="Calibri" w:eastAsia="Calibri" w:hAnsi="Calibri"/>
          <w:szCs w:val="24"/>
          <w:lang w:val="mk-MK"/>
        </w:rPr>
        <w:t>Службен весник на РСМ</w:t>
      </w:r>
      <w:r w:rsidRPr="000F2025">
        <w:rPr>
          <w:rFonts w:ascii="Calibri" w:eastAsia="Calibri" w:hAnsi="Calibri"/>
          <w:szCs w:val="24"/>
        </w:rPr>
        <w:t>”</w:t>
      </w:r>
      <w:r w:rsidRPr="000F2025">
        <w:rPr>
          <w:rFonts w:ascii="Calibri" w:eastAsia="Calibri" w:hAnsi="Calibri"/>
          <w:szCs w:val="24"/>
          <w:lang w:val="mk-MK"/>
        </w:rPr>
        <w:t xml:space="preserve"> бр. 32/20) и чл.15 став 1 точка 1 од Статутот на Општина Кривогаштани(</w:t>
      </w:r>
      <w:r w:rsidRPr="000F2025">
        <w:rPr>
          <w:rFonts w:ascii="Calibri" w:eastAsia="Calibri" w:hAnsi="Calibri"/>
          <w:szCs w:val="24"/>
        </w:rPr>
        <w:t>“</w:t>
      </w:r>
      <w:r w:rsidRPr="000F2025">
        <w:rPr>
          <w:rFonts w:ascii="Calibri" w:eastAsia="Calibri" w:hAnsi="Calibri"/>
          <w:szCs w:val="24"/>
          <w:lang w:val="mk-MK"/>
        </w:rPr>
        <w:t>Сл.гласник на Општина Кривогаштани</w:t>
      </w:r>
      <w:r w:rsidRPr="000F2025">
        <w:rPr>
          <w:rFonts w:ascii="Calibri" w:eastAsia="Calibri" w:hAnsi="Calibri"/>
          <w:szCs w:val="24"/>
        </w:rPr>
        <w:t>”</w:t>
      </w:r>
      <w:r w:rsidRPr="000F2025">
        <w:rPr>
          <w:rFonts w:ascii="Calibri" w:eastAsia="Calibri" w:hAnsi="Calibri"/>
          <w:szCs w:val="24"/>
          <w:lang w:val="mk-MK"/>
        </w:rPr>
        <w:t xml:space="preserve"> бр.3/11</w:t>
      </w:r>
      <w:r w:rsidRPr="000F2025">
        <w:rPr>
          <w:rFonts w:ascii="Calibri" w:eastAsia="Calibri" w:hAnsi="Calibri"/>
          <w:szCs w:val="24"/>
        </w:rPr>
        <w:t>,</w:t>
      </w:r>
      <w:r w:rsidRPr="000F2025">
        <w:rPr>
          <w:rFonts w:ascii="Calibri" w:eastAsia="Calibri" w:hAnsi="Calibri"/>
          <w:szCs w:val="24"/>
          <w:lang w:val="mk-MK"/>
        </w:rPr>
        <w:t xml:space="preserve"> 17/14</w:t>
      </w:r>
      <w:r w:rsidRPr="000F2025">
        <w:rPr>
          <w:rFonts w:ascii="Calibri" w:eastAsia="Calibri" w:hAnsi="Calibri"/>
          <w:szCs w:val="24"/>
        </w:rPr>
        <w:t xml:space="preserve">, 10/16, 14/16, </w:t>
      </w:r>
      <w:r w:rsidRPr="000F2025">
        <w:rPr>
          <w:rFonts w:ascii="Calibri" w:eastAsia="Calibri" w:hAnsi="Calibri"/>
          <w:szCs w:val="24"/>
          <w:lang w:val="mk-MK"/>
        </w:rPr>
        <w:t>6/19 и</w:t>
      </w:r>
      <w:r w:rsidRPr="000F2025">
        <w:rPr>
          <w:rFonts w:ascii="Calibri" w:eastAsia="Calibri" w:hAnsi="Calibri"/>
          <w:szCs w:val="24"/>
        </w:rPr>
        <w:t xml:space="preserve"> 9/23</w:t>
      </w:r>
      <w:r w:rsidRPr="000F2025">
        <w:rPr>
          <w:rFonts w:ascii="Calibri" w:eastAsia="Calibri" w:hAnsi="Calibri"/>
          <w:szCs w:val="24"/>
          <w:lang w:val="mk-MK"/>
        </w:rPr>
        <w:t>), Советот на Општина Кривогаштани на седницата одржана на ден 22</w:t>
      </w:r>
      <w:r w:rsidRPr="000F2025">
        <w:rPr>
          <w:rFonts w:ascii="Calibri" w:eastAsia="Calibri" w:hAnsi="Calibri"/>
          <w:szCs w:val="24"/>
        </w:rPr>
        <w:t>.0</w:t>
      </w:r>
      <w:r w:rsidRPr="000F2025">
        <w:rPr>
          <w:rFonts w:ascii="Calibri" w:eastAsia="Calibri" w:hAnsi="Calibri"/>
          <w:szCs w:val="24"/>
          <w:lang w:val="mk-MK"/>
        </w:rPr>
        <w:t>2</w:t>
      </w:r>
      <w:r w:rsidRPr="000F2025">
        <w:rPr>
          <w:rFonts w:ascii="Calibri" w:eastAsia="Calibri" w:hAnsi="Calibri"/>
          <w:szCs w:val="24"/>
        </w:rPr>
        <w:t xml:space="preserve">.2024 </w:t>
      </w:r>
      <w:r w:rsidRPr="000F2025">
        <w:rPr>
          <w:rFonts w:ascii="Calibri" w:eastAsia="Calibri" w:hAnsi="Calibri"/>
          <w:szCs w:val="24"/>
          <w:lang w:val="mk-MK"/>
        </w:rPr>
        <w:t>година, донесе:</w:t>
      </w:r>
    </w:p>
    <w:p w:rsidR="00FD424E" w:rsidRPr="00FD424E" w:rsidRDefault="00FD424E" w:rsidP="00FD424E">
      <w:pPr>
        <w:spacing w:after="200"/>
        <w:ind w:firstLine="720"/>
        <w:jc w:val="both"/>
        <w:rPr>
          <w:rFonts w:ascii="Calibri" w:eastAsia="Calibri" w:hAnsi="Calibri"/>
          <w:szCs w:val="24"/>
        </w:rPr>
      </w:pPr>
    </w:p>
    <w:p w:rsidR="000F2025" w:rsidRPr="000F2025" w:rsidRDefault="000F2025" w:rsidP="00972C43">
      <w:pPr>
        <w:spacing w:after="200" w:line="276" w:lineRule="auto"/>
        <w:ind w:firstLine="720"/>
        <w:jc w:val="center"/>
        <w:rPr>
          <w:rFonts w:ascii="Calibri" w:eastAsia="Calibri" w:hAnsi="Calibri"/>
          <w:b/>
          <w:szCs w:val="24"/>
          <w:lang w:val="mk-MK"/>
        </w:rPr>
      </w:pPr>
      <w:r w:rsidRPr="000F2025">
        <w:rPr>
          <w:rFonts w:ascii="Calibri" w:eastAsia="Calibri" w:hAnsi="Calibri"/>
          <w:b/>
          <w:szCs w:val="24"/>
          <w:lang w:val="mk-MK"/>
        </w:rPr>
        <w:t>Годишна програма за изменување и дополнување на Годишната програма за  финансирање на изработка на Урбанистички планови на територијата на општина Кривогаштани за 202</w:t>
      </w:r>
      <w:r w:rsidRPr="000F2025">
        <w:rPr>
          <w:rFonts w:ascii="Calibri" w:eastAsia="Calibri" w:hAnsi="Calibri"/>
          <w:b/>
          <w:szCs w:val="24"/>
        </w:rPr>
        <w:t>4</w:t>
      </w:r>
      <w:r w:rsidRPr="000F2025">
        <w:rPr>
          <w:rFonts w:ascii="Calibri" w:eastAsia="Calibri" w:hAnsi="Calibri"/>
          <w:b/>
          <w:szCs w:val="24"/>
          <w:lang w:val="mk-MK"/>
        </w:rPr>
        <w:t>г.</w:t>
      </w:r>
    </w:p>
    <w:p w:rsidR="00FD424E" w:rsidRDefault="00FD424E" w:rsidP="000F2025">
      <w:pPr>
        <w:spacing w:line="276" w:lineRule="auto"/>
        <w:ind w:firstLine="720"/>
        <w:jc w:val="center"/>
        <w:rPr>
          <w:rFonts w:ascii="Calibri" w:eastAsia="Calibri" w:hAnsi="Calibri"/>
          <w:szCs w:val="24"/>
        </w:rPr>
      </w:pPr>
    </w:p>
    <w:p w:rsidR="00FD424E" w:rsidRDefault="00FD424E" w:rsidP="000F2025">
      <w:pPr>
        <w:spacing w:line="276" w:lineRule="auto"/>
        <w:ind w:firstLine="720"/>
        <w:jc w:val="center"/>
        <w:rPr>
          <w:rFonts w:ascii="Calibri" w:eastAsia="Calibri" w:hAnsi="Calibri"/>
          <w:szCs w:val="24"/>
        </w:rPr>
      </w:pPr>
    </w:p>
    <w:p w:rsidR="000F2025" w:rsidRPr="000F2025" w:rsidRDefault="000F2025" w:rsidP="000F2025">
      <w:pPr>
        <w:spacing w:line="276" w:lineRule="auto"/>
        <w:ind w:firstLine="720"/>
        <w:jc w:val="center"/>
        <w:rPr>
          <w:rFonts w:ascii="Calibri" w:eastAsia="Calibri" w:hAnsi="Calibri"/>
          <w:szCs w:val="24"/>
          <w:lang w:val="mk-MK"/>
        </w:rPr>
      </w:pPr>
      <w:r w:rsidRPr="000F2025">
        <w:rPr>
          <w:rFonts w:ascii="Calibri" w:eastAsia="Calibri" w:hAnsi="Calibri"/>
          <w:szCs w:val="24"/>
          <w:lang w:val="mk-MK"/>
        </w:rPr>
        <w:lastRenderedPageBreak/>
        <w:t>Член 1</w:t>
      </w:r>
    </w:p>
    <w:p w:rsidR="000F2025" w:rsidRPr="000F2025" w:rsidRDefault="000F2025" w:rsidP="000F2025">
      <w:pPr>
        <w:spacing w:line="276" w:lineRule="auto"/>
        <w:ind w:firstLine="720"/>
        <w:jc w:val="both"/>
        <w:rPr>
          <w:rFonts w:ascii="Calibri" w:eastAsia="Calibri" w:hAnsi="Calibri"/>
          <w:szCs w:val="24"/>
          <w:lang w:val="mk-MK"/>
        </w:rPr>
      </w:pPr>
      <w:r w:rsidRPr="000F2025">
        <w:rPr>
          <w:rFonts w:ascii="Calibri" w:eastAsia="Calibri" w:hAnsi="Calibri"/>
          <w:szCs w:val="24"/>
          <w:lang w:val="mk-MK"/>
        </w:rPr>
        <w:t>Со оваа одлука се врши изменување и дополнување на Годишната програма за финансирање на изработка на Урбанистички планови на територијата на Општина Кривогаштани за 2024 година бр.08-</w:t>
      </w:r>
      <w:r w:rsidRPr="000F2025">
        <w:rPr>
          <w:rFonts w:ascii="Calibri" w:eastAsia="Calibri" w:hAnsi="Calibri"/>
          <w:szCs w:val="24"/>
        </w:rPr>
        <w:t>1113</w:t>
      </w:r>
      <w:r w:rsidRPr="000F2025">
        <w:rPr>
          <w:rFonts w:ascii="Calibri" w:eastAsia="Calibri" w:hAnsi="Calibri"/>
          <w:szCs w:val="24"/>
          <w:lang w:val="mk-MK"/>
        </w:rPr>
        <w:t>/</w:t>
      </w:r>
      <w:r w:rsidRPr="000F2025">
        <w:rPr>
          <w:rFonts w:ascii="Calibri" w:eastAsia="Calibri" w:hAnsi="Calibri"/>
          <w:szCs w:val="24"/>
        </w:rPr>
        <w:t>6</w:t>
      </w:r>
      <w:r w:rsidRPr="000F2025">
        <w:rPr>
          <w:rFonts w:ascii="Calibri" w:eastAsia="Calibri" w:hAnsi="Calibri"/>
          <w:szCs w:val="24"/>
          <w:lang w:val="mk-MK"/>
        </w:rPr>
        <w:t xml:space="preserve"> од </w:t>
      </w:r>
      <w:r w:rsidRPr="000F2025">
        <w:rPr>
          <w:rFonts w:ascii="Calibri" w:eastAsia="Calibri" w:hAnsi="Calibri"/>
          <w:szCs w:val="24"/>
        </w:rPr>
        <w:t>13</w:t>
      </w:r>
      <w:r w:rsidRPr="000F2025">
        <w:rPr>
          <w:rFonts w:ascii="Calibri" w:eastAsia="Calibri" w:hAnsi="Calibri"/>
          <w:szCs w:val="24"/>
          <w:lang w:val="mk-MK"/>
        </w:rPr>
        <w:t>.</w:t>
      </w:r>
      <w:r w:rsidRPr="000F2025">
        <w:rPr>
          <w:rFonts w:ascii="Calibri" w:eastAsia="Calibri" w:hAnsi="Calibri"/>
          <w:szCs w:val="24"/>
        </w:rPr>
        <w:t>12</w:t>
      </w:r>
      <w:r w:rsidRPr="000F2025">
        <w:rPr>
          <w:rFonts w:ascii="Calibri" w:eastAsia="Calibri" w:hAnsi="Calibri"/>
          <w:szCs w:val="24"/>
          <w:lang w:val="mk-MK"/>
        </w:rPr>
        <w:t>.202</w:t>
      </w:r>
      <w:r w:rsidRPr="000F2025">
        <w:rPr>
          <w:rFonts w:ascii="Calibri" w:eastAsia="Calibri" w:hAnsi="Calibri"/>
          <w:szCs w:val="24"/>
        </w:rPr>
        <w:t>3</w:t>
      </w:r>
      <w:r w:rsidRPr="000F2025">
        <w:rPr>
          <w:rFonts w:ascii="Calibri" w:eastAsia="Calibri" w:hAnsi="Calibri"/>
          <w:szCs w:val="24"/>
          <w:lang w:val="mk-MK"/>
        </w:rPr>
        <w:t xml:space="preserve"> година и бр.08-53/4 од 22.01.2024 година и тоа</w:t>
      </w:r>
      <w:r w:rsidRPr="000F2025">
        <w:rPr>
          <w:rFonts w:ascii="Calibri" w:eastAsia="Calibri" w:hAnsi="Calibri"/>
          <w:szCs w:val="24"/>
        </w:rPr>
        <w:t>:</w:t>
      </w:r>
    </w:p>
    <w:p w:rsidR="000F2025" w:rsidRPr="000F2025" w:rsidRDefault="000F2025" w:rsidP="000F2025">
      <w:pPr>
        <w:spacing w:after="200" w:line="276" w:lineRule="auto"/>
        <w:ind w:firstLine="720"/>
        <w:jc w:val="both"/>
        <w:rPr>
          <w:rFonts w:ascii="Calibri" w:eastAsia="Calibri" w:hAnsi="Calibri"/>
          <w:szCs w:val="24"/>
          <w:lang w:val="mk-MK"/>
        </w:rPr>
      </w:pPr>
      <w:r w:rsidRPr="000F2025">
        <w:rPr>
          <w:rFonts w:ascii="Calibri" w:eastAsia="Calibri" w:hAnsi="Calibri"/>
          <w:szCs w:val="24"/>
          <w:lang w:val="mk-MK"/>
        </w:rPr>
        <w:t>-</w:t>
      </w:r>
      <w:r w:rsidRPr="000F2025">
        <w:rPr>
          <w:rFonts w:ascii="Calibri" w:eastAsia="Calibri" w:hAnsi="Calibri"/>
          <w:sz w:val="22"/>
          <w:szCs w:val="22"/>
        </w:rPr>
        <w:t xml:space="preserve"> </w:t>
      </w:r>
      <w:r w:rsidRPr="000F2025">
        <w:rPr>
          <w:rFonts w:ascii="Calibri" w:eastAsia="Calibri" w:hAnsi="Calibri"/>
          <w:szCs w:val="24"/>
          <w:lang w:val="mk-MK"/>
        </w:rPr>
        <w:t>Во потточка 2.3 Урбанистички проекти реден број 24 и реден број 25 се бришат,</w:t>
      </w:r>
    </w:p>
    <w:p w:rsidR="000F2025" w:rsidRPr="000F2025" w:rsidRDefault="000F2025" w:rsidP="000F2025">
      <w:pPr>
        <w:spacing w:after="200" w:line="276" w:lineRule="auto"/>
        <w:jc w:val="both"/>
        <w:rPr>
          <w:rFonts w:ascii="Calibri" w:eastAsia="Calibri" w:hAnsi="Calibri"/>
          <w:szCs w:val="24"/>
          <w:lang w:val="mk-MK"/>
        </w:rPr>
      </w:pPr>
      <w:r w:rsidRPr="000F2025">
        <w:rPr>
          <w:rFonts w:ascii="Calibri" w:eastAsia="Calibri" w:hAnsi="Calibri"/>
          <w:szCs w:val="24"/>
          <w:lang w:val="mk-MK"/>
        </w:rPr>
        <w:tab/>
        <w:t xml:space="preserve">-Во потточка 2.3 Урбанистички проекти се додава: </w:t>
      </w:r>
    </w:p>
    <w:p w:rsidR="000F2025" w:rsidRPr="000F2025" w:rsidRDefault="000F2025" w:rsidP="000F2025">
      <w:pPr>
        <w:spacing w:line="276" w:lineRule="auto"/>
        <w:jc w:val="both"/>
        <w:rPr>
          <w:rFonts w:ascii="Calibri" w:eastAsia="Calibri" w:hAnsi="Calibri"/>
          <w:szCs w:val="24"/>
          <w:lang w:val="mk-MK"/>
        </w:rPr>
      </w:pPr>
      <w:r w:rsidRPr="000F2025">
        <w:rPr>
          <w:rFonts w:ascii="Calibri" w:eastAsia="Calibri" w:hAnsi="Calibri"/>
          <w:szCs w:val="24"/>
          <w:lang w:val="mk-MK"/>
        </w:rPr>
        <w:tab/>
        <w:t>-реден</w:t>
      </w:r>
      <w:r w:rsidRPr="000F2025">
        <w:rPr>
          <w:rFonts w:ascii="Calibri" w:eastAsia="Calibri" w:hAnsi="Calibri"/>
          <w:szCs w:val="24"/>
        </w:rPr>
        <w:t xml:space="preserve"> </w:t>
      </w:r>
      <w:r w:rsidRPr="000F2025">
        <w:rPr>
          <w:rFonts w:ascii="Calibri" w:eastAsia="Calibri" w:hAnsi="Calibri"/>
          <w:szCs w:val="24"/>
          <w:lang w:val="mk-MK"/>
        </w:rPr>
        <w:t xml:space="preserve">број </w:t>
      </w:r>
      <w:r w:rsidRPr="000F2025">
        <w:rPr>
          <w:rFonts w:ascii="Calibri" w:eastAsia="Calibri" w:hAnsi="Calibri"/>
          <w:szCs w:val="24"/>
        </w:rPr>
        <w:t xml:space="preserve">27 </w:t>
      </w:r>
      <w:r w:rsidRPr="000F2025">
        <w:rPr>
          <w:rFonts w:ascii="Calibri" w:eastAsia="Calibri" w:hAnsi="Calibri"/>
          <w:szCs w:val="24"/>
          <w:lang w:val="mk-MK"/>
        </w:rPr>
        <w:t>кој гласи</w:t>
      </w:r>
      <w:r w:rsidRPr="000F2025">
        <w:rPr>
          <w:rFonts w:ascii="Calibri" w:eastAsia="Calibri" w:hAnsi="Calibri"/>
          <w:szCs w:val="24"/>
        </w:rPr>
        <w:t>:</w:t>
      </w:r>
      <w:r w:rsidRPr="000F2025">
        <w:rPr>
          <w:rFonts w:ascii="Calibri" w:eastAsia="Calibri" w:hAnsi="Calibri"/>
          <w:szCs w:val="24"/>
          <w:lang w:val="mk-MK"/>
        </w:rPr>
        <w:t xml:space="preserve"> </w:t>
      </w:r>
    </w:p>
    <w:p w:rsidR="000F2025" w:rsidRPr="000F2025" w:rsidRDefault="000F2025" w:rsidP="000F2025">
      <w:pPr>
        <w:spacing w:line="276" w:lineRule="auto"/>
        <w:ind w:firstLine="720"/>
        <w:jc w:val="both"/>
        <w:rPr>
          <w:rFonts w:ascii="Calibri" w:eastAsia="Calibri" w:hAnsi="Calibri"/>
          <w:szCs w:val="24"/>
          <w:lang w:val="mk-MK"/>
        </w:rPr>
      </w:pPr>
      <w:r w:rsidRPr="000F2025">
        <w:rPr>
          <w:rFonts w:ascii="Calibri" w:eastAsia="Calibri" w:hAnsi="Calibri"/>
          <w:szCs w:val="24"/>
          <w:lang w:val="mk-MK"/>
        </w:rPr>
        <w:t>,,Урбанистички проект вон опфат на урбанистички план за линиска инфраструктура со намена Е1.1 –локални патишта од КП бр.2195/1 КО Обршани до КП 2430/1 КО Пашино Рувци, општина Кривогаштани.(Финансирано од општина).,,</w:t>
      </w:r>
    </w:p>
    <w:p w:rsidR="000F2025" w:rsidRPr="000F2025" w:rsidRDefault="000F2025" w:rsidP="000F2025">
      <w:pPr>
        <w:spacing w:line="276" w:lineRule="auto"/>
        <w:ind w:firstLine="720"/>
        <w:jc w:val="both"/>
        <w:rPr>
          <w:rFonts w:ascii="Calibri" w:eastAsia="Calibri" w:hAnsi="Calibri"/>
          <w:szCs w:val="24"/>
          <w:lang w:val="mk-MK"/>
        </w:rPr>
      </w:pPr>
      <w:r w:rsidRPr="000F2025">
        <w:rPr>
          <w:rFonts w:ascii="Calibri" w:eastAsia="Calibri" w:hAnsi="Calibri"/>
          <w:szCs w:val="24"/>
          <w:lang w:val="mk-MK"/>
        </w:rPr>
        <w:t>-реден број 28 кој гласи:</w:t>
      </w:r>
    </w:p>
    <w:p w:rsidR="000F2025" w:rsidRPr="000F2025" w:rsidRDefault="000F2025" w:rsidP="000F2025">
      <w:pPr>
        <w:spacing w:line="276" w:lineRule="auto"/>
        <w:jc w:val="both"/>
        <w:rPr>
          <w:rFonts w:ascii="Calibri" w:eastAsia="Calibri" w:hAnsi="Calibri"/>
          <w:szCs w:val="24"/>
          <w:lang w:val="mk-MK"/>
        </w:rPr>
      </w:pPr>
      <w:r w:rsidRPr="000F2025">
        <w:rPr>
          <w:rFonts w:ascii="Calibri" w:eastAsia="Calibri" w:hAnsi="Calibri"/>
          <w:szCs w:val="24"/>
          <w:lang w:val="mk-MK"/>
        </w:rPr>
        <w:tab/>
        <w:t>,,Урбанистички проект за</w:t>
      </w:r>
      <w:r w:rsidRPr="000F2025">
        <w:rPr>
          <w:rFonts w:ascii="Calibri" w:eastAsia="Calibri" w:hAnsi="Calibri"/>
          <w:szCs w:val="24"/>
        </w:rPr>
        <w:t xml:space="preserve"> </w:t>
      </w:r>
      <w:r w:rsidRPr="000F2025">
        <w:rPr>
          <w:rFonts w:ascii="Calibri" w:eastAsia="Calibri" w:hAnsi="Calibri"/>
          <w:szCs w:val="24"/>
          <w:lang w:val="mk-MK"/>
        </w:rPr>
        <w:t xml:space="preserve">Инфраструктура за Нов 10(20) </w:t>
      </w:r>
      <w:r w:rsidRPr="000F2025">
        <w:rPr>
          <w:rFonts w:ascii="Calibri" w:eastAsia="Calibri" w:hAnsi="Calibri"/>
          <w:szCs w:val="24"/>
        </w:rPr>
        <w:t xml:space="preserve">Kv </w:t>
      </w:r>
      <w:r w:rsidRPr="000F2025">
        <w:rPr>
          <w:rFonts w:ascii="Calibri" w:eastAsia="Calibri" w:hAnsi="Calibri"/>
          <w:szCs w:val="24"/>
          <w:lang w:val="mk-MK"/>
        </w:rPr>
        <w:t>кабелски вод низ КП бр.8026, КП бр.7635/1 и КП бр.7485/1 КО Кривогаштани, општина Кривогаштани.(Финансирано од барател),,</w:t>
      </w:r>
    </w:p>
    <w:p w:rsidR="000F2025" w:rsidRPr="000F2025" w:rsidRDefault="000F2025" w:rsidP="000F2025">
      <w:pPr>
        <w:spacing w:line="276" w:lineRule="auto"/>
        <w:ind w:firstLine="720"/>
        <w:jc w:val="both"/>
        <w:rPr>
          <w:rFonts w:ascii="Calibri" w:eastAsia="Calibri" w:hAnsi="Calibri"/>
          <w:szCs w:val="24"/>
          <w:lang w:val="mk-MK"/>
        </w:rPr>
      </w:pPr>
      <w:r w:rsidRPr="000F2025">
        <w:rPr>
          <w:rFonts w:ascii="Calibri" w:eastAsia="Calibri" w:hAnsi="Calibri"/>
          <w:szCs w:val="24"/>
          <w:lang w:val="mk-MK"/>
        </w:rPr>
        <w:t>-реден</w:t>
      </w:r>
      <w:r w:rsidRPr="000F2025">
        <w:rPr>
          <w:rFonts w:ascii="Calibri" w:eastAsia="Calibri" w:hAnsi="Calibri"/>
          <w:szCs w:val="24"/>
        </w:rPr>
        <w:t xml:space="preserve"> </w:t>
      </w:r>
      <w:r w:rsidRPr="000F2025">
        <w:rPr>
          <w:rFonts w:ascii="Calibri" w:eastAsia="Calibri" w:hAnsi="Calibri"/>
          <w:szCs w:val="24"/>
          <w:lang w:val="mk-MK"/>
        </w:rPr>
        <w:t>број 29</w:t>
      </w:r>
      <w:r w:rsidRPr="000F2025">
        <w:rPr>
          <w:rFonts w:ascii="Calibri" w:eastAsia="Calibri" w:hAnsi="Calibri"/>
          <w:szCs w:val="24"/>
        </w:rPr>
        <w:t xml:space="preserve"> </w:t>
      </w:r>
      <w:r w:rsidRPr="000F2025">
        <w:rPr>
          <w:rFonts w:ascii="Calibri" w:eastAsia="Calibri" w:hAnsi="Calibri"/>
          <w:szCs w:val="24"/>
          <w:lang w:val="mk-MK"/>
        </w:rPr>
        <w:t>кој гласи</w:t>
      </w:r>
      <w:r w:rsidRPr="000F2025">
        <w:rPr>
          <w:rFonts w:ascii="Calibri" w:eastAsia="Calibri" w:hAnsi="Calibri"/>
          <w:szCs w:val="24"/>
        </w:rPr>
        <w:t>:</w:t>
      </w:r>
    </w:p>
    <w:p w:rsidR="000F2025" w:rsidRPr="000F2025" w:rsidRDefault="000F2025" w:rsidP="000F2025">
      <w:pPr>
        <w:spacing w:line="276" w:lineRule="auto"/>
        <w:ind w:firstLine="720"/>
        <w:jc w:val="both"/>
        <w:rPr>
          <w:rFonts w:ascii="Calibri" w:eastAsia="Calibri" w:hAnsi="Calibri"/>
          <w:szCs w:val="24"/>
          <w:lang w:val="mk-MK"/>
        </w:rPr>
      </w:pPr>
      <w:r w:rsidRPr="000F2025">
        <w:rPr>
          <w:rFonts w:ascii="Calibri" w:eastAsia="Calibri" w:hAnsi="Calibri"/>
          <w:szCs w:val="24"/>
          <w:lang w:val="mk-MK"/>
        </w:rPr>
        <w:t>,,Урбанистички проект вон опфат на урбанистички план</w:t>
      </w:r>
      <w:r w:rsidRPr="000F2025">
        <w:rPr>
          <w:rFonts w:ascii="Calibri" w:eastAsia="Calibri" w:hAnsi="Calibri"/>
          <w:szCs w:val="24"/>
        </w:rPr>
        <w:t xml:space="preserve"> </w:t>
      </w:r>
      <w:r w:rsidRPr="000F2025">
        <w:rPr>
          <w:rFonts w:ascii="Calibri" w:eastAsia="Calibri" w:hAnsi="Calibri"/>
          <w:szCs w:val="24"/>
          <w:lang w:val="mk-MK"/>
        </w:rPr>
        <w:t>за формирање на градежна парцела со намена Е1.13-површински соларни и фотоволтаични електрани со моќност до 5,2</w:t>
      </w:r>
      <w:r w:rsidRPr="000F2025">
        <w:rPr>
          <w:rFonts w:ascii="Calibri" w:eastAsia="Calibri" w:hAnsi="Calibri"/>
          <w:szCs w:val="24"/>
        </w:rPr>
        <w:t>Mw</w:t>
      </w:r>
      <w:r w:rsidRPr="000F2025">
        <w:rPr>
          <w:rFonts w:ascii="Calibri" w:eastAsia="Calibri" w:hAnsi="Calibri"/>
          <w:szCs w:val="24"/>
          <w:lang w:val="mk-MK"/>
        </w:rPr>
        <w:t xml:space="preserve">, на КП 487/1, 487/2 и 487/3 КО Врбјани, општина Кривогаштани (Финансирано од барател),, </w:t>
      </w:r>
    </w:p>
    <w:p w:rsidR="000F2025" w:rsidRPr="000F2025" w:rsidRDefault="000F2025" w:rsidP="000F2025">
      <w:pPr>
        <w:spacing w:line="276" w:lineRule="auto"/>
        <w:ind w:firstLine="720"/>
        <w:jc w:val="both"/>
        <w:rPr>
          <w:rFonts w:ascii="Calibri" w:eastAsia="Calibri" w:hAnsi="Calibri"/>
          <w:szCs w:val="24"/>
          <w:lang w:val="mk-MK"/>
        </w:rPr>
      </w:pPr>
      <w:r w:rsidRPr="000F2025">
        <w:rPr>
          <w:rFonts w:ascii="Calibri" w:eastAsia="Calibri" w:hAnsi="Calibri"/>
          <w:szCs w:val="24"/>
          <w:lang w:val="mk-MK"/>
        </w:rPr>
        <w:t>-реден</w:t>
      </w:r>
      <w:r w:rsidRPr="000F2025">
        <w:rPr>
          <w:rFonts w:ascii="Calibri" w:eastAsia="Calibri" w:hAnsi="Calibri"/>
          <w:szCs w:val="24"/>
        </w:rPr>
        <w:t xml:space="preserve"> </w:t>
      </w:r>
      <w:r w:rsidRPr="000F2025">
        <w:rPr>
          <w:rFonts w:ascii="Calibri" w:eastAsia="Calibri" w:hAnsi="Calibri"/>
          <w:szCs w:val="24"/>
          <w:lang w:val="mk-MK"/>
        </w:rPr>
        <w:t>број 30</w:t>
      </w:r>
      <w:r w:rsidRPr="000F2025">
        <w:rPr>
          <w:rFonts w:ascii="Calibri" w:eastAsia="Calibri" w:hAnsi="Calibri"/>
          <w:szCs w:val="24"/>
        </w:rPr>
        <w:t xml:space="preserve"> </w:t>
      </w:r>
      <w:r w:rsidRPr="000F2025">
        <w:rPr>
          <w:rFonts w:ascii="Calibri" w:eastAsia="Calibri" w:hAnsi="Calibri"/>
          <w:szCs w:val="24"/>
          <w:lang w:val="mk-MK"/>
        </w:rPr>
        <w:t>кој гласи</w:t>
      </w:r>
      <w:r w:rsidRPr="000F2025">
        <w:rPr>
          <w:rFonts w:ascii="Calibri" w:eastAsia="Calibri" w:hAnsi="Calibri"/>
          <w:szCs w:val="24"/>
        </w:rPr>
        <w:t>:</w:t>
      </w:r>
    </w:p>
    <w:p w:rsidR="000F2025" w:rsidRPr="000F2025" w:rsidRDefault="000F2025" w:rsidP="000F2025">
      <w:pPr>
        <w:spacing w:line="276" w:lineRule="auto"/>
        <w:ind w:firstLine="720"/>
        <w:jc w:val="both"/>
        <w:rPr>
          <w:rFonts w:ascii="Calibri" w:eastAsia="Calibri" w:hAnsi="Calibri"/>
          <w:szCs w:val="24"/>
          <w:lang w:val="mk-MK"/>
        </w:rPr>
      </w:pPr>
      <w:r w:rsidRPr="000F2025">
        <w:rPr>
          <w:rFonts w:ascii="Calibri" w:eastAsia="Calibri" w:hAnsi="Calibri"/>
          <w:szCs w:val="24"/>
          <w:lang w:val="mk-MK"/>
        </w:rPr>
        <w:t>,,Урбанистички проект вон опфат на урбанистички план</w:t>
      </w:r>
      <w:r w:rsidRPr="000F2025">
        <w:rPr>
          <w:rFonts w:ascii="Calibri" w:eastAsia="Calibri" w:hAnsi="Calibri"/>
          <w:szCs w:val="24"/>
        </w:rPr>
        <w:t xml:space="preserve"> </w:t>
      </w:r>
      <w:r w:rsidRPr="000F2025">
        <w:rPr>
          <w:rFonts w:ascii="Calibri" w:eastAsia="Calibri" w:hAnsi="Calibri"/>
          <w:szCs w:val="24"/>
          <w:lang w:val="mk-MK"/>
        </w:rPr>
        <w:t>за формирање на градежна парцела со намена Г2.2-Згради од прехранбена индустрија со компатибилна класа на намена Е1.13-површински соларни и фотоволтаични електрани со моќност до 3</w:t>
      </w:r>
      <w:r w:rsidRPr="000F2025">
        <w:rPr>
          <w:rFonts w:ascii="Calibri" w:eastAsia="Calibri" w:hAnsi="Calibri"/>
          <w:szCs w:val="24"/>
        </w:rPr>
        <w:t>Mw</w:t>
      </w:r>
      <w:r w:rsidRPr="000F2025">
        <w:rPr>
          <w:rFonts w:ascii="Calibri" w:eastAsia="Calibri" w:hAnsi="Calibri"/>
          <w:szCs w:val="24"/>
          <w:lang w:val="mk-MK"/>
        </w:rPr>
        <w:t>, на КП 489/2 КО Врбјани, општина Кривогаштани (Финансирано од барател),,</w:t>
      </w:r>
    </w:p>
    <w:p w:rsidR="000F2025" w:rsidRPr="000F2025" w:rsidRDefault="000F2025" w:rsidP="000F2025">
      <w:pPr>
        <w:spacing w:line="276" w:lineRule="auto"/>
        <w:ind w:firstLine="720"/>
        <w:jc w:val="both"/>
        <w:rPr>
          <w:rFonts w:ascii="Calibri" w:eastAsia="Calibri" w:hAnsi="Calibri"/>
          <w:szCs w:val="24"/>
          <w:lang w:val="mk-MK"/>
        </w:rPr>
      </w:pPr>
    </w:p>
    <w:p w:rsidR="000F2025" w:rsidRPr="000F2025" w:rsidRDefault="000F2025" w:rsidP="000F2025">
      <w:pPr>
        <w:spacing w:line="276" w:lineRule="auto"/>
        <w:ind w:firstLine="720"/>
        <w:jc w:val="center"/>
        <w:rPr>
          <w:rFonts w:ascii="Calibri" w:eastAsia="Calibri" w:hAnsi="Calibri"/>
          <w:szCs w:val="24"/>
          <w:lang w:val="mk-MK"/>
        </w:rPr>
      </w:pPr>
      <w:r w:rsidRPr="000F2025">
        <w:rPr>
          <w:rFonts w:ascii="Calibri" w:eastAsia="Calibri" w:hAnsi="Calibri"/>
          <w:szCs w:val="24"/>
          <w:lang w:val="mk-MK"/>
        </w:rPr>
        <w:t>Член 2</w:t>
      </w:r>
    </w:p>
    <w:p w:rsidR="000F2025" w:rsidRDefault="000F2025" w:rsidP="000F2025">
      <w:pPr>
        <w:rPr>
          <w:rFonts w:ascii="Calibri" w:eastAsia="Calibri" w:hAnsi="Calibri"/>
          <w:szCs w:val="24"/>
          <w:lang w:val="mk-MK"/>
        </w:rPr>
      </w:pPr>
      <w:r w:rsidRPr="000F2025">
        <w:rPr>
          <w:rFonts w:ascii="Calibri" w:eastAsia="Calibri" w:hAnsi="Calibri"/>
          <w:szCs w:val="24"/>
          <w:lang w:val="mk-MK"/>
        </w:rPr>
        <w:t>Годишната програма за изменување и дополнување на Годишната програма за финансирање на изработка на Урбанистички планови на територијата на Општина Кривогаштани за 2024 година влегува во сила со денот на донесувањето, а ќе се објави во ,,Службен гласник на Општина Кривогаштани,,.</w:t>
      </w:r>
    </w:p>
    <w:p w:rsidR="000F2025" w:rsidRDefault="000F2025" w:rsidP="000F2025">
      <w:pPr>
        <w:rPr>
          <w:rFonts w:ascii="Calibri" w:eastAsia="Calibri" w:hAnsi="Calibri"/>
          <w:szCs w:val="24"/>
          <w:lang w:val="mk-MK"/>
        </w:rPr>
      </w:pPr>
    </w:p>
    <w:p w:rsidR="000F2025" w:rsidRDefault="000F2025" w:rsidP="000F2025">
      <w:pPr>
        <w:jc w:val="both"/>
        <w:rPr>
          <w:rFonts w:ascii="Calibri" w:hAnsi="Calibri" w:cs="Calibri"/>
          <w:sz w:val="22"/>
          <w:szCs w:val="22"/>
          <w:lang w:val="mk-MK"/>
        </w:rPr>
      </w:pPr>
      <w:r>
        <w:rPr>
          <w:rFonts w:ascii="Calibri" w:hAnsi="Calibri" w:cs="Calibri"/>
          <w:sz w:val="22"/>
          <w:szCs w:val="22"/>
          <w:lang w:val="mk-MK"/>
        </w:rPr>
        <w:t>Бр.08-</w:t>
      </w:r>
      <w:r>
        <w:rPr>
          <w:rFonts w:ascii="Calibri" w:hAnsi="Calibri" w:cs="Calibri"/>
          <w:sz w:val="22"/>
          <w:szCs w:val="22"/>
        </w:rPr>
        <w:t>253</w:t>
      </w:r>
      <w:r>
        <w:rPr>
          <w:rFonts w:ascii="Calibri" w:hAnsi="Calibri" w:cs="Calibri"/>
          <w:sz w:val="22"/>
          <w:szCs w:val="22"/>
          <w:lang w:val="mk-MK"/>
        </w:rPr>
        <w:t xml:space="preserve">/6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0F2025" w:rsidRPr="00010C9D" w:rsidRDefault="000F2025" w:rsidP="000F2025">
      <w:pPr>
        <w:jc w:val="both"/>
        <w:rPr>
          <w:rFonts w:ascii="Calibri" w:hAnsi="Calibri" w:cs="Calibri"/>
          <w:sz w:val="22"/>
          <w:szCs w:val="22"/>
          <w:lang w:val="mk-MK"/>
        </w:rPr>
      </w:pPr>
      <w:r>
        <w:rPr>
          <w:rFonts w:ascii="Calibri" w:hAnsi="Calibri" w:cs="Calibri"/>
          <w:sz w:val="22"/>
          <w:szCs w:val="22"/>
        </w:rPr>
        <w:t>22</w:t>
      </w:r>
      <w:r>
        <w:rPr>
          <w:rFonts w:ascii="Calibri" w:hAnsi="Calibri" w:cs="Calibri"/>
          <w:sz w:val="22"/>
          <w:szCs w:val="22"/>
          <w:lang w:val="mk-MK"/>
        </w:rPr>
        <w:t>.0</w:t>
      </w:r>
      <w:r>
        <w:rPr>
          <w:rFonts w:ascii="Calibri" w:hAnsi="Calibri" w:cs="Calibri"/>
          <w:sz w:val="22"/>
          <w:szCs w:val="22"/>
        </w:rPr>
        <w:t>2</w:t>
      </w:r>
      <w:r>
        <w:rPr>
          <w:rFonts w:ascii="Calibri" w:hAnsi="Calibri" w:cs="Calibri"/>
          <w:sz w:val="22"/>
          <w:szCs w:val="22"/>
          <w:lang w:val="mk-MK"/>
        </w:rPr>
        <w:t xml:space="preserve">.2024 година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на</w:t>
      </w:r>
      <w:r w:rsidRPr="00010C9D">
        <w:rPr>
          <w:rFonts w:ascii="Calibri" w:hAnsi="Calibri" w:cs="Calibri"/>
          <w:sz w:val="22"/>
          <w:szCs w:val="22"/>
          <w:lang w:val="pt-PT"/>
        </w:rPr>
        <w:t xml:space="preserve"> </w:t>
      </w:r>
      <w:r w:rsidRPr="00010C9D">
        <w:rPr>
          <w:rFonts w:ascii="Calibri" w:hAnsi="Calibri" w:cs="Calibri"/>
          <w:sz w:val="22"/>
          <w:szCs w:val="22"/>
          <w:lang w:val="mk-MK"/>
        </w:rPr>
        <w:t>општина Кривогаштани</w:t>
      </w:r>
    </w:p>
    <w:p w:rsidR="000F2025" w:rsidRDefault="000F2025" w:rsidP="000F2025">
      <w:pPr>
        <w:jc w:val="both"/>
        <w:rPr>
          <w:rFonts w:ascii="Calibri" w:hAnsi="Calibri" w:cs="Calibri"/>
          <w:sz w:val="22"/>
          <w:szCs w:val="22"/>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0F2025" w:rsidRPr="000F2025" w:rsidRDefault="000F2025" w:rsidP="000F2025">
      <w:pPr>
        <w:rPr>
          <w:rFonts w:asciiTheme="minorHAnsi" w:eastAsiaTheme="minorHAnsi" w:hAnsiTheme="minorHAnsi" w:cstheme="minorHAnsi"/>
          <w:b/>
          <w:sz w:val="22"/>
          <w:szCs w:val="22"/>
          <w:lang w:val="mk-MK"/>
        </w:rPr>
      </w:pPr>
    </w:p>
    <w:p w:rsidR="000F2025" w:rsidRPr="00647BC1" w:rsidRDefault="000F2025" w:rsidP="000F2025">
      <w:pPr>
        <w:pStyle w:val="BodyTextIndent"/>
        <w:ind w:firstLine="0"/>
        <w:rPr>
          <w:rFonts w:ascii="Arial" w:hAnsi="Arial" w:cs="Arial"/>
          <w:lang w:val="mk-MK"/>
        </w:rPr>
      </w:pPr>
      <w:r>
        <w:rPr>
          <w:rFonts w:ascii="Arial" w:hAnsi="Arial" w:cs="Arial"/>
        </w:rPr>
        <w:lastRenderedPageBreak/>
        <w:t>__________________________________________________________________________________________________________________________________________</w:t>
      </w:r>
    </w:p>
    <w:p w:rsidR="000F2025" w:rsidRPr="004A6539" w:rsidRDefault="000F2025" w:rsidP="000F2025">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971AFF" w:rsidRDefault="00971AFF" w:rsidP="00824CAC">
      <w:pPr>
        <w:ind w:left="3600" w:firstLine="720"/>
        <w:rPr>
          <w:rFonts w:asciiTheme="minorHAnsi" w:eastAsiaTheme="minorHAnsi" w:hAnsiTheme="minorHAnsi" w:cstheme="minorHAnsi"/>
          <w:b/>
          <w:sz w:val="22"/>
          <w:szCs w:val="22"/>
          <w:lang w:val="mk-MK"/>
        </w:rPr>
      </w:pPr>
    </w:p>
    <w:p w:rsidR="000F2025" w:rsidRPr="000F2025" w:rsidRDefault="000F2025" w:rsidP="000F2025">
      <w:pPr>
        <w:jc w:val="center"/>
        <w:rPr>
          <w:rFonts w:ascii="Times New Roman" w:hAnsi="Times New Roman"/>
          <w:b/>
          <w:szCs w:val="24"/>
        </w:rPr>
      </w:pPr>
    </w:p>
    <w:p w:rsidR="000F2025" w:rsidRPr="000F2025" w:rsidRDefault="000F2025" w:rsidP="000F2025">
      <w:pPr>
        <w:keepNext/>
        <w:jc w:val="center"/>
        <w:outlineLvl w:val="0"/>
        <w:rPr>
          <w:b/>
        </w:rPr>
      </w:pPr>
      <w:r w:rsidRPr="000F2025">
        <w:rPr>
          <w:b/>
        </w:rPr>
        <w:t>ZAKLU^OK</w:t>
      </w:r>
    </w:p>
    <w:p w:rsidR="000F2025" w:rsidRPr="000F2025" w:rsidRDefault="000F2025" w:rsidP="000F2025">
      <w:pPr>
        <w:jc w:val="center"/>
        <w:rPr>
          <w:rFonts w:ascii="Calibri" w:hAnsi="Calibri"/>
          <w:b/>
          <w:szCs w:val="24"/>
          <w:lang w:val="mk-MK"/>
        </w:rPr>
      </w:pPr>
      <w:proofErr w:type="gramStart"/>
      <w:r w:rsidRPr="000F2025">
        <w:rPr>
          <w:b/>
          <w:szCs w:val="24"/>
        </w:rPr>
        <w:t>za</w:t>
      </w:r>
      <w:proofErr w:type="gramEnd"/>
      <w:r w:rsidRPr="000F2025">
        <w:rPr>
          <w:b/>
          <w:szCs w:val="24"/>
        </w:rPr>
        <w:t xml:space="preserve"> proglasuvawe na</w:t>
      </w:r>
      <w:r w:rsidRPr="000F2025">
        <w:rPr>
          <w:rFonts w:ascii="Calibri" w:hAnsi="Calibri"/>
          <w:b/>
          <w:szCs w:val="24"/>
          <w:lang w:val="mk-MK"/>
        </w:rPr>
        <w:t xml:space="preserve"> </w:t>
      </w:r>
      <w:r w:rsidRPr="000F2025">
        <w:rPr>
          <w:rFonts w:ascii="Calibri" w:hAnsi="Calibri" w:cs="Calibri"/>
          <w:b/>
          <w:szCs w:val="24"/>
          <w:lang w:val="mk-MK"/>
        </w:rPr>
        <w:t>Програма за изменување и дополнување на Програмата за уредување на градежно земјиште на подрачјето на  општина Кривогаштани за 2024 година</w:t>
      </w:r>
    </w:p>
    <w:p w:rsidR="000F2025" w:rsidRPr="000F2025" w:rsidRDefault="000F2025" w:rsidP="000F2025">
      <w:pPr>
        <w:jc w:val="center"/>
        <w:rPr>
          <w:rFonts w:ascii="Calibri" w:hAnsi="Calibri"/>
          <w:szCs w:val="24"/>
          <w:lang w:val="mk-MK"/>
        </w:rPr>
      </w:pPr>
    </w:p>
    <w:p w:rsidR="000F2025" w:rsidRPr="000F2025" w:rsidRDefault="000F2025" w:rsidP="000F2025">
      <w:pPr>
        <w:jc w:val="center"/>
        <w:rPr>
          <w:rFonts w:ascii="Calibri" w:hAnsi="Calibri"/>
          <w:szCs w:val="24"/>
          <w:lang w:val="mk-MK"/>
        </w:rPr>
      </w:pPr>
    </w:p>
    <w:p w:rsidR="000F2025" w:rsidRPr="000F2025" w:rsidRDefault="000F2025" w:rsidP="000F2025">
      <w:pPr>
        <w:jc w:val="both"/>
        <w:rPr>
          <w:rFonts w:ascii="Arial" w:hAnsi="Arial" w:cs="Arial"/>
          <w:szCs w:val="24"/>
        </w:rPr>
      </w:pPr>
      <w:r w:rsidRPr="000F2025">
        <w:rPr>
          <w:rFonts w:ascii="MAC C Swiss" w:hAnsi="MAC C Swiss"/>
          <w:szCs w:val="24"/>
          <w:lang w:val="pl-PL"/>
        </w:rPr>
        <w:t xml:space="preserve">1. </w:t>
      </w:r>
      <w:r w:rsidRPr="000F2025">
        <w:rPr>
          <w:rFonts w:ascii="Arial" w:hAnsi="Arial"/>
          <w:szCs w:val="24"/>
          <w:lang w:val="mk-MK"/>
        </w:rPr>
        <w:t xml:space="preserve">Се прогласува </w:t>
      </w:r>
      <w:r w:rsidRPr="000F2025">
        <w:rPr>
          <w:rFonts w:ascii="Arial" w:hAnsi="Arial" w:cs="Arial"/>
          <w:szCs w:val="24"/>
        </w:rPr>
        <w:t>Програма</w:t>
      </w:r>
      <w:r w:rsidRPr="000F2025">
        <w:rPr>
          <w:rFonts w:ascii="Arial" w:hAnsi="Arial" w:cs="Arial"/>
          <w:szCs w:val="24"/>
          <w:lang w:val="mk-MK"/>
        </w:rPr>
        <w:t>та</w:t>
      </w:r>
      <w:r w:rsidRPr="000F2025">
        <w:rPr>
          <w:rFonts w:ascii="Arial" w:hAnsi="Arial" w:cs="Arial"/>
          <w:szCs w:val="24"/>
        </w:rPr>
        <w:t xml:space="preserve"> за изменување и дополнување на Програмата за уредување на градежно земјиште на подрачјето на  општина Кривогаштани за 2024 година</w:t>
      </w:r>
      <w:r w:rsidRPr="000F2025">
        <w:rPr>
          <w:rFonts w:ascii="Arial" w:hAnsi="Arial" w:cs="Arial"/>
          <w:szCs w:val="24"/>
          <w:lang w:val="mk-MK"/>
        </w:rPr>
        <w:t xml:space="preserve"> </w:t>
      </w:r>
      <w:r w:rsidRPr="000F2025">
        <w:rPr>
          <w:rFonts w:ascii="Arial" w:hAnsi="Arial"/>
          <w:szCs w:val="24"/>
          <w:lang w:val="mk-MK"/>
        </w:rPr>
        <w:t>што Советот на општина Кривогаштани</w:t>
      </w:r>
      <w:r w:rsidRPr="000F2025">
        <w:rPr>
          <w:rFonts w:ascii="Arial" w:hAnsi="Arial"/>
          <w:szCs w:val="24"/>
          <w:lang w:val="pl-PL"/>
        </w:rPr>
        <w:t xml:space="preserve"> </w:t>
      </w:r>
      <w:r w:rsidRPr="000F2025">
        <w:rPr>
          <w:rFonts w:ascii="Arial" w:hAnsi="Arial"/>
          <w:szCs w:val="24"/>
          <w:lang w:val="mk-MK"/>
        </w:rPr>
        <w:t xml:space="preserve">ја донесе на седницата одржана на ден </w:t>
      </w:r>
      <w:r w:rsidRPr="000F2025">
        <w:rPr>
          <w:rFonts w:ascii="Arial" w:hAnsi="Arial"/>
          <w:szCs w:val="24"/>
          <w:lang w:val="pl-PL"/>
        </w:rPr>
        <w:t xml:space="preserve"> </w:t>
      </w:r>
      <w:r w:rsidRPr="000F2025">
        <w:rPr>
          <w:rFonts w:ascii="Arial" w:hAnsi="Arial"/>
          <w:szCs w:val="24"/>
          <w:lang w:val="mk-MK"/>
        </w:rPr>
        <w:t>22</w:t>
      </w:r>
      <w:r w:rsidRPr="000F2025">
        <w:rPr>
          <w:rFonts w:ascii="Arial" w:hAnsi="Arial"/>
          <w:szCs w:val="24"/>
          <w:lang w:val="pl-PL"/>
        </w:rPr>
        <w:t>.</w:t>
      </w:r>
      <w:r w:rsidRPr="000F2025">
        <w:rPr>
          <w:rFonts w:ascii="Arial" w:hAnsi="Arial"/>
          <w:szCs w:val="24"/>
        </w:rPr>
        <w:t>02</w:t>
      </w:r>
      <w:r w:rsidRPr="000F2025">
        <w:rPr>
          <w:rFonts w:ascii="Arial" w:hAnsi="Arial"/>
          <w:szCs w:val="24"/>
          <w:lang w:val="pl-PL"/>
        </w:rPr>
        <w:t>.20</w:t>
      </w:r>
      <w:r w:rsidRPr="000F2025">
        <w:rPr>
          <w:rFonts w:ascii="Arial" w:hAnsi="Arial"/>
          <w:szCs w:val="24"/>
          <w:lang w:val="mk-MK"/>
        </w:rPr>
        <w:t>2</w:t>
      </w:r>
      <w:r w:rsidRPr="000F2025">
        <w:rPr>
          <w:rFonts w:ascii="Arial" w:hAnsi="Arial"/>
          <w:szCs w:val="24"/>
        </w:rPr>
        <w:t>4</w:t>
      </w:r>
      <w:r w:rsidRPr="000F2025">
        <w:rPr>
          <w:rFonts w:ascii="Arial" w:hAnsi="Arial"/>
          <w:szCs w:val="24"/>
          <w:lang w:val="pl-PL"/>
        </w:rPr>
        <w:t xml:space="preserve"> </w:t>
      </w:r>
      <w:r w:rsidRPr="000F2025">
        <w:rPr>
          <w:rFonts w:ascii="Arial" w:hAnsi="Arial"/>
          <w:szCs w:val="24"/>
          <w:lang w:val="mk-MK"/>
        </w:rPr>
        <w:t>година</w:t>
      </w:r>
      <w:r w:rsidRPr="000F2025">
        <w:rPr>
          <w:rFonts w:ascii="Arial" w:hAnsi="Arial"/>
          <w:szCs w:val="24"/>
          <w:lang w:val="pl-PL"/>
        </w:rPr>
        <w:t>.</w:t>
      </w:r>
    </w:p>
    <w:p w:rsidR="000F2025" w:rsidRPr="000F2025" w:rsidRDefault="000F2025" w:rsidP="000F2025">
      <w:pPr>
        <w:ind w:firstLine="720"/>
        <w:jc w:val="both"/>
        <w:rPr>
          <w:bCs/>
          <w:lang w:val="pl-PL"/>
        </w:rPr>
      </w:pPr>
    </w:p>
    <w:p w:rsidR="000F2025" w:rsidRPr="000F2025" w:rsidRDefault="000F2025" w:rsidP="000F2025">
      <w:pPr>
        <w:jc w:val="both"/>
        <w:rPr>
          <w:rFonts w:ascii="Arial" w:hAnsi="Arial" w:cs="Arial"/>
          <w:szCs w:val="24"/>
          <w:lang w:val="mk-MK"/>
        </w:rPr>
      </w:pPr>
      <w:r w:rsidRPr="000F2025">
        <w:rPr>
          <w:rFonts w:ascii="MAC C Swiss" w:hAnsi="MAC C Swiss"/>
          <w:szCs w:val="24"/>
          <w:lang w:val="pl-PL"/>
        </w:rPr>
        <w:t xml:space="preserve">2. </w:t>
      </w:r>
      <w:r w:rsidRPr="000F2025">
        <w:rPr>
          <w:rFonts w:ascii="Arial" w:hAnsi="Arial" w:cs="Arial"/>
          <w:szCs w:val="24"/>
          <w:lang w:val="pl-PL"/>
        </w:rPr>
        <w:t>Програма</w:t>
      </w:r>
      <w:r w:rsidRPr="000F2025">
        <w:rPr>
          <w:rFonts w:ascii="Arial" w:hAnsi="Arial" w:cs="Arial"/>
          <w:szCs w:val="24"/>
          <w:lang w:val="mk-MK"/>
        </w:rPr>
        <w:t>та</w:t>
      </w:r>
      <w:r w:rsidRPr="000F2025">
        <w:rPr>
          <w:rFonts w:ascii="Arial" w:hAnsi="Arial" w:cs="Arial"/>
          <w:szCs w:val="24"/>
          <w:lang w:val="pl-PL"/>
        </w:rPr>
        <w:t xml:space="preserve"> за изменување и дополнување на Програмата за уредување на градежно земјиште на подрачјето на  општина Кривогаштани за 2024 година</w:t>
      </w:r>
      <w:r w:rsidRPr="000F2025">
        <w:rPr>
          <w:rFonts w:ascii="Arial" w:hAnsi="Arial" w:cs="Arial"/>
          <w:szCs w:val="24"/>
          <w:lang w:val="mk-MK"/>
        </w:rPr>
        <w:t xml:space="preserve"> </w:t>
      </w:r>
      <w:r w:rsidRPr="000F2025">
        <w:rPr>
          <w:rFonts w:ascii="MAC C Swiss" w:hAnsi="MAC C Swiss"/>
          <w:szCs w:val="24"/>
          <w:lang w:val="pl-PL"/>
        </w:rPr>
        <w:t>}e se objavi vo "Slu`ben glasnik na Op{tina Krivoga{tani".</w:t>
      </w:r>
    </w:p>
    <w:p w:rsidR="000F2025" w:rsidRPr="000F2025" w:rsidRDefault="000F2025" w:rsidP="000F2025">
      <w:pPr>
        <w:ind w:left="5040" w:firstLine="720"/>
        <w:jc w:val="both"/>
        <w:rPr>
          <w:rFonts w:ascii="MAC C Swiss" w:hAnsi="MAC C Swiss"/>
          <w:bCs/>
          <w:szCs w:val="24"/>
          <w:lang w:val="pl-PL"/>
        </w:rPr>
      </w:pPr>
    </w:p>
    <w:p w:rsidR="000F2025" w:rsidRDefault="000F2025" w:rsidP="000F2025">
      <w:pPr>
        <w:rPr>
          <w:rFonts w:asciiTheme="minorHAnsi" w:hAnsiTheme="minorHAnsi"/>
          <w:lang w:val="mk-MK"/>
        </w:rPr>
      </w:pPr>
      <w:r w:rsidRPr="003F4B7B">
        <w:rPr>
          <w:lang w:val="pl-PL"/>
        </w:rPr>
        <w:t>Br.</w:t>
      </w:r>
      <w:r w:rsidRPr="003F4B7B">
        <w:rPr>
          <w:lang w:val="mk-MK"/>
        </w:rPr>
        <w:t>09</w:t>
      </w:r>
      <w:r w:rsidRPr="003F4B7B">
        <w:rPr>
          <w:lang w:val="pl-PL"/>
        </w:rPr>
        <w:t>-</w:t>
      </w:r>
      <w:r>
        <w:rPr>
          <w:rFonts w:asciiTheme="minorHAnsi" w:hAnsiTheme="minorHAnsi"/>
        </w:rPr>
        <w:t>301</w:t>
      </w:r>
      <w:r w:rsidRPr="003F4B7B">
        <w:rPr>
          <w:lang w:val="pl-PL"/>
        </w:rPr>
        <w:t>/</w:t>
      </w:r>
      <w:r>
        <w:rPr>
          <w:rFonts w:asciiTheme="minorHAnsi" w:hAnsiTheme="minorHAnsi"/>
          <w:lang w:val="mk-MK"/>
        </w:rPr>
        <w:t>6</w:t>
      </w:r>
      <w:r w:rsidRPr="003F4B7B">
        <w:rPr>
          <w:lang w:val="pl-PL"/>
        </w:rPr>
        <w:t xml:space="preserve">                                                                      </w:t>
      </w:r>
      <w:r w:rsidRPr="003F4B7B">
        <w:rPr>
          <w:lang w:val="mk-MK"/>
        </w:rPr>
        <w:t xml:space="preserve"> </w:t>
      </w:r>
      <w:r w:rsidRPr="003F4B7B">
        <w:rPr>
          <w:lang w:val="pl-PL"/>
        </w:rPr>
        <w:t xml:space="preserve">      </w:t>
      </w:r>
      <w:r w:rsidRPr="003F4B7B">
        <w:t>Gradona~alnik na</w:t>
      </w:r>
      <w:r w:rsidRPr="003F4B7B">
        <w:rPr>
          <w:lang w:val="mk-MK"/>
        </w:rPr>
        <w:t xml:space="preserve"> </w:t>
      </w:r>
    </w:p>
    <w:p w:rsidR="000F2025" w:rsidRPr="003F4B7B" w:rsidRDefault="000F2025" w:rsidP="000F2025">
      <w:r>
        <w:rPr>
          <w:rFonts w:asciiTheme="minorHAnsi" w:hAnsiTheme="minorHAnsi"/>
        </w:rPr>
        <w:t>23</w:t>
      </w:r>
      <w:r>
        <w:rPr>
          <w:rFonts w:cs="Arial"/>
          <w:lang w:val="mk-MK"/>
        </w:rPr>
        <w:t>.</w:t>
      </w:r>
      <w:r>
        <w:rPr>
          <w:rFonts w:asciiTheme="minorHAnsi" w:hAnsiTheme="minorHAnsi" w:cs="Arial"/>
          <w:lang w:val="mk-MK"/>
        </w:rPr>
        <w:t>0</w:t>
      </w:r>
      <w:r>
        <w:rPr>
          <w:rFonts w:asciiTheme="minorHAnsi" w:hAnsiTheme="minorHAnsi" w:cs="Arial"/>
        </w:rPr>
        <w:t>2</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proofErr w:type="gramStart"/>
      <w:r w:rsidRPr="003F4B7B">
        <w:rPr>
          <w:rFonts w:ascii="Times New Roman" w:hAnsi="Times New Roman"/>
          <w:lang w:val="mk-MK"/>
        </w:rPr>
        <w:t>о</w:t>
      </w:r>
      <w:r w:rsidRPr="003F4B7B">
        <w:t>p{</w:t>
      </w:r>
      <w:proofErr w:type="gramEnd"/>
      <w:r w:rsidRPr="003F4B7B">
        <w:t>tina Krivoga{tani</w:t>
      </w:r>
    </w:p>
    <w:p w:rsidR="000F2025" w:rsidRDefault="000F2025" w:rsidP="000F2025">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0F2025" w:rsidRDefault="000F2025" w:rsidP="00824CAC">
      <w:pPr>
        <w:ind w:left="3600" w:firstLine="720"/>
        <w:rPr>
          <w:rFonts w:asciiTheme="minorHAnsi" w:eastAsiaTheme="minorHAnsi" w:hAnsiTheme="minorHAnsi" w:cstheme="minorHAnsi"/>
          <w:b/>
          <w:sz w:val="22"/>
          <w:szCs w:val="22"/>
          <w:lang w:val="mk-MK"/>
        </w:rPr>
      </w:pPr>
    </w:p>
    <w:p w:rsidR="000F2025" w:rsidRPr="000F2025" w:rsidRDefault="000F2025" w:rsidP="000F2025">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0F2025" w:rsidRPr="000F2025" w:rsidRDefault="000F2025" w:rsidP="000F2025">
      <w:pPr>
        <w:suppressAutoHyphens/>
        <w:ind w:firstLine="720"/>
        <w:jc w:val="both"/>
        <w:rPr>
          <w:rFonts w:ascii="Calibri" w:hAnsi="Calibri" w:cs="Calibri"/>
          <w:sz w:val="22"/>
          <w:szCs w:val="22"/>
          <w:lang w:val="mk-MK" w:eastAsia="ar-SA"/>
        </w:rPr>
      </w:pPr>
      <w:r w:rsidRPr="000F2025">
        <w:rPr>
          <w:rFonts w:ascii="Calibri" w:hAnsi="Calibri" w:cs="Calibri"/>
          <w:sz w:val="22"/>
          <w:szCs w:val="22"/>
          <w:lang w:val="mk-MK" w:eastAsia="ar-SA"/>
        </w:rPr>
        <w:t xml:space="preserve">Врз основа на член 95 </w:t>
      </w:r>
      <w:r w:rsidRPr="000F2025">
        <w:rPr>
          <w:rFonts w:ascii="Calibri" w:hAnsi="Calibri" w:cs="Calibri"/>
          <w:lang w:eastAsia="ar-SA"/>
        </w:rPr>
        <w:t xml:space="preserve">Закон за градежното земјиште („Службен весник на Република Македонија“ бр. </w:t>
      </w:r>
      <w:r w:rsidRPr="000F2025">
        <w:rPr>
          <w:rFonts w:ascii="Calibri" w:hAnsi="Calibri" w:cs="Calibri"/>
          <w:lang w:val="mk-MK" w:eastAsia="ar-SA"/>
        </w:rPr>
        <w:t>15/15, 98/15,193/15,226/15 и 31/16</w:t>
      </w:r>
      <w:r w:rsidRPr="000F2025">
        <w:rPr>
          <w:rFonts w:ascii="Calibri" w:hAnsi="Calibri" w:cs="Calibri"/>
          <w:lang w:eastAsia="ar-SA"/>
        </w:rPr>
        <w:t>)</w:t>
      </w:r>
      <w:r w:rsidRPr="000F2025">
        <w:rPr>
          <w:rFonts w:ascii="Calibri" w:hAnsi="Calibri" w:cs="Calibri"/>
          <w:sz w:val="22"/>
          <w:szCs w:val="22"/>
          <w:lang w:val="mk-MK" w:eastAsia="ar-SA"/>
        </w:rPr>
        <w:t xml:space="preserve">, член 22 став 1 точка 1 и член 36 став 1 точка 6 од Законот за локална самоуправа </w:t>
      </w:r>
      <w:r w:rsidRPr="000F2025">
        <w:rPr>
          <w:rFonts w:ascii="Calibri" w:hAnsi="Calibri" w:cs="Calibri"/>
          <w:lang w:eastAsia="ar-SA"/>
        </w:rPr>
        <w:t>(„Службен весник на Република Македонија</w:t>
      </w:r>
      <w:r w:rsidRPr="000F2025">
        <w:rPr>
          <w:rFonts w:ascii="Calibri" w:hAnsi="Calibri" w:cs="Calibri"/>
          <w:lang w:val="mk-MK" w:eastAsia="ar-SA"/>
        </w:rPr>
        <w:t xml:space="preserve"> </w:t>
      </w:r>
      <w:r w:rsidRPr="000F2025">
        <w:rPr>
          <w:rFonts w:ascii="Calibri" w:hAnsi="Calibri" w:cs="Calibri"/>
          <w:sz w:val="22"/>
          <w:szCs w:val="22"/>
          <w:lang w:val="mk-MK" w:eastAsia="ar-SA"/>
        </w:rPr>
        <w:t>5/02) и член 17 точка 8 од Статутот на општина Кривогаштани (“Службен гласник на општина Кривогаштани” бр. 3/11, 17/14, 10/16</w:t>
      </w:r>
      <w:r w:rsidRPr="000F2025">
        <w:rPr>
          <w:rFonts w:ascii="Calibri" w:hAnsi="Calibri" w:cs="Calibri"/>
          <w:sz w:val="22"/>
          <w:szCs w:val="22"/>
          <w:lang w:eastAsia="ar-SA"/>
        </w:rPr>
        <w:t>, 14/16, 6/19</w:t>
      </w:r>
      <w:r w:rsidRPr="000F2025">
        <w:rPr>
          <w:rFonts w:ascii="Calibri" w:hAnsi="Calibri" w:cs="Calibri"/>
          <w:sz w:val="22"/>
          <w:szCs w:val="22"/>
          <w:lang w:val="mk-MK" w:eastAsia="ar-SA"/>
        </w:rPr>
        <w:t xml:space="preserve"> и 9/23), Советот на општина Кривогаштани на седницата одржана на ден 22.02.</w:t>
      </w:r>
      <w:r w:rsidRPr="000F2025">
        <w:rPr>
          <w:rFonts w:ascii="Calibri" w:hAnsi="Calibri" w:cs="Calibri"/>
          <w:sz w:val="22"/>
          <w:szCs w:val="22"/>
          <w:lang w:eastAsia="ar-SA"/>
        </w:rPr>
        <w:t>2024</w:t>
      </w:r>
      <w:r w:rsidRPr="000F2025">
        <w:rPr>
          <w:rFonts w:ascii="Calibri" w:hAnsi="Calibri" w:cs="Calibri"/>
          <w:sz w:val="22"/>
          <w:szCs w:val="22"/>
          <w:lang w:val="mk-MK" w:eastAsia="ar-SA"/>
        </w:rPr>
        <w:t xml:space="preserve"> г. донесе:</w:t>
      </w:r>
    </w:p>
    <w:p w:rsidR="000F2025" w:rsidRPr="000F2025" w:rsidRDefault="000F2025" w:rsidP="000F2025">
      <w:pPr>
        <w:suppressAutoHyphens/>
        <w:jc w:val="both"/>
        <w:rPr>
          <w:rFonts w:ascii="Calibri" w:hAnsi="Calibri" w:cs="Calibri"/>
          <w:sz w:val="22"/>
          <w:szCs w:val="22"/>
          <w:lang w:val="mk-MK" w:eastAsia="ar-SA"/>
        </w:rPr>
      </w:pPr>
    </w:p>
    <w:p w:rsidR="000F2025" w:rsidRPr="000F2025" w:rsidRDefault="000F2025" w:rsidP="000F2025">
      <w:pPr>
        <w:suppressAutoHyphens/>
        <w:jc w:val="both"/>
        <w:rPr>
          <w:rFonts w:ascii="Calibri" w:hAnsi="Calibri" w:cs="Calibri"/>
          <w:sz w:val="22"/>
          <w:szCs w:val="22"/>
          <w:lang w:val="mk-MK" w:eastAsia="ar-SA"/>
        </w:rPr>
      </w:pPr>
    </w:p>
    <w:p w:rsidR="000F2025" w:rsidRPr="000F2025" w:rsidRDefault="000F2025" w:rsidP="000F2025">
      <w:pPr>
        <w:suppressAutoHyphens/>
        <w:jc w:val="center"/>
        <w:rPr>
          <w:rFonts w:ascii="Calibri" w:hAnsi="Calibri" w:cs="Calibri"/>
          <w:szCs w:val="24"/>
          <w:lang w:val="mk-MK" w:eastAsia="ar-SA"/>
        </w:rPr>
      </w:pPr>
      <w:r w:rsidRPr="000F2025">
        <w:rPr>
          <w:rFonts w:ascii="Calibri" w:hAnsi="Calibri" w:cs="Calibri"/>
          <w:b/>
          <w:szCs w:val="24"/>
          <w:lang w:val="mk-MK" w:eastAsia="ar-SA"/>
        </w:rPr>
        <w:t>ПРОГРАМА ЗА ИЗМЕНУВАЊЕ И ДОПОЛНУВАЊЕ НА ПРОГРАМАТА ЗА УРЕДУВАЊЕ НА  ГРАДЕЖНОТО ЗЕМЈИШТЕ НА ПОДРАЧЈЕТО НА ОПШТИНА КРИВОГАШТАНИ ЗА 202</w:t>
      </w:r>
      <w:r w:rsidRPr="000F2025">
        <w:rPr>
          <w:rFonts w:ascii="Calibri" w:hAnsi="Calibri" w:cs="Calibri"/>
          <w:b/>
          <w:szCs w:val="24"/>
          <w:lang w:eastAsia="ar-SA"/>
        </w:rPr>
        <w:t>4</w:t>
      </w:r>
      <w:r w:rsidRPr="000F2025">
        <w:rPr>
          <w:rFonts w:ascii="Calibri" w:hAnsi="Calibri" w:cs="Calibri"/>
          <w:b/>
          <w:szCs w:val="24"/>
          <w:lang w:val="mk-MK" w:eastAsia="ar-SA"/>
        </w:rPr>
        <w:t xml:space="preserve"> г.</w:t>
      </w:r>
    </w:p>
    <w:p w:rsidR="000F2025" w:rsidRPr="000F2025" w:rsidRDefault="000F2025" w:rsidP="000F2025">
      <w:pPr>
        <w:suppressAutoHyphens/>
        <w:jc w:val="both"/>
        <w:rPr>
          <w:rFonts w:ascii="Calibri" w:hAnsi="Calibri" w:cs="Calibri"/>
          <w:sz w:val="22"/>
          <w:szCs w:val="22"/>
          <w:lang w:val="mk-MK" w:eastAsia="ar-SA"/>
        </w:rPr>
      </w:pPr>
    </w:p>
    <w:p w:rsidR="000F2025" w:rsidRPr="000F2025" w:rsidRDefault="000F2025" w:rsidP="000F2025">
      <w:pPr>
        <w:suppressAutoHyphens/>
        <w:jc w:val="both"/>
        <w:rPr>
          <w:rFonts w:ascii="Calibri" w:hAnsi="Calibri" w:cs="Calibri"/>
          <w:szCs w:val="24"/>
          <w:lang w:val="mk-MK" w:eastAsia="ar-SA"/>
        </w:rPr>
      </w:pPr>
      <w:r w:rsidRPr="000F2025">
        <w:rPr>
          <w:rFonts w:ascii="Calibri" w:hAnsi="Calibri" w:cs="Calibri"/>
          <w:szCs w:val="24"/>
          <w:lang w:val="mk-MK" w:eastAsia="ar-SA"/>
        </w:rPr>
        <w:tab/>
      </w:r>
    </w:p>
    <w:p w:rsidR="000F2025" w:rsidRPr="000F2025" w:rsidRDefault="000F2025" w:rsidP="000F2025">
      <w:pPr>
        <w:numPr>
          <w:ilvl w:val="0"/>
          <w:numId w:val="12"/>
        </w:numPr>
        <w:suppressAutoHyphens/>
        <w:jc w:val="both"/>
        <w:rPr>
          <w:rFonts w:ascii="Calibri" w:hAnsi="Calibri" w:cs="Calibri"/>
          <w:b/>
          <w:szCs w:val="24"/>
          <w:lang w:val="mk-MK" w:eastAsia="ar-SA"/>
        </w:rPr>
      </w:pPr>
      <w:r w:rsidRPr="000F2025">
        <w:rPr>
          <w:rFonts w:ascii="Calibri" w:hAnsi="Calibri" w:cs="Calibri"/>
          <w:szCs w:val="24"/>
          <w:lang w:val="mk-MK" w:eastAsia="ar-SA"/>
        </w:rPr>
        <w:lastRenderedPageBreak/>
        <w:t>Се врши изменување и дополнување на Програмата за уредување на градежно земјиште на подрачјето на  општина Кривогаштани за 20</w:t>
      </w:r>
      <w:r w:rsidRPr="000F2025">
        <w:rPr>
          <w:rFonts w:ascii="Calibri" w:hAnsi="Calibri" w:cs="Calibri"/>
          <w:szCs w:val="24"/>
          <w:lang w:eastAsia="ar-SA"/>
        </w:rPr>
        <w:t>24</w:t>
      </w:r>
      <w:r w:rsidRPr="000F2025">
        <w:rPr>
          <w:rFonts w:ascii="Calibri" w:hAnsi="Calibri" w:cs="Calibri"/>
          <w:szCs w:val="24"/>
          <w:lang w:val="mk-MK" w:eastAsia="ar-SA"/>
        </w:rPr>
        <w:t xml:space="preserve"> година број </w:t>
      </w:r>
      <w:r w:rsidRPr="000F2025">
        <w:rPr>
          <w:rFonts w:ascii="Calibri" w:hAnsi="Calibri" w:cs="Calibri"/>
          <w:szCs w:val="24"/>
          <w:lang w:eastAsia="ar-SA"/>
        </w:rPr>
        <w:t>0</w:t>
      </w:r>
      <w:r w:rsidRPr="000F2025">
        <w:rPr>
          <w:rFonts w:ascii="Calibri" w:hAnsi="Calibri" w:cs="Calibri"/>
          <w:szCs w:val="24"/>
          <w:lang w:val="mk-MK" w:eastAsia="ar-SA"/>
        </w:rPr>
        <w:t>8</w:t>
      </w:r>
      <w:r w:rsidRPr="000F2025">
        <w:rPr>
          <w:rFonts w:ascii="Calibri" w:hAnsi="Calibri" w:cs="Calibri"/>
          <w:szCs w:val="24"/>
          <w:lang w:eastAsia="ar-SA"/>
        </w:rPr>
        <w:t>-</w:t>
      </w:r>
      <w:r w:rsidRPr="000F2025">
        <w:rPr>
          <w:rFonts w:ascii="Calibri" w:hAnsi="Calibri" w:cs="Calibri"/>
          <w:szCs w:val="24"/>
          <w:lang w:val="mk-MK" w:eastAsia="ar-SA"/>
        </w:rPr>
        <w:t>1</w:t>
      </w:r>
      <w:r w:rsidRPr="000F2025">
        <w:rPr>
          <w:rFonts w:ascii="Calibri" w:hAnsi="Calibri" w:cs="Calibri"/>
          <w:szCs w:val="24"/>
          <w:lang w:eastAsia="ar-SA"/>
        </w:rPr>
        <w:t>113/5</w:t>
      </w:r>
      <w:r w:rsidRPr="000F2025">
        <w:rPr>
          <w:rFonts w:ascii="Calibri" w:hAnsi="Calibri" w:cs="Calibri"/>
          <w:szCs w:val="24"/>
          <w:lang w:val="mk-MK" w:eastAsia="ar-SA"/>
        </w:rPr>
        <w:t xml:space="preserve"> од </w:t>
      </w:r>
      <w:r w:rsidRPr="000F2025">
        <w:rPr>
          <w:rFonts w:ascii="Calibri" w:hAnsi="Calibri" w:cs="Calibri"/>
          <w:szCs w:val="24"/>
          <w:lang w:eastAsia="ar-SA"/>
        </w:rPr>
        <w:t>13.12</w:t>
      </w:r>
      <w:r w:rsidRPr="000F2025">
        <w:rPr>
          <w:rFonts w:ascii="Calibri" w:hAnsi="Calibri" w:cs="Calibri"/>
          <w:szCs w:val="24"/>
          <w:lang w:val="mk-MK" w:eastAsia="ar-SA"/>
        </w:rPr>
        <w:t>.202</w:t>
      </w:r>
      <w:r w:rsidRPr="000F2025">
        <w:rPr>
          <w:rFonts w:ascii="Calibri" w:hAnsi="Calibri" w:cs="Calibri"/>
          <w:szCs w:val="24"/>
          <w:lang w:eastAsia="ar-SA"/>
        </w:rPr>
        <w:t>3</w:t>
      </w:r>
      <w:r w:rsidRPr="000F2025">
        <w:rPr>
          <w:rFonts w:ascii="Calibri" w:hAnsi="Calibri" w:cs="Calibri"/>
          <w:szCs w:val="24"/>
          <w:lang w:val="mk-MK" w:eastAsia="ar-SA"/>
        </w:rPr>
        <w:t xml:space="preserve"> година.  </w:t>
      </w:r>
    </w:p>
    <w:p w:rsidR="000F2025" w:rsidRPr="000F2025" w:rsidRDefault="000F2025" w:rsidP="000F2025">
      <w:pPr>
        <w:suppressAutoHyphens/>
        <w:ind w:left="720" w:hanging="720"/>
        <w:jc w:val="both"/>
        <w:rPr>
          <w:rFonts w:ascii="Calibri" w:hAnsi="Calibri" w:cs="Calibri"/>
          <w:szCs w:val="24"/>
          <w:lang w:val="mk-MK" w:eastAsia="ar-SA"/>
        </w:rPr>
      </w:pPr>
    </w:p>
    <w:p w:rsidR="000F2025" w:rsidRPr="000F2025" w:rsidRDefault="000F2025" w:rsidP="000F2025">
      <w:pPr>
        <w:numPr>
          <w:ilvl w:val="0"/>
          <w:numId w:val="12"/>
        </w:numPr>
        <w:suppressAutoHyphens/>
        <w:jc w:val="both"/>
        <w:rPr>
          <w:rFonts w:ascii="Calibri" w:hAnsi="Calibri" w:cs="Calibri"/>
          <w:color w:val="00000A"/>
          <w:szCs w:val="24"/>
          <w:lang w:val="mk-MK"/>
        </w:rPr>
      </w:pPr>
      <w:r w:rsidRPr="000F2025">
        <w:rPr>
          <w:rFonts w:ascii="Calibri" w:hAnsi="Calibri" w:cs="Calibri"/>
          <w:szCs w:val="24"/>
          <w:lang w:val="mk-MK" w:eastAsia="ar-SA"/>
        </w:rPr>
        <w:t>Во Програма</w:t>
      </w:r>
      <w:r w:rsidRPr="000F2025">
        <w:rPr>
          <w:rFonts w:ascii="Calibri" w:hAnsi="Calibri" w:cs="Calibri"/>
          <w:szCs w:val="24"/>
          <w:lang w:eastAsia="ar-SA"/>
        </w:rPr>
        <w:t>:</w:t>
      </w:r>
      <w:r w:rsidRPr="000F2025">
        <w:rPr>
          <w:rFonts w:ascii="Calibri" w:hAnsi="Calibri" w:cs="Calibri"/>
          <w:szCs w:val="24"/>
          <w:lang w:val="mk-MK" w:eastAsia="ar-SA"/>
        </w:rPr>
        <w:t xml:space="preserve"> Ф2</w:t>
      </w:r>
      <w:r w:rsidRPr="000F2025">
        <w:rPr>
          <w:rFonts w:ascii="Calibri" w:hAnsi="Calibri" w:cs="Calibri"/>
          <w:color w:val="00000A"/>
          <w:szCs w:val="24"/>
          <w:lang w:val="mk-MK"/>
        </w:rPr>
        <w:t xml:space="preserve">: ПРОГРАМА ЗА УРЕДУВАЊЕ НА ГРАДЕЖНО ЗЕМЈИШТЕ, после Проект </w:t>
      </w:r>
      <w:r w:rsidRPr="000F2025">
        <w:rPr>
          <w:rFonts w:ascii="Calibri" w:hAnsi="Calibri" w:cs="Calibri"/>
          <w:color w:val="00000A"/>
          <w:szCs w:val="24"/>
        </w:rPr>
        <w:t>5</w:t>
      </w:r>
      <w:r w:rsidRPr="000F2025">
        <w:rPr>
          <w:rFonts w:ascii="Calibri" w:hAnsi="Calibri" w:cs="Calibri"/>
          <w:color w:val="00000A"/>
          <w:szCs w:val="24"/>
          <w:lang w:val="mk-MK"/>
        </w:rPr>
        <w:t xml:space="preserve"> се додава:</w:t>
      </w:r>
    </w:p>
    <w:p w:rsidR="000F2025" w:rsidRPr="000F2025" w:rsidRDefault="000F2025" w:rsidP="000F2025">
      <w:pPr>
        <w:suppressAutoHyphens/>
        <w:ind w:left="720" w:hanging="720"/>
        <w:jc w:val="both"/>
        <w:rPr>
          <w:rFonts w:ascii="Calibri" w:hAnsi="Calibri" w:cs="Calibri"/>
          <w:b/>
          <w:szCs w:val="24"/>
          <w:lang w:eastAsia="ar-SA"/>
        </w:rPr>
      </w:pPr>
      <w:r w:rsidRPr="000F2025">
        <w:rPr>
          <w:rFonts w:ascii="Calibri" w:hAnsi="Calibri" w:cs="Calibri"/>
          <w:b/>
          <w:szCs w:val="24"/>
          <w:lang w:val="mk-MK" w:eastAsia="ar-SA"/>
        </w:rPr>
        <w:t>Проект 6:</w:t>
      </w:r>
      <w:r w:rsidRPr="000F2025">
        <w:rPr>
          <w:rFonts w:ascii="Calibri" w:hAnsi="Calibri" w:cs="Calibri"/>
          <w:color w:val="00000A"/>
          <w:szCs w:val="24"/>
          <w:lang w:val="mk-MK"/>
        </w:rPr>
        <w:t xml:space="preserve"> </w:t>
      </w:r>
      <w:r w:rsidRPr="000F2025">
        <w:rPr>
          <w:rFonts w:ascii="Calibri" w:hAnsi="Calibri" w:cs="Calibri"/>
          <w:b/>
          <w:szCs w:val="24"/>
          <w:lang w:val="mk-MK" w:eastAsia="ar-SA"/>
        </w:rPr>
        <w:t xml:space="preserve">Изградба на ограда, пристапна патека за инвалидност до објектот и партерно уредување на простор околу постоен објект-музеј во Кривогаштани </w:t>
      </w:r>
    </w:p>
    <w:p w:rsidR="000F2025" w:rsidRPr="000F2025" w:rsidRDefault="000F2025" w:rsidP="000F2025">
      <w:pPr>
        <w:suppressAutoHyphens/>
        <w:ind w:left="720" w:hanging="720"/>
        <w:jc w:val="both"/>
        <w:rPr>
          <w:rFonts w:ascii="Calibri" w:hAnsi="Calibri" w:cs="Calibri"/>
          <w:szCs w:val="24"/>
          <w:lang w:val="mk-MK" w:eastAsia="ar-SA"/>
        </w:rPr>
      </w:pPr>
      <w:r w:rsidRPr="000F2025">
        <w:rPr>
          <w:rFonts w:ascii="Calibri" w:hAnsi="Calibri" w:cs="Calibri"/>
          <w:szCs w:val="24"/>
          <w:lang w:val="mk-MK" w:eastAsia="ar-SA"/>
        </w:rPr>
        <w:t xml:space="preserve">Вредност: </w:t>
      </w:r>
      <w:r w:rsidRPr="000F2025">
        <w:rPr>
          <w:rFonts w:ascii="Calibri" w:hAnsi="Calibri" w:cs="Calibri"/>
          <w:szCs w:val="24"/>
          <w:lang w:eastAsia="ar-SA"/>
        </w:rPr>
        <w:t>3.</w:t>
      </w:r>
      <w:r w:rsidRPr="000F2025">
        <w:rPr>
          <w:rFonts w:ascii="Calibri" w:hAnsi="Calibri" w:cs="Calibri"/>
          <w:szCs w:val="24"/>
          <w:lang w:val="mk-MK" w:eastAsia="ar-SA"/>
        </w:rPr>
        <w:t>000.000 денари</w:t>
      </w:r>
    </w:p>
    <w:p w:rsidR="000F2025" w:rsidRPr="000F2025" w:rsidRDefault="000F2025" w:rsidP="000F2025">
      <w:pPr>
        <w:suppressAutoHyphens/>
        <w:ind w:left="720" w:hanging="720"/>
        <w:jc w:val="both"/>
        <w:rPr>
          <w:rFonts w:ascii="Calibri" w:hAnsi="Calibri" w:cs="Calibri"/>
          <w:color w:val="00000A"/>
          <w:szCs w:val="24"/>
        </w:rPr>
      </w:pPr>
      <w:r w:rsidRPr="000F2025">
        <w:rPr>
          <w:rFonts w:ascii="Calibri" w:hAnsi="Calibri" w:cs="Calibri"/>
          <w:b/>
          <w:szCs w:val="24"/>
          <w:lang w:val="mk-MK" w:eastAsia="ar-SA"/>
        </w:rPr>
        <w:t>Извор на финансирање:</w:t>
      </w:r>
      <w:r w:rsidRPr="000F2025">
        <w:rPr>
          <w:rFonts w:ascii="Calibri" w:hAnsi="Calibri" w:cs="Calibri"/>
          <w:color w:val="00000A"/>
          <w:szCs w:val="24"/>
          <w:lang w:val="mk-MK"/>
        </w:rPr>
        <w:t xml:space="preserve"> Министерство за култура</w:t>
      </w:r>
      <w:r w:rsidRPr="000F2025">
        <w:rPr>
          <w:rFonts w:ascii="Calibri" w:hAnsi="Calibri" w:cs="Calibri"/>
          <w:color w:val="00000A"/>
          <w:szCs w:val="24"/>
        </w:rPr>
        <w:t xml:space="preserve"> </w:t>
      </w:r>
    </w:p>
    <w:p w:rsidR="000F2025" w:rsidRPr="000F2025" w:rsidRDefault="000F2025" w:rsidP="000F2025">
      <w:pPr>
        <w:suppressAutoHyphens/>
        <w:jc w:val="both"/>
        <w:rPr>
          <w:rFonts w:ascii="Calibri" w:hAnsi="Calibri" w:cs="Calibri"/>
          <w:szCs w:val="24"/>
          <w:lang w:val="mk-MK" w:eastAsia="ar-SA"/>
        </w:rPr>
      </w:pPr>
    </w:p>
    <w:p w:rsidR="000F2025" w:rsidRDefault="000F2025" w:rsidP="000F2025">
      <w:pPr>
        <w:suppressAutoHyphens/>
        <w:jc w:val="both"/>
        <w:rPr>
          <w:rFonts w:ascii="Calibri" w:hAnsi="Calibri" w:cs="Calibri"/>
          <w:szCs w:val="24"/>
          <w:lang w:val="mk-MK" w:eastAsia="ar-SA"/>
        </w:rPr>
      </w:pPr>
      <w:r w:rsidRPr="000F2025">
        <w:rPr>
          <w:rFonts w:ascii="Calibri" w:hAnsi="Calibri" w:cs="Calibri"/>
          <w:szCs w:val="24"/>
          <w:lang w:val="mk-MK" w:eastAsia="ar-SA"/>
        </w:rPr>
        <w:t xml:space="preserve">Вкупната вредност на Програмата не се менува </w:t>
      </w:r>
      <w:r w:rsidRPr="000F2025">
        <w:rPr>
          <w:rFonts w:ascii="Calibri" w:hAnsi="Calibri" w:cs="Calibri"/>
          <w:szCs w:val="24"/>
          <w:lang w:eastAsia="ar-SA"/>
        </w:rPr>
        <w:t>(</w:t>
      </w:r>
      <w:r w:rsidRPr="000F2025">
        <w:rPr>
          <w:rFonts w:ascii="Calibri" w:hAnsi="Calibri" w:cs="Calibri"/>
          <w:szCs w:val="24"/>
          <w:lang w:val="mk-MK" w:eastAsia="ar-SA"/>
        </w:rPr>
        <w:t>Вредноста на проект 4 се намалува за  3.000.000 денари)</w:t>
      </w:r>
      <w:r w:rsidRPr="000F2025">
        <w:rPr>
          <w:rFonts w:ascii="Calibri" w:hAnsi="Calibri" w:cs="Calibri"/>
          <w:szCs w:val="24"/>
          <w:lang w:eastAsia="ar-SA"/>
        </w:rPr>
        <w:t xml:space="preserve">  </w:t>
      </w:r>
    </w:p>
    <w:p w:rsidR="000F2025" w:rsidRPr="000F2025" w:rsidRDefault="000F2025" w:rsidP="000F2025">
      <w:pPr>
        <w:suppressAutoHyphens/>
        <w:jc w:val="both"/>
        <w:rPr>
          <w:rFonts w:ascii="Calibri" w:hAnsi="Calibri" w:cs="Calibri"/>
          <w:szCs w:val="24"/>
          <w:lang w:val="mk-MK" w:eastAsia="ar-SA"/>
        </w:rPr>
      </w:pPr>
    </w:p>
    <w:p w:rsidR="000F2025" w:rsidRDefault="000F2025" w:rsidP="000F2025">
      <w:pPr>
        <w:jc w:val="both"/>
        <w:rPr>
          <w:rFonts w:ascii="Calibri" w:hAnsi="Calibri" w:cs="Calibri"/>
          <w:sz w:val="22"/>
          <w:szCs w:val="22"/>
          <w:lang w:val="mk-MK"/>
        </w:rPr>
      </w:pPr>
      <w:r>
        <w:rPr>
          <w:rFonts w:ascii="Calibri" w:hAnsi="Calibri" w:cs="Calibri"/>
          <w:sz w:val="22"/>
          <w:szCs w:val="22"/>
          <w:lang w:val="mk-MK"/>
        </w:rPr>
        <w:t>Бр.08-</w:t>
      </w:r>
      <w:r>
        <w:rPr>
          <w:rFonts w:ascii="Calibri" w:hAnsi="Calibri" w:cs="Calibri"/>
          <w:sz w:val="22"/>
          <w:szCs w:val="22"/>
        </w:rPr>
        <w:t>253</w:t>
      </w:r>
      <w:r>
        <w:rPr>
          <w:rFonts w:ascii="Calibri" w:hAnsi="Calibri" w:cs="Calibri"/>
          <w:sz w:val="22"/>
          <w:szCs w:val="22"/>
          <w:lang w:val="mk-MK"/>
        </w:rPr>
        <w:t xml:space="preserve">/7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0F2025" w:rsidRPr="00010C9D" w:rsidRDefault="000F2025" w:rsidP="000F2025">
      <w:pPr>
        <w:jc w:val="both"/>
        <w:rPr>
          <w:rFonts w:ascii="Calibri" w:hAnsi="Calibri" w:cs="Calibri"/>
          <w:sz w:val="22"/>
          <w:szCs w:val="22"/>
          <w:lang w:val="mk-MK"/>
        </w:rPr>
      </w:pPr>
      <w:r>
        <w:rPr>
          <w:rFonts w:ascii="Calibri" w:hAnsi="Calibri" w:cs="Calibri"/>
          <w:sz w:val="22"/>
          <w:szCs w:val="22"/>
        </w:rPr>
        <w:t>22</w:t>
      </w:r>
      <w:r>
        <w:rPr>
          <w:rFonts w:ascii="Calibri" w:hAnsi="Calibri" w:cs="Calibri"/>
          <w:sz w:val="22"/>
          <w:szCs w:val="22"/>
          <w:lang w:val="mk-MK"/>
        </w:rPr>
        <w:t>.0</w:t>
      </w:r>
      <w:r>
        <w:rPr>
          <w:rFonts w:ascii="Calibri" w:hAnsi="Calibri" w:cs="Calibri"/>
          <w:sz w:val="22"/>
          <w:szCs w:val="22"/>
        </w:rPr>
        <w:t>2</w:t>
      </w:r>
      <w:r>
        <w:rPr>
          <w:rFonts w:ascii="Calibri" w:hAnsi="Calibri" w:cs="Calibri"/>
          <w:sz w:val="22"/>
          <w:szCs w:val="22"/>
          <w:lang w:val="mk-MK"/>
        </w:rPr>
        <w:t xml:space="preserve">.2024 година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на</w:t>
      </w:r>
      <w:r w:rsidRPr="00010C9D">
        <w:rPr>
          <w:rFonts w:ascii="Calibri" w:hAnsi="Calibri" w:cs="Calibri"/>
          <w:sz w:val="22"/>
          <w:szCs w:val="22"/>
          <w:lang w:val="pt-PT"/>
        </w:rPr>
        <w:t xml:space="preserve"> </w:t>
      </w:r>
      <w:r w:rsidRPr="00010C9D">
        <w:rPr>
          <w:rFonts w:ascii="Calibri" w:hAnsi="Calibri" w:cs="Calibri"/>
          <w:sz w:val="22"/>
          <w:szCs w:val="22"/>
          <w:lang w:val="mk-MK"/>
        </w:rPr>
        <w:t>општина Кривогаштани</w:t>
      </w:r>
    </w:p>
    <w:p w:rsidR="000F2025" w:rsidRPr="00972C43" w:rsidRDefault="000F2025" w:rsidP="00972C43">
      <w:pPr>
        <w:jc w:val="both"/>
        <w:rPr>
          <w:rFonts w:ascii="Calibri" w:hAnsi="Calibri" w:cs="Calibri"/>
          <w:sz w:val="22"/>
          <w:szCs w:val="22"/>
          <w:lang w:val="mk-MK"/>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0F2025" w:rsidRPr="00972C43" w:rsidRDefault="000F2025" w:rsidP="00972C43">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9632CE" w:rsidRPr="004A6539" w:rsidRDefault="009632CE" w:rsidP="009632CE">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9632CE" w:rsidRDefault="009632CE" w:rsidP="009632CE">
      <w:pPr>
        <w:ind w:left="3600" w:firstLine="720"/>
        <w:rPr>
          <w:rFonts w:asciiTheme="minorHAnsi" w:eastAsiaTheme="minorHAnsi" w:hAnsiTheme="minorHAnsi" w:cstheme="minorHAnsi"/>
          <w:b/>
          <w:sz w:val="22"/>
          <w:szCs w:val="22"/>
          <w:lang w:val="mk-MK"/>
        </w:rPr>
      </w:pPr>
    </w:p>
    <w:p w:rsidR="00C33DC8" w:rsidRPr="00C33DC8" w:rsidRDefault="00C33DC8" w:rsidP="00C33DC8">
      <w:pPr>
        <w:jc w:val="center"/>
        <w:rPr>
          <w:rFonts w:ascii="Times New Roman" w:hAnsi="Times New Roman"/>
          <w:b/>
          <w:szCs w:val="24"/>
        </w:rPr>
      </w:pPr>
    </w:p>
    <w:p w:rsidR="00C33DC8" w:rsidRPr="00C33DC8" w:rsidRDefault="00C33DC8" w:rsidP="00C33DC8">
      <w:pPr>
        <w:keepNext/>
        <w:jc w:val="center"/>
        <w:outlineLvl w:val="0"/>
        <w:rPr>
          <w:b/>
        </w:rPr>
      </w:pPr>
      <w:r w:rsidRPr="00C33DC8">
        <w:rPr>
          <w:b/>
        </w:rPr>
        <w:t>ZAKLU^OK</w:t>
      </w:r>
    </w:p>
    <w:p w:rsidR="00C33DC8" w:rsidRPr="00C33DC8" w:rsidRDefault="00C33DC8" w:rsidP="00C33DC8">
      <w:pPr>
        <w:jc w:val="center"/>
        <w:rPr>
          <w:rFonts w:ascii="Calibri" w:hAnsi="Calibri" w:cs="Calibri"/>
          <w:b/>
          <w:szCs w:val="24"/>
          <w:lang w:val="mk-MK"/>
        </w:rPr>
      </w:pPr>
      <w:proofErr w:type="gramStart"/>
      <w:r w:rsidRPr="00C33DC8">
        <w:rPr>
          <w:b/>
          <w:szCs w:val="24"/>
        </w:rPr>
        <w:t>za</w:t>
      </w:r>
      <w:proofErr w:type="gramEnd"/>
      <w:r w:rsidRPr="00C33DC8">
        <w:rPr>
          <w:b/>
          <w:szCs w:val="24"/>
        </w:rPr>
        <w:t xml:space="preserve"> proglasuvawe na</w:t>
      </w:r>
      <w:r w:rsidRPr="00C33DC8">
        <w:rPr>
          <w:rFonts w:ascii="Calibri" w:hAnsi="Calibri"/>
          <w:b/>
          <w:szCs w:val="24"/>
          <w:lang w:val="mk-MK"/>
        </w:rPr>
        <w:t xml:space="preserve"> </w:t>
      </w:r>
      <w:r w:rsidRPr="00C33DC8">
        <w:rPr>
          <w:rFonts w:ascii="Calibri" w:hAnsi="Calibri" w:cs="Calibri"/>
          <w:b/>
          <w:szCs w:val="24"/>
          <w:lang w:val="mk-MK"/>
        </w:rPr>
        <w:t>Програма за спроведување на општи мерки за заштита на населението од заразни болести на територијата на Општина Кривогаштани за 2024 година</w:t>
      </w:r>
    </w:p>
    <w:p w:rsidR="00C33DC8" w:rsidRPr="00C33DC8" w:rsidRDefault="00C33DC8" w:rsidP="00972C43">
      <w:pPr>
        <w:rPr>
          <w:rFonts w:ascii="Calibri" w:hAnsi="Calibri"/>
          <w:szCs w:val="24"/>
          <w:lang w:val="mk-MK"/>
        </w:rPr>
      </w:pPr>
    </w:p>
    <w:p w:rsidR="00C33DC8" w:rsidRPr="00C33DC8" w:rsidRDefault="00C33DC8" w:rsidP="00C33DC8">
      <w:pPr>
        <w:jc w:val="both"/>
        <w:rPr>
          <w:rFonts w:ascii="Arial" w:hAnsi="Arial" w:cs="Arial"/>
          <w:szCs w:val="24"/>
        </w:rPr>
      </w:pPr>
      <w:r w:rsidRPr="00C33DC8">
        <w:rPr>
          <w:rFonts w:ascii="MAC C Swiss" w:hAnsi="MAC C Swiss"/>
          <w:szCs w:val="24"/>
          <w:lang w:val="pl-PL"/>
        </w:rPr>
        <w:t xml:space="preserve">1. </w:t>
      </w:r>
      <w:r w:rsidRPr="00C33DC8">
        <w:rPr>
          <w:rFonts w:ascii="Arial" w:hAnsi="Arial"/>
          <w:szCs w:val="24"/>
          <w:lang w:val="mk-MK"/>
        </w:rPr>
        <w:t xml:space="preserve">Се прогласува </w:t>
      </w:r>
      <w:r w:rsidRPr="00C33DC8">
        <w:rPr>
          <w:rFonts w:ascii="Arial" w:hAnsi="Arial" w:cs="Arial"/>
          <w:szCs w:val="24"/>
        </w:rPr>
        <w:t>Програма</w:t>
      </w:r>
      <w:r w:rsidRPr="00C33DC8">
        <w:rPr>
          <w:rFonts w:ascii="Arial" w:hAnsi="Arial" w:cs="Arial"/>
          <w:szCs w:val="24"/>
          <w:lang w:val="mk-MK"/>
        </w:rPr>
        <w:t>та</w:t>
      </w:r>
      <w:r w:rsidRPr="00C33DC8">
        <w:rPr>
          <w:rFonts w:ascii="Arial" w:hAnsi="Arial" w:cs="Arial"/>
          <w:szCs w:val="24"/>
        </w:rPr>
        <w:t xml:space="preserve"> за спроведување на општи мерки за заштита на населението од заразни болести на територијата на Општина Кривогаштани за 2024 година </w:t>
      </w:r>
      <w:r w:rsidRPr="00C33DC8">
        <w:rPr>
          <w:rFonts w:ascii="Arial" w:hAnsi="Arial"/>
          <w:szCs w:val="24"/>
          <w:lang w:val="mk-MK"/>
        </w:rPr>
        <w:t>што Советот на општина Кривогаштани</w:t>
      </w:r>
      <w:r w:rsidRPr="00C33DC8">
        <w:rPr>
          <w:rFonts w:ascii="Arial" w:hAnsi="Arial"/>
          <w:szCs w:val="24"/>
          <w:lang w:val="pl-PL"/>
        </w:rPr>
        <w:t xml:space="preserve"> </w:t>
      </w:r>
      <w:r w:rsidRPr="00C33DC8">
        <w:rPr>
          <w:rFonts w:ascii="Arial" w:hAnsi="Arial"/>
          <w:szCs w:val="24"/>
          <w:lang w:val="mk-MK"/>
        </w:rPr>
        <w:t xml:space="preserve">ја донесе на седницата одржана на ден </w:t>
      </w:r>
      <w:r w:rsidRPr="00C33DC8">
        <w:rPr>
          <w:rFonts w:ascii="Arial" w:hAnsi="Arial"/>
          <w:szCs w:val="24"/>
          <w:lang w:val="pl-PL"/>
        </w:rPr>
        <w:t xml:space="preserve"> </w:t>
      </w:r>
      <w:r w:rsidRPr="00C33DC8">
        <w:rPr>
          <w:rFonts w:ascii="Arial" w:hAnsi="Arial"/>
          <w:szCs w:val="24"/>
          <w:lang w:val="mk-MK"/>
        </w:rPr>
        <w:t>22</w:t>
      </w:r>
      <w:r w:rsidRPr="00C33DC8">
        <w:rPr>
          <w:rFonts w:ascii="Arial" w:hAnsi="Arial"/>
          <w:szCs w:val="24"/>
          <w:lang w:val="pl-PL"/>
        </w:rPr>
        <w:t>.</w:t>
      </w:r>
      <w:r w:rsidRPr="00C33DC8">
        <w:rPr>
          <w:rFonts w:ascii="Arial" w:hAnsi="Arial"/>
          <w:szCs w:val="24"/>
        </w:rPr>
        <w:t>02</w:t>
      </w:r>
      <w:r w:rsidRPr="00C33DC8">
        <w:rPr>
          <w:rFonts w:ascii="Arial" w:hAnsi="Arial"/>
          <w:szCs w:val="24"/>
          <w:lang w:val="pl-PL"/>
        </w:rPr>
        <w:t>.20</w:t>
      </w:r>
      <w:r w:rsidRPr="00C33DC8">
        <w:rPr>
          <w:rFonts w:ascii="Arial" w:hAnsi="Arial"/>
          <w:szCs w:val="24"/>
          <w:lang w:val="mk-MK"/>
        </w:rPr>
        <w:t>2</w:t>
      </w:r>
      <w:r w:rsidRPr="00C33DC8">
        <w:rPr>
          <w:rFonts w:ascii="Arial" w:hAnsi="Arial"/>
          <w:szCs w:val="24"/>
        </w:rPr>
        <w:t>4</w:t>
      </w:r>
      <w:r w:rsidRPr="00C33DC8">
        <w:rPr>
          <w:rFonts w:ascii="Arial" w:hAnsi="Arial"/>
          <w:szCs w:val="24"/>
          <w:lang w:val="pl-PL"/>
        </w:rPr>
        <w:t xml:space="preserve"> </w:t>
      </w:r>
      <w:r w:rsidRPr="00C33DC8">
        <w:rPr>
          <w:rFonts w:ascii="Arial" w:hAnsi="Arial"/>
          <w:szCs w:val="24"/>
          <w:lang w:val="mk-MK"/>
        </w:rPr>
        <w:t>година</w:t>
      </w:r>
      <w:r w:rsidRPr="00C33DC8">
        <w:rPr>
          <w:rFonts w:ascii="Arial" w:hAnsi="Arial"/>
          <w:szCs w:val="24"/>
          <w:lang w:val="pl-PL"/>
        </w:rPr>
        <w:t>.</w:t>
      </w:r>
    </w:p>
    <w:p w:rsidR="00C33DC8" w:rsidRPr="00C33DC8" w:rsidRDefault="00C33DC8" w:rsidP="00C33DC8">
      <w:pPr>
        <w:ind w:firstLine="720"/>
        <w:jc w:val="both"/>
        <w:rPr>
          <w:bCs/>
          <w:lang w:val="pl-PL"/>
        </w:rPr>
      </w:pPr>
    </w:p>
    <w:p w:rsidR="00C33DC8" w:rsidRPr="00C33DC8" w:rsidRDefault="00C33DC8" w:rsidP="00C33DC8">
      <w:pPr>
        <w:jc w:val="both"/>
        <w:rPr>
          <w:rFonts w:ascii="Arial" w:hAnsi="Arial" w:cs="Arial"/>
          <w:szCs w:val="24"/>
          <w:lang w:val="mk-MK"/>
        </w:rPr>
      </w:pPr>
      <w:r w:rsidRPr="00C33DC8">
        <w:rPr>
          <w:rFonts w:ascii="MAC C Swiss" w:hAnsi="MAC C Swiss"/>
          <w:szCs w:val="24"/>
          <w:lang w:val="pl-PL"/>
        </w:rPr>
        <w:t xml:space="preserve">2. </w:t>
      </w:r>
      <w:r w:rsidRPr="00C33DC8">
        <w:rPr>
          <w:rFonts w:ascii="Arial" w:hAnsi="Arial" w:cs="Arial"/>
          <w:szCs w:val="24"/>
          <w:lang w:val="pl-PL"/>
        </w:rPr>
        <w:t>Програма</w:t>
      </w:r>
      <w:r w:rsidRPr="00C33DC8">
        <w:rPr>
          <w:rFonts w:ascii="Arial" w:hAnsi="Arial" w:cs="Arial"/>
          <w:szCs w:val="24"/>
          <w:lang w:val="mk-MK"/>
        </w:rPr>
        <w:t>та</w:t>
      </w:r>
      <w:r w:rsidRPr="00C33DC8">
        <w:rPr>
          <w:rFonts w:ascii="Arial" w:hAnsi="Arial" w:cs="Arial"/>
          <w:szCs w:val="24"/>
          <w:lang w:val="pl-PL"/>
        </w:rPr>
        <w:t xml:space="preserve"> за спроведување на општи мерки за заштита на населението од заразни болести на територијата на Општина Кривогаштани за 2024 година</w:t>
      </w:r>
      <w:r w:rsidRPr="00C33DC8">
        <w:rPr>
          <w:rFonts w:ascii="Arial" w:hAnsi="Arial" w:cs="Arial"/>
          <w:szCs w:val="24"/>
          <w:lang w:val="mk-MK"/>
        </w:rPr>
        <w:t xml:space="preserve"> </w:t>
      </w:r>
      <w:r w:rsidRPr="00C33DC8">
        <w:rPr>
          <w:rFonts w:ascii="MAC C Swiss" w:hAnsi="MAC C Swiss"/>
          <w:szCs w:val="24"/>
          <w:lang w:val="pl-PL"/>
        </w:rPr>
        <w:t>}e se objavi vo "Slu`ben glasnik na Op{tina Krivoga{tani".</w:t>
      </w:r>
    </w:p>
    <w:p w:rsidR="009632CE" w:rsidRDefault="009632CE" w:rsidP="00824CAC">
      <w:pPr>
        <w:ind w:left="3600" w:firstLine="720"/>
        <w:rPr>
          <w:rFonts w:asciiTheme="minorHAnsi" w:eastAsiaTheme="minorHAnsi" w:hAnsiTheme="minorHAnsi" w:cstheme="minorHAnsi"/>
          <w:b/>
          <w:sz w:val="22"/>
          <w:szCs w:val="22"/>
          <w:lang w:val="mk-MK"/>
        </w:rPr>
      </w:pPr>
    </w:p>
    <w:p w:rsidR="009632CE" w:rsidRDefault="009632CE" w:rsidP="009632CE">
      <w:pPr>
        <w:rPr>
          <w:rFonts w:asciiTheme="minorHAnsi" w:hAnsiTheme="minorHAnsi"/>
          <w:lang w:val="mk-MK"/>
        </w:rPr>
      </w:pPr>
      <w:r w:rsidRPr="003F4B7B">
        <w:rPr>
          <w:lang w:val="pl-PL"/>
        </w:rPr>
        <w:t>Br.</w:t>
      </w:r>
      <w:r w:rsidRPr="003F4B7B">
        <w:rPr>
          <w:lang w:val="mk-MK"/>
        </w:rPr>
        <w:t>09</w:t>
      </w:r>
      <w:r w:rsidRPr="003F4B7B">
        <w:rPr>
          <w:lang w:val="pl-PL"/>
        </w:rPr>
        <w:t>-</w:t>
      </w:r>
      <w:r>
        <w:rPr>
          <w:rFonts w:asciiTheme="minorHAnsi" w:hAnsiTheme="minorHAnsi"/>
        </w:rPr>
        <w:t>301</w:t>
      </w:r>
      <w:r w:rsidRPr="003F4B7B">
        <w:rPr>
          <w:lang w:val="pl-PL"/>
        </w:rPr>
        <w:t>/</w:t>
      </w:r>
      <w:r w:rsidR="00C33DC8">
        <w:rPr>
          <w:rFonts w:asciiTheme="minorHAnsi" w:hAnsiTheme="minorHAnsi"/>
          <w:lang w:val="mk-MK"/>
        </w:rPr>
        <w:t>7</w:t>
      </w:r>
      <w:r w:rsidRPr="003F4B7B">
        <w:rPr>
          <w:lang w:val="pl-PL"/>
        </w:rPr>
        <w:t xml:space="preserve">                                                                      </w:t>
      </w:r>
      <w:r w:rsidRPr="003F4B7B">
        <w:rPr>
          <w:lang w:val="mk-MK"/>
        </w:rPr>
        <w:t xml:space="preserve"> </w:t>
      </w:r>
      <w:r w:rsidRPr="003F4B7B">
        <w:rPr>
          <w:lang w:val="pl-PL"/>
        </w:rPr>
        <w:t xml:space="preserve">      </w:t>
      </w:r>
      <w:r w:rsidRPr="003F4B7B">
        <w:t>Gradona~alnik na</w:t>
      </w:r>
      <w:r w:rsidRPr="003F4B7B">
        <w:rPr>
          <w:lang w:val="mk-MK"/>
        </w:rPr>
        <w:t xml:space="preserve"> </w:t>
      </w:r>
    </w:p>
    <w:p w:rsidR="009632CE" w:rsidRPr="003F4B7B" w:rsidRDefault="009632CE" w:rsidP="009632CE">
      <w:r>
        <w:rPr>
          <w:rFonts w:asciiTheme="minorHAnsi" w:hAnsiTheme="minorHAnsi"/>
        </w:rPr>
        <w:t>23</w:t>
      </w:r>
      <w:r>
        <w:rPr>
          <w:rFonts w:cs="Arial"/>
          <w:lang w:val="mk-MK"/>
        </w:rPr>
        <w:t>.</w:t>
      </w:r>
      <w:r>
        <w:rPr>
          <w:rFonts w:asciiTheme="minorHAnsi" w:hAnsiTheme="minorHAnsi" w:cs="Arial"/>
          <w:lang w:val="mk-MK"/>
        </w:rPr>
        <w:t>0</w:t>
      </w:r>
      <w:r>
        <w:rPr>
          <w:rFonts w:asciiTheme="minorHAnsi" w:hAnsiTheme="minorHAnsi" w:cs="Arial"/>
        </w:rPr>
        <w:t>2</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proofErr w:type="gramStart"/>
      <w:r w:rsidRPr="003F4B7B">
        <w:rPr>
          <w:rFonts w:ascii="Times New Roman" w:hAnsi="Times New Roman"/>
          <w:lang w:val="mk-MK"/>
        </w:rPr>
        <w:t>о</w:t>
      </w:r>
      <w:r w:rsidRPr="003F4B7B">
        <w:t>p{</w:t>
      </w:r>
      <w:proofErr w:type="gramEnd"/>
      <w:r w:rsidRPr="003F4B7B">
        <w:t>tina Krivoga{tani</w:t>
      </w:r>
    </w:p>
    <w:p w:rsidR="009632CE" w:rsidRDefault="009632CE" w:rsidP="009632CE">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9632CE" w:rsidRDefault="009632CE" w:rsidP="00824CAC">
      <w:pPr>
        <w:ind w:left="3600" w:firstLine="720"/>
        <w:rPr>
          <w:rFonts w:asciiTheme="minorHAnsi" w:eastAsiaTheme="minorHAnsi" w:hAnsiTheme="minorHAnsi" w:cstheme="minorHAnsi"/>
          <w:b/>
          <w:sz w:val="22"/>
          <w:szCs w:val="22"/>
          <w:lang w:val="mk-MK"/>
        </w:rPr>
      </w:pPr>
    </w:p>
    <w:p w:rsidR="009632CE" w:rsidRPr="00647BC1" w:rsidRDefault="009632CE" w:rsidP="009632CE">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C33DC8" w:rsidRPr="00C33DC8" w:rsidRDefault="00C33DC8" w:rsidP="00C33DC8">
      <w:pPr>
        <w:jc w:val="center"/>
        <w:rPr>
          <w:rFonts w:ascii="Calibri" w:hAnsi="Calibri" w:cs="Calibri"/>
          <w:b/>
          <w:szCs w:val="24"/>
          <w:lang w:val="mk-MK"/>
        </w:rPr>
      </w:pPr>
      <w:r>
        <w:rPr>
          <w:rFonts w:asciiTheme="minorHAnsi" w:eastAsiaTheme="minorHAnsi" w:hAnsiTheme="minorHAnsi" w:cstheme="minorHAnsi"/>
          <w:b/>
          <w:sz w:val="22"/>
          <w:szCs w:val="22"/>
          <w:lang w:val="mk-MK"/>
        </w:rPr>
        <w:t>ПРИЛОГ:</w:t>
      </w:r>
      <w:r w:rsidRPr="00C33DC8">
        <w:rPr>
          <w:rFonts w:ascii="Calibri" w:hAnsi="Calibri" w:cs="Calibri"/>
          <w:b/>
          <w:szCs w:val="24"/>
          <w:lang w:val="mk-MK"/>
        </w:rPr>
        <w:t xml:space="preserve"> Програма за спроведување на општи мерки за заштита на населението од заразни болести на територијата на Општина Кривогаштани за 2024 година</w:t>
      </w:r>
    </w:p>
    <w:p w:rsidR="00C33DC8" w:rsidRPr="00647BC1" w:rsidRDefault="00C33DC8" w:rsidP="00C33DC8">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C33DC8" w:rsidRPr="004A6539" w:rsidRDefault="00C33DC8" w:rsidP="00C33DC8">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9632CE" w:rsidRDefault="009632CE" w:rsidP="00824CAC">
      <w:pPr>
        <w:ind w:left="3600" w:firstLine="720"/>
        <w:rPr>
          <w:rFonts w:asciiTheme="minorHAnsi" w:eastAsiaTheme="minorHAnsi" w:hAnsiTheme="minorHAnsi" w:cstheme="minorHAnsi"/>
          <w:b/>
          <w:sz w:val="22"/>
          <w:szCs w:val="22"/>
          <w:lang w:val="mk-MK"/>
        </w:rPr>
      </w:pPr>
    </w:p>
    <w:p w:rsidR="00C33DC8" w:rsidRPr="00C33DC8" w:rsidRDefault="00C33DC8" w:rsidP="00C33DC8">
      <w:pPr>
        <w:keepNext/>
        <w:jc w:val="center"/>
        <w:outlineLvl w:val="0"/>
        <w:rPr>
          <w:b/>
        </w:rPr>
      </w:pPr>
      <w:r w:rsidRPr="00C33DC8">
        <w:rPr>
          <w:b/>
        </w:rPr>
        <w:t>ZAKLU^OK</w:t>
      </w:r>
    </w:p>
    <w:p w:rsidR="00216EA5" w:rsidRPr="00C33DC8" w:rsidRDefault="00C33DC8" w:rsidP="00216EA5">
      <w:pPr>
        <w:jc w:val="center"/>
        <w:rPr>
          <w:rFonts w:ascii="Calibri" w:hAnsi="Calibri" w:cs="Calibri"/>
          <w:b/>
          <w:szCs w:val="24"/>
          <w:lang w:val="mk-MK"/>
        </w:rPr>
      </w:pPr>
      <w:proofErr w:type="gramStart"/>
      <w:r w:rsidRPr="00C33DC8">
        <w:rPr>
          <w:b/>
          <w:szCs w:val="24"/>
        </w:rPr>
        <w:t>za</w:t>
      </w:r>
      <w:proofErr w:type="gramEnd"/>
      <w:r w:rsidRPr="00C33DC8">
        <w:rPr>
          <w:b/>
          <w:szCs w:val="24"/>
        </w:rPr>
        <w:t xml:space="preserve"> proglasuvawe na</w:t>
      </w:r>
      <w:r w:rsidRPr="00C33DC8">
        <w:rPr>
          <w:rFonts w:ascii="Calibri" w:hAnsi="Calibri" w:cs="Calibri"/>
          <w:b/>
          <w:szCs w:val="24"/>
          <w:lang w:val="mk-MK"/>
        </w:rPr>
        <w:t xml:space="preserve">  </w:t>
      </w:r>
      <w:r w:rsidR="00216EA5" w:rsidRPr="00C33DC8">
        <w:rPr>
          <w:rFonts w:ascii="Calibri" w:hAnsi="Calibri" w:cs="Calibri"/>
          <w:b/>
          <w:szCs w:val="24"/>
          <w:lang w:val="mk-MK"/>
        </w:rPr>
        <w:t>Стратегија за млади на општина Кривогаштани</w:t>
      </w:r>
    </w:p>
    <w:p w:rsidR="00C33DC8" w:rsidRPr="00C33DC8" w:rsidRDefault="00216EA5" w:rsidP="00216EA5">
      <w:pPr>
        <w:jc w:val="center"/>
        <w:rPr>
          <w:rFonts w:ascii="Calibri" w:hAnsi="Calibri" w:cs="Calibri"/>
          <w:b/>
          <w:szCs w:val="24"/>
          <w:lang w:val="mk-MK"/>
        </w:rPr>
      </w:pPr>
      <w:r w:rsidRPr="00C33DC8">
        <w:rPr>
          <w:rFonts w:ascii="Calibri" w:hAnsi="Calibri" w:cs="Calibri"/>
          <w:b/>
          <w:szCs w:val="24"/>
          <w:lang w:val="mk-MK"/>
        </w:rPr>
        <w:t>2024-2029</w:t>
      </w:r>
      <w:r>
        <w:rPr>
          <w:rFonts w:ascii="Calibri" w:hAnsi="Calibri" w:cs="Calibri"/>
          <w:b/>
          <w:szCs w:val="24"/>
          <w:lang w:val="mk-MK"/>
        </w:rPr>
        <w:t xml:space="preserve"> и Одлука за донесување на Стратегија за млади на општина Кривогаштани 2024-2029  </w:t>
      </w:r>
    </w:p>
    <w:p w:rsidR="00C33DC8" w:rsidRPr="00C33DC8" w:rsidRDefault="00C33DC8" w:rsidP="00972C43">
      <w:pPr>
        <w:rPr>
          <w:rFonts w:ascii="Calibri" w:hAnsi="Calibri"/>
          <w:szCs w:val="24"/>
          <w:lang w:val="mk-MK"/>
        </w:rPr>
      </w:pPr>
    </w:p>
    <w:p w:rsidR="00C33DC8" w:rsidRPr="00C33DC8" w:rsidRDefault="00C33DC8" w:rsidP="00C33DC8">
      <w:pPr>
        <w:jc w:val="center"/>
        <w:rPr>
          <w:rFonts w:ascii="Calibri" w:hAnsi="Calibri"/>
          <w:szCs w:val="24"/>
        </w:rPr>
      </w:pPr>
    </w:p>
    <w:p w:rsidR="00C33DC8" w:rsidRPr="00C33DC8" w:rsidRDefault="00C33DC8" w:rsidP="00C33DC8">
      <w:pPr>
        <w:jc w:val="both"/>
        <w:rPr>
          <w:rFonts w:ascii="Arial" w:hAnsi="Arial" w:cs="Arial"/>
          <w:szCs w:val="24"/>
        </w:rPr>
      </w:pPr>
      <w:r w:rsidRPr="00C33DC8">
        <w:rPr>
          <w:rFonts w:ascii="MAC C Swiss" w:hAnsi="MAC C Swiss"/>
          <w:szCs w:val="24"/>
          <w:lang w:val="pl-PL"/>
        </w:rPr>
        <w:t xml:space="preserve">1. </w:t>
      </w:r>
      <w:r w:rsidRPr="00C33DC8">
        <w:rPr>
          <w:rFonts w:ascii="Arial" w:hAnsi="Arial"/>
          <w:szCs w:val="24"/>
          <w:lang w:val="mk-MK"/>
        </w:rPr>
        <w:t xml:space="preserve">Се прогласува </w:t>
      </w:r>
      <w:r w:rsidR="00216EA5" w:rsidRPr="00C33DC8">
        <w:rPr>
          <w:rFonts w:ascii="Arial" w:hAnsi="Arial" w:cs="Arial"/>
          <w:szCs w:val="24"/>
        </w:rPr>
        <w:t>Стратегија</w:t>
      </w:r>
      <w:r w:rsidR="00216EA5" w:rsidRPr="00C33DC8">
        <w:rPr>
          <w:rFonts w:ascii="Arial" w:hAnsi="Arial" w:cs="Arial"/>
          <w:szCs w:val="24"/>
          <w:lang w:val="mk-MK"/>
        </w:rPr>
        <w:t>та</w:t>
      </w:r>
      <w:r w:rsidR="00216EA5" w:rsidRPr="00C33DC8">
        <w:rPr>
          <w:rFonts w:ascii="Arial" w:hAnsi="Arial" w:cs="Arial"/>
          <w:szCs w:val="24"/>
        </w:rPr>
        <w:t xml:space="preserve"> за млади на општина Кривогаштани</w:t>
      </w:r>
      <w:r w:rsidR="00216EA5" w:rsidRPr="00C33DC8">
        <w:rPr>
          <w:rFonts w:ascii="Arial" w:hAnsi="Arial" w:cs="Arial"/>
          <w:szCs w:val="24"/>
          <w:lang w:val="mk-MK"/>
        </w:rPr>
        <w:t xml:space="preserve"> </w:t>
      </w:r>
      <w:r w:rsidR="00216EA5" w:rsidRPr="00C33DC8">
        <w:rPr>
          <w:rFonts w:ascii="Arial" w:hAnsi="Arial" w:cs="Arial"/>
          <w:szCs w:val="24"/>
        </w:rPr>
        <w:t>2024-2029</w:t>
      </w:r>
      <w:r w:rsidR="00216EA5">
        <w:rPr>
          <w:rFonts w:ascii="Arial" w:hAnsi="Arial" w:cs="Arial"/>
          <w:szCs w:val="24"/>
          <w:lang w:val="mk-MK"/>
        </w:rPr>
        <w:t xml:space="preserve"> и </w:t>
      </w:r>
      <w:r w:rsidR="00216EA5" w:rsidRPr="00216EA5">
        <w:rPr>
          <w:rFonts w:ascii="Arial" w:hAnsi="Arial" w:cs="Arial"/>
          <w:szCs w:val="24"/>
          <w:lang w:val="mk-MK"/>
        </w:rPr>
        <w:t>Одлуката за донесување на Стратегија за млади на општина Кривогаштани 2024-2029</w:t>
      </w:r>
      <w:r w:rsidR="00216EA5" w:rsidRPr="00216EA5">
        <w:rPr>
          <w:rFonts w:ascii="Calibri" w:hAnsi="Calibri" w:cs="Calibri"/>
          <w:szCs w:val="24"/>
          <w:lang w:val="mk-MK"/>
        </w:rPr>
        <w:t xml:space="preserve"> </w:t>
      </w:r>
      <w:r w:rsidR="00216EA5">
        <w:rPr>
          <w:rFonts w:ascii="Calibri" w:hAnsi="Calibri" w:cs="Calibri"/>
          <w:b/>
          <w:szCs w:val="24"/>
          <w:lang w:val="mk-MK"/>
        </w:rPr>
        <w:t xml:space="preserve"> </w:t>
      </w:r>
      <w:r w:rsidRPr="00C33DC8">
        <w:rPr>
          <w:rFonts w:ascii="Arial" w:hAnsi="Arial"/>
          <w:szCs w:val="24"/>
          <w:lang w:val="mk-MK"/>
        </w:rPr>
        <w:t>што Советот на општина Кривогаштани</w:t>
      </w:r>
      <w:r w:rsidRPr="00C33DC8">
        <w:rPr>
          <w:rFonts w:ascii="Arial" w:hAnsi="Arial"/>
          <w:szCs w:val="24"/>
          <w:lang w:val="pl-PL"/>
        </w:rPr>
        <w:t xml:space="preserve"> </w:t>
      </w:r>
      <w:r w:rsidRPr="00C33DC8">
        <w:rPr>
          <w:rFonts w:ascii="Arial" w:hAnsi="Arial"/>
          <w:szCs w:val="24"/>
          <w:lang w:val="mk-MK"/>
        </w:rPr>
        <w:t xml:space="preserve">ја донесе на седницата одржана на ден </w:t>
      </w:r>
      <w:r w:rsidRPr="00C33DC8">
        <w:rPr>
          <w:rFonts w:ascii="Arial" w:hAnsi="Arial"/>
          <w:szCs w:val="24"/>
          <w:lang w:val="pl-PL"/>
        </w:rPr>
        <w:t xml:space="preserve"> </w:t>
      </w:r>
      <w:r w:rsidRPr="00C33DC8">
        <w:rPr>
          <w:rFonts w:ascii="Arial" w:hAnsi="Arial"/>
          <w:szCs w:val="24"/>
          <w:lang w:val="mk-MK"/>
        </w:rPr>
        <w:t>22</w:t>
      </w:r>
      <w:r w:rsidRPr="00C33DC8">
        <w:rPr>
          <w:rFonts w:ascii="Arial" w:hAnsi="Arial"/>
          <w:szCs w:val="24"/>
          <w:lang w:val="pl-PL"/>
        </w:rPr>
        <w:t>.</w:t>
      </w:r>
      <w:r w:rsidRPr="00C33DC8">
        <w:rPr>
          <w:rFonts w:ascii="Arial" w:hAnsi="Arial"/>
          <w:szCs w:val="24"/>
        </w:rPr>
        <w:t>02</w:t>
      </w:r>
      <w:r w:rsidRPr="00C33DC8">
        <w:rPr>
          <w:rFonts w:ascii="Arial" w:hAnsi="Arial"/>
          <w:szCs w:val="24"/>
          <w:lang w:val="pl-PL"/>
        </w:rPr>
        <w:t>.20</w:t>
      </w:r>
      <w:r w:rsidRPr="00C33DC8">
        <w:rPr>
          <w:rFonts w:ascii="Arial" w:hAnsi="Arial"/>
          <w:szCs w:val="24"/>
          <w:lang w:val="mk-MK"/>
        </w:rPr>
        <w:t>2</w:t>
      </w:r>
      <w:r w:rsidRPr="00C33DC8">
        <w:rPr>
          <w:rFonts w:ascii="Arial" w:hAnsi="Arial"/>
          <w:szCs w:val="24"/>
        </w:rPr>
        <w:t>4</w:t>
      </w:r>
      <w:r w:rsidRPr="00C33DC8">
        <w:rPr>
          <w:rFonts w:ascii="Arial" w:hAnsi="Arial"/>
          <w:szCs w:val="24"/>
          <w:lang w:val="pl-PL"/>
        </w:rPr>
        <w:t xml:space="preserve"> </w:t>
      </w:r>
      <w:r w:rsidRPr="00C33DC8">
        <w:rPr>
          <w:rFonts w:ascii="Arial" w:hAnsi="Arial"/>
          <w:szCs w:val="24"/>
          <w:lang w:val="mk-MK"/>
        </w:rPr>
        <w:t>година</w:t>
      </w:r>
      <w:r w:rsidRPr="00C33DC8">
        <w:rPr>
          <w:rFonts w:ascii="Arial" w:hAnsi="Arial"/>
          <w:szCs w:val="24"/>
          <w:lang w:val="pl-PL"/>
        </w:rPr>
        <w:t>.</w:t>
      </w:r>
    </w:p>
    <w:p w:rsidR="00C33DC8" w:rsidRPr="00C33DC8" w:rsidRDefault="00C33DC8" w:rsidP="00C33DC8">
      <w:pPr>
        <w:ind w:firstLine="720"/>
        <w:jc w:val="both"/>
        <w:rPr>
          <w:bCs/>
          <w:lang w:val="pl-PL"/>
        </w:rPr>
      </w:pPr>
    </w:p>
    <w:p w:rsidR="00C33DC8" w:rsidRPr="00C33DC8" w:rsidRDefault="00C33DC8" w:rsidP="00C33DC8">
      <w:pPr>
        <w:jc w:val="both"/>
        <w:rPr>
          <w:rFonts w:ascii="Arial" w:hAnsi="Arial" w:cs="Arial"/>
          <w:szCs w:val="24"/>
          <w:lang w:val="pl-PL"/>
        </w:rPr>
      </w:pPr>
      <w:r w:rsidRPr="00C33DC8">
        <w:rPr>
          <w:rFonts w:ascii="MAC C Swiss" w:hAnsi="MAC C Swiss"/>
          <w:szCs w:val="24"/>
          <w:lang w:val="pl-PL"/>
        </w:rPr>
        <w:t xml:space="preserve">2. </w:t>
      </w:r>
      <w:r w:rsidR="00216EA5" w:rsidRPr="00C33DC8">
        <w:rPr>
          <w:rFonts w:ascii="Arial" w:hAnsi="Arial" w:cs="Arial"/>
          <w:szCs w:val="24"/>
          <w:lang w:val="pl-PL"/>
        </w:rPr>
        <w:t>Стратегија</w:t>
      </w:r>
      <w:r w:rsidR="00216EA5" w:rsidRPr="00C33DC8">
        <w:rPr>
          <w:rFonts w:ascii="Arial" w:hAnsi="Arial" w:cs="Arial"/>
          <w:szCs w:val="24"/>
          <w:lang w:val="mk-MK"/>
        </w:rPr>
        <w:t>та</w:t>
      </w:r>
      <w:r w:rsidR="00216EA5" w:rsidRPr="00C33DC8">
        <w:rPr>
          <w:rFonts w:ascii="Arial" w:hAnsi="Arial" w:cs="Arial"/>
          <w:szCs w:val="24"/>
          <w:lang w:val="pl-PL"/>
        </w:rPr>
        <w:t xml:space="preserve"> за млади на општина Кривогаштани</w:t>
      </w:r>
      <w:r w:rsidR="00216EA5" w:rsidRPr="00C33DC8">
        <w:rPr>
          <w:rFonts w:ascii="Arial" w:hAnsi="Arial" w:cs="Arial"/>
          <w:szCs w:val="24"/>
          <w:lang w:val="mk-MK"/>
        </w:rPr>
        <w:t xml:space="preserve"> </w:t>
      </w:r>
      <w:r w:rsidR="00216EA5" w:rsidRPr="00C33DC8">
        <w:rPr>
          <w:rFonts w:ascii="Arial" w:hAnsi="Arial" w:cs="Arial"/>
          <w:szCs w:val="24"/>
          <w:lang w:val="pl-PL"/>
        </w:rPr>
        <w:t>2024-2029</w:t>
      </w:r>
      <w:r w:rsidR="00216EA5" w:rsidRPr="00C33DC8">
        <w:rPr>
          <w:rFonts w:ascii="Arial" w:hAnsi="Arial" w:cs="Arial"/>
          <w:szCs w:val="24"/>
          <w:lang w:val="mk-MK"/>
        </w:rPr>
        <w:t xml:space="preserve"> </w:t>
      </w:r>
      <w:r w:rsidR="00216EA5">
        <w:rPr>
          <w:rFonts w:ascii="Arial" w:hAnsi="Arial" w:cs="Arial"/>
          <w:szCs w:val="24"/>
          <w:lang w:val="mk-MK"/>
        </w:rPr>
        <w:t xml:space="preserve">и </w:t>
      </w:r>
      <w:r w:rsidR="00216EA5" w:rsidRPr="00216EA5">
        <w:rPr>
          <w:rFonts w:ascii="Arial" w:hAnsi="Arial" w:cs="Arial"/>
          <w:szCs w:val="24"/>
          <w:lang w:val="pl-PL"/>
        </w:rPr>
        <w:t>Одлуката</w:t>
      </w:r>
      <w:r w:rsidR="00216EA5" w:rsidRPr="00216EA5">
        <w:rPr>
          <w:rFonts w:ascii="MAC C Swiss" w:hAnsi="MAC C Swiss"/>
          <w:szCs w:val="24"/>
          <w:lang w:val="pl-PL"/>
        </w:rPr>
        <w:t xml:space="preserve"> </w:t>
      </w:r>
      <w:r w:rsidR="00216EA5" w:rsidRPr="00216EA5">
        <w:rPr>
          <w:rFonts w:ascii="Arial" w:hAnsi="Arial" w:cs="Arial"/>
          <w:szCs w:val="24"/>
          <w:lang w:val="pl-PL"/>
        </w:rPr>
        <w:t>за</w:t>
      </w:r>
      <w:r w:rsidR="00216EA5" w:rsidRPr="00216EA5">
        <w:rPr>
          <w:rFonts w:ascii="MAC C Swiss" w:hAnsi="MAC C Swiss"/>
          <w:szCs w:val="24"/>
          <w:lang w:val="pl-PL"/>
        </w:rPr>
        <w:t xml:space="preserve"> </w:t>
      </w:r>
      <w:r w:rsidR="00216EA5" w:rsidRPr="00216EA5">
        <w:rPr>
          <w:rFonts w:ascii="Arial" w:hAnsi="Arial" w:cs="Arial"/>
          <w:szCs w:val="24"/>
          <w:lang w:val="pl-PL"/>
        </w:rPr>
        <w:t>донесување</w:t>
      </w:r>
      <w:r w:rsidR="00216EA5" w:rsidRPr="00216EA5">
        <w:rPr>
          <w:rFonts w:ascii="MAC C Swiss" w:hAnsi="MAC C Swiss"/>
          <w:szCs w:val="24"/>
          <w:lang w:val="pl-PL"/>
        </w:rPr>
        <w:t xml:space="preserve"> </w:t>
      </w:r>
      <w:r w:rsidR="00216EA5" w:rsidRPr="00216EA5">
        <w:rPr>
          <w:rFonts w:ascii="Arial" w:hAnsi="Arial" w:cs="Arial"/>
          <w:szCs w:val="24"/>
          <w:lang w:val="pl-PL"/>
        </w:rPr>
        <w:t>на</w:t>
      </w:r>
      <w:r w:rsidR="00216EA5" w:rsidRPr="00216EA5">
        <w:rPr>
          <w:rFonts w:ascii="MAC C Swiss" w:hAnsi="MAC C Swiss"/>
          <w:szCs w:val="24"/>
          <w:lang w:val="pl-PL"/>
        </w:rPr>
        <w:t xml:space="preserve"> </w:t>
      </w:r>
      <w:r w:rsidR="00216EA5" w:rsidRPr="00216EA5">
        <w:rPr>
          <w:rFonts w:ascii="Arial" w:hAnsi="Arial" w:cs="Arial"/>
          <w:szCs w:val="24"/>
          <w:lang w:val="pl-PL"/>
        </w:rPr>
        <w:t>Стратегија</w:t>
      </w:r>
      <w:r w:rsidR="00216EA5" w:rsidRPr="00216EA5">
        <w:rPr>
          <w:rFonts w:ascii="MAC C Swiss" w:hAnsi="MAC C Swiss"/>
          <w:szCs w:val="24"/>
          <w:lang w:val="pl-PL"/>
        </w:rPr>
        <w:t xml:space="preserve"> </w:t>
      </w:r>
      <w:r w:rsidR="00216EA5" w:rsidRPr="00216EA5">
        <w:rPr>
          <w:rFonts w:ascii="Arial" w:hAnsi="Arial" w:cs="Arial"/>
          <w:szCs w:val="24"/>
          <w:lang w:val="pl-PL"/>
        </w:rPr>
        <w:t>за</w:t>
      </w:r>
      <w:r w:rsidR="00216EA5" w:rsidRPr="00216EA5">
        <w:rPr>
          <w:rFonts w:ascii="MAC C Swiss" w:hAnsi="MAC C Swiss"/>
          <w:szCs w:val="24"/>
          <w:lang w:val="pl-PL"/>
        </w:rPr>
        <w:t xml:space="preserve"> </w:t>
      </w:r>
      <w:r w:rsidR="00216EA5" w:rsidRPr="00216EA5">
        <w:rPr>
          <w:rFonts w:ascii="Arial" w:hAnsi="Arial" w:cs="Arial"/>
          <w:szCs w:val="24"/>
          <w:lang w:val="pl-PL"/>
        </w:rPr>
        <w:t>млади</w:t>
      </w:r>
      <w:r w:rsidR="00216EA5" w:rsidRPr="00216EA5">
        <w:rPr>
          <w:rFonts w:ascii="MAC C Swiss" w:hAnsi="MAC C Swiss"/>
          <w:szCs w:val="24"/>
          <w:lang w:val="pl-PL"/>
        </w:rPr>
        <w:t xml:space="preserve"> </w:t>
      </w:r>
      <w:r w:rsidR="00216EA5" w:rsidRPr="00216EA5">
        <w:rPr>
          <w:rFonts w:ascii="Arial" w:hAnsi="Arial" w:cs="Arial"/>
          <w:szCs w:val="24"/>
          <w:lang w:val="pl-PL"/>
        </w:rPr>
        <w:t>на</w:t>
      </w:r>
      <w:r w:rsidR="00216EA5" w:rsidRPr="00216EA5">
        <w:rPr>
          <w:rFonts w:ascii="MAC C Swiss" w:hAnsi="MAC C Swiss"/>
          <w:szCs w:val="24"/>
          <w:lang w:val="pl-PL"/>
        </w:rPr>
        <w:t xml:space="preserve"> </w:t>
      </w:r>
      <w:r w:rsidR="00216EA5" w:rsidRPr="00216EA5">
        <w:rPr>
          <w:rFonts w:ascii="Arial" w:hAnsi="Arial" w:cs="Arial"/>
          <w:szCs w:val="24"/>
          <w:lang w:val="pl-PL"/>
        </w:rPr>
        <w:t>општина</w:t>
      </w:r>
      <w:r w:rsidR="00216EA5" w:rsidRPr="00216EA5">
        <w:rPr>
          <w:rFonts w:ascii="MAC C Swiss" w:hAnsi="MAC C Swiss"/>
          <w:szCs w:val="24"/>
          <w:lang w:val="pl-PL"/>
        </w:rPr>
        <w:t xml:space="preserve"> </w:t>
      </w:r>
      <w:r w:rsidR="00216EA5" w:rsidRPr="00216EA5">
        <w:rPr>
          <w:rFonts w:ascii="Arial" w:hAnsi="Arial" w:cs="Arial"/>
          <w:szCs w:val="24"/>
          <w:lang w:val="pl-PL"/>
        </w:rPr>
        <w:t>Кривогаштани</w:t>
      </w:r>
      <w:r w:rsidR="00216EA5" w:rsidRPr="00216EA5">
        <w:rPr>
          <w:rFonts w:ascii="MAC C Swiss" w:hAnsi="MAC C Swiss"/>
          <w:szCs w:val="24"/>
          <w:lang w:val="pl-PL"/>
        </w:rPr>
        <w:t xml:space="preserve"> 2024-2029 </w:t>
      </w:r>
      <w:r w:rsidRPr="00C33DC8">
        <w:rPr>
          <w:rFonts w:ascii="MAC C Swiss" w:hAnsi="MAC C Swiss"/>
          <w:szCs w:val="24"/>
          <w:lang w:val="pl-PL"/>
        </w:rPr>
        <w:t>}e se objavi vo "Slu`ben glasnik na Op{tina Krivoga{tani".</w:t>
      </w:r>
    </w:p>
    <w:p w:rsidR="00C33DC8" w:rsidRDefault="00C33DC8" w:rsidP="00824CAC">
      <w:pPr>
        <w:ind w:left="3600" w:firstLine="720"/>
        <w:rPr>
          <w:rFonts w:asciiTheme="minorHAnsi" w:eastAsiaTheme="minorHAnsi" w:hAnsiTheme="minorHAnsi" w:cstheme="minorHAnsi"/>
          <w:b/>
          <w:sz w:val="22"/>
          <w:szCs w:val="22"/>
          <w:lang w:val="mk-MK"/>
        </w:rPr>
      </w:pPr>
    </w:p>
    <w:p w:rsidR="00C33DC8" w:rsidRDefault="00C33DC8" w:rsidP="00C33DC8">
      <w:pPr>
        <w:rPr>
          <w:rFonts w:asciiTheme="minorHAnsi" w:hAnsiTheme="minorHAnsi"/>
          <w:lang w:val="mk-MK"/>
        </w:rPr>
      </w:pPr>
      <w:r w:rsidRPr="003F4B7B">
        <w:rPr>
          <w:lang w:val="pl-PL"/>
        </w:rPr>
        <w:t>Br.</w:t>
      </w:r>
      <w:r w:rsidRPr="003F4B7B">
        <w:rPr>
          <w:lang w:val="mk-MK"/>
        </w:rPr>
        <w:t>09</w:t>
      </w:r>
      <w:r w:rsidRPr="003F4B7B">
        <w:rPr>
          <w:lang w:val="pl-PL"/>
        </w:rPr>
        <w:t>-</w:t>
      </w:r>
      <w:r>
        <w:rPr>
          <w:rFonts w:asciiTheme="minorHAnsi" w:hAnsiTheme="minorHAnsi"/>
        </w:rPr>
        <w:t>301</w:t>
      </w:r>
      <w:r w:rsidRPr="003F4B7B">
        <w:rPr>
          <w:lang w:val="pl-PL"/>
        </w:rPr>
        <w:t>/</w:t>
      </w:r>
      <w:r w:rsidR="00216EA5">
        <w:rPr>
          <w:rFonts w:asciiTheme="minorHAnsi" w:hAnsiTheme="minorHAnsi"/>
          <w:lang w:val="mk-MK"/>
        </w:rPr>
        <w:t>8</w:t>
      </w:r>
      <w:r w:rsidRPr="003F4B7B">
        <w:rPr>
          <w:lang w:val="pl-PL"/>
        </w:rPr>
        <w:t xml:space="preserve">                                                                      </w:t>
      </w:r>
      <w:r w:rsidRPr="003F4B7B">
        <w:rPr>
          <w:lang w:val="mk-MK"/>
        </w:rPr>
        <w:t xml:space="preserve"> </w:t>
      </w:r>
      <w:r w:rsidRPr="003F4B7B">
        <w:rPr>
          <w:lang w:val="pl-PL"/>
        </w:rPr>
        <w:t xml:space="preserve">      </w:t>
      </w:r>
      <w:r w:rsidRPr="003F4B7B">
        <w:t>Gradona~alnik na</w:t>
      </w:r>
      <w:r w:rsidRPr="003F4B7B">
        <w:rPr>
          <w:lang w:val="mk-MK"/>
        </w:rPr>
        <w:t xml:space="preserve"> </w:t>
      </w:r>
    </w:p>
    <w:p w:rsidR="00C33DC8" w:rsidRPr="003F4B7B" w:rsidRDefault="00C33DC8" w:rsidP="00C33DC8">
      <w:r>
        <w:rPr>
          <w:rFonts w:asciiTheme="minorHAnsi" w:hAnsiTheme="minorHAnsi"/>
        </w:rPr>
        <w:t>23</w:t>
      </w:r>
      <w:r>
        <w:rPr>
          <w:rFonts w:cs="Arial"/>
          <w:lang w:val="mk-MK"/>
        </w:rPr>
        <w:t>.</w:t>
      </w:r>
      <w:r>
        <w:rPr>
          <w:rFonts w:asciiTheme="minorHAnsi" w:hAnsiTheme="minorHAnsi" w:cs="Arial"/>
          <w:lang w:val="mk-MK"/>
        </w:rPr>
        <w:t>0</w:t>
      </w:r>
      <w:r>
        <w:rPr>
          <w:rFonts w:asciiTheme="minorHAnsi" w:hAnsiTheme="minorHAnsi" w:cs="Arial"/>
        </w:rPr>
        <w:t>2</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proofErr w:type="gramStart"/>
      <w:r w:rsidRPr="003F4B7B">
        <w:rPr>
          <w:rFonts w:ascii="Times New Roman" w:hAnsi="Times New Roman"/>
          <w:lang w:val="mk-MK"/>
        </w:rPr>
        <w:t>о</w:t>
      </w:r>
      <w:r w:rsidRPr="003F4B7B">
        <w:t>p{</w:t>
      </w:r>
      <w:proofErr w:type="gramEnd"/>
      <w:r w:rsidRPr="003F4B7B">
        <w:t>tina Krivoga{tani</w:t>
      </w:r>
    </w:p>
    <w:p w:rsidR="00C33DC8" w:rsidRDefault="00C33DC8" w:rsidP="00C33DC8">
      <w:pPr>
        <w:rPr>
          <w:rFonts w:asciiTheme="minorHAnsi" w:eastAsiaTheme="minorHAnsi" w:hAnsiTheme="minorHAnsi" w:cstheme="minorHAnsi"/>
          <w:b/>
          <w:sz w:val="22"/>
          <w:szCs w:val="22"/>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216EA5" w:rsidRPr="00216EA5" w:rsidRDefault="00C33DC8" w:rsidP="00216EA5">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216EA5" w:rsidRPr="00216EA5" w:rsidRDefault="00216EA5" w:rsidP="00216EA5">
      <w:pPr>
        <w:spacing w:after="200" w:line="276" w:lineRule="auto"/>
        <w:ind w:firstLine="720"/>
        <w:jc w:val="both"/>
        <w:rPr>
          <w:rFonts w:ascii="Calibri" w:eastAsia="Calibri" w:hAnsi="Calibri"/>
          <w:szCs w:val="24"/>
          <w:lang w:val="mk-MK"/>
        </w:rPr>
      </w:pPr>
      <w:r w:rsidRPr="00216EA5">
        <w:rPr>
          <w:rFonts w:ascii="Calibri" w:eastAsia="Calibri" w:hAnsi="Calibri"/>
          <w:szCs w:val="24"/>
          <w:lang w:val="mk-MK"/>
        </w:rPr>
        <w:t>Врз основа на член 20 од Законот за младинско учество и младински политики (</w:t>
      </w:r>
      <w:r w:rsidRPr="00216EA5">
        <w:rPr>
          <w:rFonts w:ascii="Calibri" w:eastAsia="Calibri" w:hAnsi="Calibri"/>
          <w:szCs w:val="24"/>
        </w:rPr>
        <w:t>“</w:t>
      </w:r>
      <w:r w:rsidRPr="00216EA5">
        <w:rPr>
          <w:rFonts w:ascii="Calibri" w:eastAsia="Calibri" w:hAnsi="Calibri"/>
          <w:szCs w:val="24"/>
          <w:lang w:val="mk-MK"/>
        </w:rPr>
        <w:t>Службен весник на РСМ</w:t>
      </w:r>
      <w:r w:rsidRPr="00216EA5">
        <w:rPr>
          <w:rFonts w:ascii="Calibri" w:eastAsia="Calibri" w:hAnsi="Calibri"/>
          <w:szCs w:val="24"/>
        </w:rPr>
        <w:t>”</w:t>
      </w:r>
      <w:r w:rsidRPr="00216EA5">
        <w:rPr>
          <w:rFonts w:ascii="Calibri" w:eastAsia="Calibri" w:hAnsi="Calibri"/>
          <w:szCs w:val="24"/>
          <w:lang w:val="mk-MK"/>
        </w:rPr>
        <w:t>, бр.10/20) член 36 став 1 точка 15 од Законот за локална самоуправа (</w:t>
      </w:r>
      <w:r w:rsidRPr="00216EA5">
        <w:rPr>
          <w:rFonts w:ascii="Calibri" w:eastAsia="Calibri" w:hAnsi="Calibri"/>
          <w:szCs w:val="24"/>
        </w:rPr>
        <w:t>“</w:t>
      </w:r>
      <w:r w:rsidRPr="00216EA5">
        <w:rPr>
          <w:rFonts w:ascii="Calibri" w:eastAsia="Calibri" w:hAnsi="Calibri"/>
          <w:szCs w:val="24"/>
          <w:lang w:val="mk-MK"/>
        </w:rPr>
        <w:t>Службен весник на РМ</w:t>
      </w:r>
      <w:r w:rsidRPr="00216EA5">
        <w:rPr>
          <w:rFonts w:ascii="Calibri" w:eastAsia="Calibri" w:hAnsi="Calibri"/>
          <w:szCs w:val="24"/>
        </w:rPr>
        <w:t>”,</w:t>
      </w:r>
      <w:r w:rsidRPr="00216EA5">
        <w:rPr>
          <w:rFonts w:ascii="Calibri" w:eastAsia="Calibri" w:hAnsi="Calibri"/>
          <w:szCs w:val="24"/>
          <w:lang w:val="mk-MK"/>
        </w:rPr>
        <w:t xml:space="preserve"> бр.05/02)</w:t>
      </w:r>
      <w:r w:rsidRPr="00216EA5">
        <w:rPr>
          <w:rFonts w:ascii="Calibri" w:eastAsia="Calibri" w:hAnsi="Calibri"/>
          <w:szCs w:val="24"/>
        </w:rPr>
        <w:t xml:space="preserve"> </w:t>
      </w:r>
      <w:r w:rsidRPr="00216EA5">
        <w:rPr>
          <w:rFonts w:ascii="Calibri" w:eastAsia="Calibri" w:hAnsi="Calibri"/>
          <w:szCs w:val="24"/>
          <w:lang w:val="mk-MK"/>
        </w:rPr>
        <w:t>и Член 17 став 1 точка 43 од Статутот на општина Кривогаштани (</w:t>
      </w:r>
      <w:r w:rsidRPr="00216EA5">
        <w:rPr>
          <w:rFonts w:ascii="Calibri" w:eastAsia="Calibri" w:hAnsi="Calibri"/>
          <w:szCs w:val="24"/>
        </w:rPr>
        <w:t>“</w:t>
      </w:r>
      <w:r w:rsidRPr="00216EA5">
        <w:rPr>
          <w:rFonts w:ascii="Calibri" w:eastAsia="Calibri" w:hAnsi="Calibri"/>
          <w:szCs w:val="24"/>
          <w:lang w:val="mk-MK"/>
        </w:rPr>
        <w:t>Службен гласник на општина Кривогаштани</w:t>
      </w:r>
      <w:r w:rsidRPr="00216EA5">
        <w:rPr>
          <w:rFonts w:ascii="Calibri" w:eastAsia="Calibri" w:hAnsi="Calibri"/>
          <w:szCs w:val="24"/>
        </w:rPr>
        <w:t>”</w:t>
      </w:r>
      <w:r w:rsidRPr="00216EA5">
        <w:rPr>
          <w:rFonts w:ascii="Calibri" w:eastAsia="Calibri" w:hAnsi="Calibri"/>
          <w:szCs w:val="24"/>
          <w:lang w:val="mk-MK"/>
        </w:rPr>
        <w:t>, бр.3/11, 17/14, 10/16, 14/16, 6/19 и 9/23)</w:t>
      </w:r>
      <w:r w:rsidRPr="00216EA5">
        <w:rPr>
          <w:rFonts w:ascii="Calibri" w:eastAsia="Calibri" w:hAnsi="Calibri"/>
          <w:szCs w:val="24"/>
        </w:rPr>
        <w:t>,</w:t>
      </w:r>
      <w:r w:rsidRPr="00216EA5">
        <w:rPr>
          <w:rFonts w:ascii="Calibri" w:eastAsia="Calibri" w:hAnsi="Calibri"/>
          <w:szCs w:val="24"/>
          <w:lang w:val="mk-MK"/>
        </w:rPr>
        <w:t xml:space="preserve"> Советот на општина Кривогаштани на седницата одржана на ден 22.02.2024 година донесе</w:t>
      </w:r>
    </w:p>
    <w:p w:rsidR="00216EA5" w:rsidRPr="00216EA5" w:rsidRDefault="00216EA5" w:rsidP="00216EA5">
      <w:pPr>
        <w:jc w:val="center"/>
        <w:rPr>
          <w:rFonts w:ascii="Calibri" w:eastAsia="Calibri" w:hAnsi="Calibri"/>
          <w:b/>
          <w:szCs w:val="24"/>
          <w:lang w:val="mk-MK"/>
        </w:rPr>
      </w:pPr>
      <w:r w:rsidRPr="00216EA5">
        <w:rPr>
          <w:rFonts w:ascii="Calibri" w:eastAsia="Calibri" w:hAnsi="Calibri"/>
          <w:b/>
          <w:szCs w:val="24"/>
          <w:lang w:val="mk-MK"/>
        </w:rPr>
        <w:t>ОДЛУКА</w:t>
      </w:r>
    </w:p>
    <w:p w:rsidR="00216EA5" w:rsidRPr="00216EA5" w:rsidRDefault="00216EA5" w:rsidP="00216EA5">
      <w:pPr>
        <w:jc w:val="center"/>
        <w:rPr>
          <w:rFonts w:ascii="Calibri" w:eastAsia="Calibri" w:hAnsi="Calibri"/>
          <w:b/>
          <w:sz w:val="22"/>
          <w:szCs w:val="22"/>
          <w:lang w:val="mk-MK"/>
        </w:rPr>
      </w:pPr>
      <w:r w:rsidRPr="00216EA5">
        <w:rPr>
          <w:rFonts w:ascii="Calibri" w:eastAsia="Calibri" w:hAnsi="Calibri"/>
          <w:b/>
          <w:sz w:val="22"/>
          <w:szCs w:val="22"/>
          <w:lang w:val="mk-MK"/>
        </w:rPr>
        <w:t>за донесување на Стратегија</w:t>
      </w:r>
      <w:r w:rsidRPr="00216EA5">
        <w:rPr>
          <w:rFonts w:ascii="Calibri" w:eastAsia="Calibri" w:hAnsi="Calibri"/>
          <w:sz w:val="22"/>
          <w:szCs w:val="22"/>
          <w:lang w:val="en-GB"/>
        </w:rPr>
        <w:t xml:space="preserve"> </w:t>
      </w:r>
      <w:r w:rsidRPr="00216EA5">
        <w:rPr>
          <w:rFonts w:ascii="Calibri" w:eastAsia="Calibri" w:hAnsi="Calibri"/>
          <w:b/>
          <w:sz w:val="22"/>
          <w:szCs w:val="22"/>
          <w:lang w:val="mk-MK"/>
        </w:rPr>
        <w:t xml:space="preserve"> за млади на општина Кривогаштани  2024-2029</w:t>
      </w:r>
    </w:p>
    <w:p w:rsidR="00216EA5" w:rsidRPr="00216EA5" w:rsidRDefault="00216EA5" w:rsidP="00216EA5">
      <w:pPr>
        <w:spacing w:line="276" w:lineRule="auto"/>
        <w:jc w:val="center"/>
        <w:rPr>
          <w:rFonts w:ascii="Calibri" w:eastAsia="Calibri" w:hAnsi="Calibri"/>
          <w:b/>
          <w:sz w:val="22"/>
          <w:szCs w:val="22"/>
          <w:lang w:val="mk-MK"/>
        </w:rPr>
      </w:pPr>
    </w:p>
    <w:p w:rsidR="00216EA5" w:rsidRPr="00216EA5" w:rsidRDefault="00216EA5" w:rsidP="00216EA5">
      <w:pPr>
        <w:spacing w:line="276" w:lineRule="auto"/>
        <w:rPr>
          <w:rFonts w:ascii="Calibri" w:eastAsia="Calibri" w:hAnsi="Calibri"/>
          <w:b/>
          <w:sz w:val="22"/>
          <w:szCs w:val="22"/>
          <w:lang w:val="mk-MK"/>
        </w:rPr>
      </w:pPr>
    </w:p>
    <w:p w:rsidR="00216EA5" w:rsidRPr="00216EA5" w:rsidRDefault="00216EA5" w:rsidP="00216EA5">
      <w:pPr>
        <w:spacing w:line="276" w:lineRule="auto"/>
        <w:jc w:val="center"/>
        <w:rPr>
          <w:rFonts w:ascii="Calibri" w:eastAsia="Calibri" w:hAnsi="Calibri"/>
          <w:sz w:val="22"/>
          <w:szCs w:val="22"/>
          <w:lang w:val="mk-MK"/>
        </w:rPr>
      </w:pPr>
      <w:r w:rsidRPr="00216EA5">
        <w:rPr>
          <w:rFonts w:ascii="Calibri" w:eastAsia="Calibri" w:hAnsi="Calibri"/>
          <w:sz w:val="22"/>
          <w:szCs w:val="22"/>
          <w:lang w:val="mk-MK"/>
        </w:rPr>
        <w:t>Член 1</w:t>
      </w:r>
    </w:p>
    <w:p w:rsidR="00216EA5" w:rsidRPr="00216EA5" w:rsidRDefault="00216EA5" w:rsidP="00216EA5">
      <w:pPr>
        <w:spacing w:line="276" w:lineRule="auto"/>
        <w:rPr>
          <w:rFonts w:ascii="Calibri" w:eastAsia="Calibri" w:hAnsi="Calibri"/>
          <w:sz w:val="22"/>
          <w:szCs w:val="22"/>
          <w:lang w:val="mk-MK"/>
        </w:rPr>
      </w:pPr>
      <w:r w:rsidRPr="00216EA5">
        <w:rPr>
          <w:rFonts w:ascii="Calibri" w:eastAsia="Calibri" w:hAnsi="Calibri"/>
          <w:sz w:val="22"/>
          <w:szCs w:val="22"/>
          <w:lang w:val="mk-MK"/>
        </w:rPr>
        <w:tab/>
        <w:t>Со оваа одлука се донесува Стратегија  за млади на општина Кривогаштани  2024-2029г.</w:t>
      </w:r>
    </w:p>
    <w:p w:rsidR="00216EA5" w:rsidRPr="00216EA5" w:rsidRDefault="00216EA5" w:rsidP="00216EA5">
      <w:pPr>
        <w:spacing w:line="276" w:lineRule="auto"/>
        <w:rPr>
          <w:rFonts w:ascii="Calibri" w:eastAsia="Calibri" w:hAnsi="Calibri"/>
          <w:sz w:val="22"/>
          <w:szCs w:val="22"/>
          <w:lang w:val="mk-MK"/>
        </w:rPr>
      </w:pPr>
    </w:p>
    <w:p w:rsidR="00216EA5" w:rsidRPr="00216EA5" w:rsidRDefault="00216EA5" w:rsidP="00216EA5">
      <w:pPr>
        <w:spacing w:line="276" w:lineRule="auto"/>
        <w:jc w:val="center"/>
        <w:rPr>
          <w:rFonts w:ascii="Calibri" w:eastAsia="Calibri" w:hAnsi="Calibri"/>
          <w:sz w:val="22"/>
          <w:szCs w:val="22"/>
          <w:lang w:val="mk-MK"/>
        </w:rPr>
      </w:pPr>
      <w:r w:rsidRPr="00216EA5">
        <w:rPr>
          <w:rFonts w:ascii="Calibri" w:eastAsia="Calibri" w:hAnsi="Calibri"/>
          <w:sz w:val="22"/>
          <w:szCs w:val="22"/>
          <w:lang w:val="mk-MK"/>
        </w:rPr>
        <w:t>Член 2</w:t>
      </w:r>
    </w:p>
    <w:p w:rsidR="00216EA5" w:rsidRDefault="00216EA5" w:rsidP="00216EA5">
      <w:pPr>
        <w:spacing w:line="276" w:lineRule="auto"/>
        <w:jc w:val="both"/>
        <w:rPr>
          <w:rFonts w:ascii="Calibri" w:eastAsia="Calibri" w:hAnsi="Calibri"/>
          <w:sz w:val="22"/>
          <w:szCs w:val="22"/>
          <w:lang w:val="mk-MK"/>
        </w:rPr>
      </w:pPr>
      <w:r w:rsidRPr="00216EA5">
        <w:rPr>
          <w:rFonts w:ascii="Calibri" w:eastAsia="Calibri" w:hAnsi="Calibri"/>
          <w:sz w:val="22"/>
          <w:szCs w:val="22"/>
          <w:lang w:val="mk-MK"/>
        </w:rPr>
        <w:tab/>
        <w:t>Одлуката за донесување на Стратегија  за млади на општина Кривогаштани  2024-2029г. влегува во сила со денот на донесувањето, а ќе се објави во ,,Службен гласник на општина Кривогаштани,,.</w:t>
      </w:r>
    </w:p>
    <w:p w:rsidR="00216EA5" w:rsidRPr="00216EA5" w:rsidRDefault="00216EA5" w:rsidP="00216EA5">
      <w:pPr>
        <w:spacing w:line="276" w:lineRule="auto"/>
        <w:jc w:val="both"/>
        <w:rPr>
          <w:rFonts w:ascii="Calibri" w:eastAsia="Calibri" w:hAnsi="Calibri"/>
          <w:sz w:val="22"/>
          <w:szCs w:val="22"/>
          <w:lang w:val="mk-MK"/>
        </w:rPr>
      </w:pPr>
    </w:p>
    <w:p w:rsidR="00216EA5" w:rsidRDefault="00216EA5" w:rsidP="00216EA5">
      <w:pPr>
        <w:jc w:val="both"/>
        <w:rPr>
          <w:rFonts w:ascii="Calibri" w:hAnsi="Calibri" w:cs="Calibri"/>
          <w:sz w:val="22"/>
          <w:szCs w:val="22"/>
          <w:lang w:val="mk-MK"/>
        </w:rPr>
      </w:pPr>
      <w:r>
        <w:rPr>
          <w:rFonts w:ascii="Calibri" w:hAnsi="Calibri" w:cs="Calibri"/>
          <w:sz w:val="22"/>
          <w:szCs w:val="22"/>
          <w:lang w:val="mk-MK"/>
        </w:rPr>
        <w:t>Бр.08-</w:t>
      </w:r>
      <w:r>
        <w:rPr>
          <w:rFonts w:ascii="Calibri" w:hAnsi="Calibri" w:cs="Calibri"/>
          <w:sz w:val="22"/>
          <w:szCs w:val="22"/>
        </w:rPr>
        <w:t>253</w:t>
      </w:r>
      <w:r>
        <w:rPr>
          <w:rFonts w:ascii="Calibri" w:hAnsi="Calibri" w:cs="Calibri"/>
          <w:sz w:val="22"/>
          <w:szCs w:val="22"/>
          <w:lang w:val="mk-MK"/>
        </w:rPr>
        <w:t xml:space="preserve">/9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216EA5" w:rsidRPr="00010C9D" w:rsidRDefault="00216EA5" w:rsidP="00216EA5">
      <w:pPr>
        <w:jc w:val="both"/>
        <w:rPr>
          <w:rFonts w:ascii="Calibri" w:hAnsi="Calibri" w:cs="Calibri"/>
          <w:sz w:val="22"/>
          <w:szCs w:val="22"/>
          <w:lang w:val="mk-MK"/>
        </w:rPr>
      </w:pPr>
      <w:r>
        <w:rPr>
          <w:rFonts w:ascii="Calibri" w:hAnsi="Calibri" w:cs="Calibri"/>
          <w:sz w:val="22"/>
          <w:szCs w:val="22"/>
        </w:rPr>
        <w:t>22</w:t>
      </w:r>
      <w:r>
        <w:rPr>
          <w:rFonts w:ascii="Calibri" w:hAnsi="Calibri" w:cs="Calibri"/>
          <w:sz w:val="22"/>
          <w:szCs w:val="22"/>
          <w:lang w:val="mk-MK"/>
        </w:rPr>
        <w:t>.0</w:t>
      </w:r>
      <w:r>
        <w:rPr>
          <w:rFonts w:ascii="Calibri" w:hAnsi="Calibri" w:cs="Calibri"/>
          <w:sz w:val="22"/>
          <w:szCs w:val="22"/>
        </w:rPr>
        <w:t>2</w:t>
      </w:r>
      <w:r>
        <w:rPr>
          <w:rFonts w:ascii="Calibri" w:hAnsi="Calibri" w:cs="Calibri"/>
          <w:sz w:val="22"/>
          <w:szCs w:val="22"/>
          <w:lang w:val="mk-MK"/>
        </w:rPr>
        <w:t xml:space="preserve">.2024 година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на</w:t>
      </w:r>
      <w:r w:rsidRPr="00010C9D">
        <w:rPr>
          <w:rFonts w:ascii="Calibri" w:hAnsi="Calibri" w:cs="Calibri"/>
          <w:sz w:val="22"/>
          <w:szCs w:val="22"/>
          <w:lang w:val="pt-PT"/>
        </w:rPr>
        <w:t xml:space="preserve"> </w:t>
      </w:r>
      <w:r w:rsidRPr="00010C9D">
        <w:rPr>
          <w:rFonts w:ascii="Calibri" w:hAnsi="Calibri" w:cs="Calibri"/>
          <w:sz w:val="22"/>
          <w:szCs w:val="22"/>
          <w:lang w:val="mk-MK"/>
        </w:rPr>
        <w:t>општина Кривогаштани</w:t>
      </w:r>
    </w:p>
    <w:p w:rsidR="00216EA5" w:rsidRPr="00972C43" w:rsidRDefault="00216EA5" w:rsidP="00216EA5">
      <w:pPr>
        <w:jc w:val="both"/>
        <w:rPr>
          <w:rFonts w:ascii="Calibri" w:hAnsi="Calibri" w:cs="Calibri"/>
          <w:sz w:val="22"/>
          <w:szCs w:val="22"/>
          <w:lang w:val="mk-MK"/>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216EA5" w:rsidRPr="00647BC1" w:rsidRDefault="00216EA5" w:rsidP="00216EA5">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9632CE" w:rsidRPr="00C33DC8" w:rsidRDefault="00C33DC8" w:rsidP="00C33DC8">
      <w:pPr>
        <w:rPr>
          <w:rFonts w:ascii="Calibri" w:hAnsi="Calibri" w:cs="Calibri"/>
          <w:b/>
          <w:szCs w:val="24"/>
          <w:lang w:val="mk-MK"/>
        </w:rPr>
      </w:pPr>
      <w:r>
        <w:rPr>
          <w:rFonts w:asciiTheme="minorHAnsi" w:eastAsiaTheme="minorHAnsi" w:hAnsiTheme="minorHAnsi" w:cstheme="minorHAnsi"/>
          <w:b/>
          <w:sz w:val="22"/>
          <w:szCs w:val="22"/>
          <w:lang w:val="mk-MK"/>
        </w:rPr>
        <w:t>ПРИЛОГ:</w:t>
      </w:r>
      <w:r w:rsidRPr="00C33DC8">
        <w:rPr>
          <w:rFonts w:ascii="Calibri" w:hAnsi="Calibri" w:cs="Calibri"/>
          <w:b/>
          <w:szCs w:val="24"/>
          <w:lang w:val="mk-MK"/>
        </w:rPr>
        <w:t xml:space="preserve"> Стратегија за млади на општина Кривогаштани</w:t>
      </w:r>
      <w:r>
        <w:rPr>
          <w:rFonts w:ascii="Calibri" w:hAnsi="Calibri" w:cs="Calibri"/>
          <w:b/>
          <w:szCs w:val="24"/>
          <w:lang w:val="mk-MK"/>
        </w:rPr>
        <w:t xml:space="preserve"> </w:t>
      </w:r>
      <w:r w:rsidRPr="00C33DC8">
        <w:rPr>
          <w:rFonts w:ascii="Calibri" w:hAnsi="Calibri" w:cs="Calibri"/>
          <w:b/>
          <w:szCs w:val="24"/>
          <w:lang w:val="mk-MK"/>
        </w:rPr>
        <w:t>2024-2029</w:t>
      </w:r>
    </w:p>
    <w:p w:rsidR="00C33DC8" w:rsidRPr="00C33DC8" w:rsidRDefault="00C33DC8" w:rsidP="00C33DC8">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C33DC8" w:rsidRPr="004A6539" w:rsidRDefault="00C33DC8" w:rsidP="00C33DC8">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C33DC8" w:rsidRDefault="00C33DC8" w:rsidP="00C33DC8">
      <w:pPr>
        <w:pStyle w:val="BodyTextIndent"/>
        <w:rPr>
          <w:rFonts w:asciiTheme="minorHAnsi" w:hAnsiTheme="minorHAnsi"/>
          <w:lang w:val="mk-MK"/>
        </w:rPr>
      </w:pPr>
    </w:p>
    <w:p w:rsidR="00C33DC8" w:rsidRPr="00C33DC8" w:rsidRDefault="00C33DC8" w:rsidP="00C33DC8">
      <w:pPr>
        <w:jc w:val="center"/>
        <w:rPr>
          <w:rFonts w:ascii="Times New Roman" w:hAnsi="Times New Roman"/>
          <w:b/>
          <w:szCs w:val="24"/>
        </w:rPr>
      </w:pPr>
    </w:p>
    <w:p w:rsidR="00C33DC8" w:rsidRPr="00C33DC8" w:rsidRDefault="00C33DC8" w:rsidP="00C33DC8">
      <w:pPr>
        <w:keepNext/>
        <w:jc w:val="center"/>
        <w:outlineLvl w:val="0"/>
        <w:rPr>
          <w:b/>
        </w:rPr>
      </w:pPr>
      <w:r w:rsidRPr="00C33DC8">
        <w:rPr>
          <w:b/>
        </w:rPr>
        <w:t>ZAKLU^OK</w:t>
      </w:r>
    </w:p>
    <w:p w:rsidR="00C33DC8" w:rsidRPr="00C33DC8" w:rsidRDefault="00C33DC8" w:rsidP="00C33DC8">
      <w:pPr>
        <w:jc w:val="center"/>
        <w:rPr>
          <w:rFonts w:ascii="Calibri" w:eastAsia="Calibri" w:hAnsi="Calibri"/>
          <w:b/>
          <w:sz w:val="36"/>
          <w:szCs w:val="36"/>
        </w:rPr>
      </w:pPr>
      <w:proofErr w:type="gramStart"/>
      <w:r w:rsidRPr="00C33DC8">
        <w:rPr>
          <w:b/>
          <w:szCs w:val="24"/>
        </w:rPr>
        <w:t>za</w:t>
      </w:r>
      <w:proofErr w:type="gramEnd"/>
      <w:r w:rsidRPr="00C33DC8">
        <w:rPr>
          <w:b/>
          <w:szCs w:val="24"/>
        </w:rPr>
        <w:t xml:space="preserve"> proglasuvawe na</w:t>
      </w:r>
      <w:r w:rsidRPr="00C33DC8">
        <w:rPr>
          <w:rFonts w:ascii="Calibri" w:hAnsi="Calibri"/>
          <w:b/>
          <w:szCs w:val="24"/>
          <w:lang w:val="mk-MK"/>
        </w:rPr>
        <w:t xml:space="preserve"> </w:t>
      </w:r>
      <w:r w:rsidRPr="00C33DC8">
        <w:rPr>
          <w:rFonts w:ascii="Calibri" w:hAnsi="Calibri" w:cs="Calibri"/>
          <w:b/>
          <w:szCs w:val="24"/>
          <w:lang w:val="mk-MK"/>
        </w:rPr>
        <w:t>Акциски план 2024 - 2025</w:t>
      </w:r>
    </w:p>
    <w:p w:rsidR="00C33DC8" w:rsidRPr="00216EA5" w:rsidRDefault="00C33DC8" w:rsidP="00216EA5">
      <w:pPr>
        <w:rPr>
          <w:rFonts w:ascii="Calibri" w:hAnsi="Calibri"/>
          <w:szCs w:val="24"/>
          <w:lang w:val="mk-MK"/>
        </w:rPr>
      </w:pPr>
    </w:p>
    <w:p w:rsidR="00C33DC8" w:rsidRPr="00C33DC8" w:rsidRDefault="00C33DC8" w:rsidP="00C33DC8">
      <w:pPr>
        <w:jc w:val="both"/>
        <w:rPr>
          <w:rFonts w:ascii="Arial" w:hAnsi="Arial" w:cs="Arial"/>
          <w:szCs w:val="24"/>
        </w:rPr>
      </w:pPr>
      <w:r w:rsidRPr="00C33DC8">
        <w:rPr>
          <w:rFonts w:ascii="MAC C Swiss" w:hAnsi="MAC C Swiss"/>
          <w:szCs w:val="24"/>
          <w:lang w:val="pl-PL"/>
        </w:rPr>
        <w:t xml:space="preserve">1. </w:t>
      </w:r>
      <w:r w:rsidRPr="00C33DC8">
        <w:rPr>
          <w:rFonts w:ascii="Arial" w:hAnsi="Arial"/>
          <w:szCs w:val="24"/>
          <w:lang w:val="mk-MK"/>
        </w:rPr>
        <w:t xml:space="preserve">Се прогласува </w:t>
      </w:r>
      <w:r w:rsidRPr="00C33DC8">
        <w:rPr>
          <w:rFonts w:ascii="Arial" w:hAnsi="Arial" w:cs="Arial"/>
          <w:szCs w:val="24"/>
          <w:lang w:val="mk-MK"/>
        </w:rPr>
        <w:t>А</w:t>
      </w:r>
      <w:r w:rsidRPr="00C33DC8">
        <w:rPr>
          <w:rFonts w:ascii="Arial" w:hAnsi="Arial" w:cs="Arial"/>
          <w:szCs w:val="24"/>
        </w:rPr>
        <w:t>кциски</w:t>
      </w:r>
      <w:r w:rsidRPr="00C33DC8">
        <w:rPr>
          <w:rFonts w:ascii="Arial" w:hAnsi="Arial" w:cs="Arial"/>
          <w:szCs w:val="24"/>
          <w:lang w:val="mk-MK"/>
        </w:rPr>
        <w:t>от</w:t>
      </w:r>
      <w:r w:rsidRPr="00C33DC8">
        <w:rPr>
          <w:rFonts w:ascii="Arial" w:hAnsi="Arial" w:cs="Arial"/>
          <w:szCs w:val="24"/>
        </w:rPr>
        <w:t xml:space="preserve"> план 2024 - 2025</w:t>
      </w:r>
      <w:r w:rsidRPr="00C33DC8">
        <w:rPr>
          <w:rFonts w:ascii="Arial" w:hAnsi="Arial" w:cs="Arial"/>
          <w:szCs w:val="24"/>
          <w:lang w:val="mk-MK"/>
        </w:rPr>
        <w:t xml:space="preserve"> </w:t>
      </w:r>
      <w:r w:rsidRPr="00C33DC8">
        <w:rPr>
          <w:rFonts w:ascii="Arial" w:hAnsi="Arial"/>
          <w:szCs w:val="24"/>
          <w:lang w:val="mk-MK"/>
        </w:rPr>
        <w:t>што Советот на општина Кривогаштани</w:t>
      </w:r>
      <w:r w:rsidRPr="00C33DC8">
        <w:rPr>
          <w:rFonts w:ascii="Arial" w:hAnsi="Arial"/>
          <w:szCs w:val="24"/>
          <w:lang w:val="pl-PL"/>
        </w:rPr>
        <w:t xml:space="preserve"> </w:t>
      </w:r>
      <w:r w:rsidRPr="00C33DC8">
        <w:rPr>
          <w:rFonts w:ascii="Arial" w:hAnsi="Arial"/>
          <w:szCs w:val="24"/>
          <w:lang w:val="mk-MK"/>
        </w:rPr>
        <w:t xml:space="preserve">го донесе на седницата одржана на ден </w:t>
      </w:r>
      <w:r w:rsidRPr="00C33DC8">
        <w:rPr>
          <w:rFonts w:ascii="Arial" w:hAnsi="Arial"/>
          <w:szCs w:val="24"/>
          <w:lang w:val="pl-PL"/>
        </w:rPr>
        <w:t xml:space="preserve"> </w:t>
      </w:r>
      <w:r w:rsidRPr="00C33DC8">
        <w:rPr>
          <w:rFonts w:ascii="Arial" w:hAnsi="Arial"/>
          <w:szCs w:val="24"/>
          <w:lang w:val="mk-MK"/>
        </w:rPr>
        <w:t>22</w:t>
      </w:r>
      <w:r w:rsidRPr="00C33DC8">
        <w:rPr>
          <w:rFonts w:ascii="Arial" w:hAnsi="Arial"/>
          <w:szCs w:val="24"/>
          <w:lang w:val="pl-PL"/>
        </w:rPr>
        <w:t>.</w:t>
      </w:r>
      <w:r w:rsidRPr="00C33DC8">
        <w:rPr>
          <w:rFonts w:ascii="Arial" w:hAnsi="Arial"/>
          <w:szCs w:val="24"/>
        </w:rPr>
        <w:t>02</w:t>
      </w:r>
      <w:r w:rsidRPr="00C33DC8">
        <w:rPr>
          <w:rFonts w:ascii="Arial" w:hAnsi="Arial"/>
          <w:szCs w:val="24"/>
          <w:lang w:val="pl-PL"/>
        </w:rPr>
        <w:t>.20</w:t>
      </w:r>
      <w:r w:rsidRPr="00C33DC8">
        <w:rPr>
          <w:rFonts w:ascii="Arial" w:hAnsi="Arial"/>
          <w:szCs w:val="24"/>
          <w:lang w:val="mk-MK"/>
        </w:rPr>
        <w:t>2</w:t>
      </w:r>
      <w:r w:rsidRPr="00C33DC8">
        <w:rPr>
          <w:rFonts w:ascii="Arial" w:hAnsi="Arial"/>
          <w:szCs w:val="24"/>
        </w:rPr>
        <w:t>4</w:t>
      </w:r>
      <w:r w:rsidRPr="00C33DC8">
        <w:rPr>
          <w:rFonts w:ascii="Arial" w:hAnsi="Arial"/>
          <w:szCs w:val="24"/>
          <w:lang w:val="pl-PL"/>
        </w:rPr>
        <w:t xml:space="preserve"> </w:t>
      </w:r>
      <w:r w:rsidRPr="00C33DC8">
        <w:rPr>
          <w:rFonts w:ascii="Arial" w:hAnsi="Arial"/>
          <w:szCs w:val="24"/>
          <w:lang w:val="mk-MK"/>
        </w:rPr>
        <w:t>година</w:t>
      </w:r>
      <w:r w:rsidRPr="00C33DC8">
        <w:rPr>
          <w:rFonts w:ascii="Arial" w:hAnsi="Arial"/>
          <w:szCs w:val="24"/>
          <w:lang w:val="pl-PL"/>
        </w:rPr>
        <w:t>.</w:t>
      </w:r>
    </w:p>
    <w:p w:rsidR="00C33DC8" w:rsidRPr="00C33DC8" w:rsidRDefault="00C33DC8" w:rsidP="00C33DC8">
      <w:pPr>
        <w:ind w:firstLine="720"/>
        <w:jc w:val="both"/>
        <w:rPr>
          <w:bCs/>
          <w:lang w:val="pl-PL"/>
        </w:rPr>
      </w:pPr>
    </w:p>
    <w:p w:rsidR="00C33DC8" w:rsidRPr="00972C43" w:rsidRDefault="00C33DC8" w:rsidP="00972C43">
      <w:pPr>
        <w:jc w:val="both"/>
        <w:rPr>
          <w:rFonts w:asciiTheme="minorHAnsi" w:hAnsiTheme="minorHAnsi" w:cs="Arial"/>
          <w:szCs w:val="24"/>
          <w:lang w:val="mk-MK"/>
        </w:rPr>
      </w:pPr>
      <w:r w:rsidRPr="00C33DC8">
        <w:rPr>
          <w:rFonts w:ascii="MAC C Swiss" w:hAnsi="MAC C Swiss"/>
          <w:szCs w:val="24"/>
          <w:lang w:val="pl-PL"/>
        </w:rPr>
        <w:t xml:space="preserve">2. </w:t>
      </w:r>
      <w:r w:rsidRPr="00C33DC8">
        <w:rPr>
          <w:rFonts w:ascii="Arial" w:hAnsi="Arial" w:cs="Arial"/>
          <w:szCs w:val="24"/>
          <w:lang w:val="mk-MK"/>
        </w:rPr>
        <w:t>А</w:t>
      </w:r>
      <w:r w:rsidRPr="00C33DC8">
        <w:rPr>
          <w:rFonts w:ascii="Arial" w:hAnsi="Arial" w:cs="Arial"/>
          <w:szCs w:val="24"/>
          <w:lang w:val="pl-PL"/>
        </w:rPr>
        <w:t>кциски</w:t>
      </w:r>
      <w:r w:rsidRPr="00C33DC8">
        <w:rPr>
          <w:rFonts w:ascii="Arial" w:hAnsi="Arial" w:cs="Arial"/>
          <w:szCs w:val="24"/>
          <w:lang w:val="mk-MK"/>
        </w:rPr>
        <w:t>от</w:t>
      </w:r>
      <w:r w:rsidRPr="00C33DC8">
        <w:rPr>
          <w:rFonts w:ascii="Arial" w:hAnsi="Arial" w:cs="Arial"/>
          <w:szCs w:val="24"/>
          <w:lang w:val="pl-PL"/>
        </w:rPr>
        <w:t xml:space="preserve"> план 2024 – 2025</w:t>
      </w:r>
      <w:r w:rsidRPr="00C33DC8">
        <w:rPr>
          <w:rFonts w:ascii="Arial" w:hAnsi="Arial" w:cs="Arial"/>
          <w:szCs w:val="24"/>
          <w:lang w:val="mk-MK"/>
        </w:rPr>
        <w:t xml:space="preserve"> </w:t>
      </w:r>
      <w:r w:rsidRPr="00C33DC8">
        <w:rPr>
          <w:rFonts w:ascii="MAC C Swiss" w:hAnsi="MAC C Swiss"/>
          <w:szCs w:val="24"/>
          <w:lang w:val="pl-PL"/>
        </w:rPr>
        <w:t>}e se objavi vo "Slu`ben glasnik na Op{tina Krivoga{tani".</w:t>
      </w:r>
    </w:p>
    <w:p w:rsidR="00C33DC8" w:rsidRDefault="00C33DC8" w:rsidP="00C33DC8">
      <w:pPr>
        <w:pStyle w:val="BodyTextIndent"/>
        <w:rPr>
          <w:rFonts w:asciiTheme="minorHAnsi" w:hAnsiTheme="minorHAnsi"/>
          <w:lang w:val="mk-MK"/>
        </w:rPr>
      </w:pPr>
    </w:p>
    <w:p w:rsidR="00C33DC8" w:rsidRDefault="00C33DC8" w:rsidP="00C33DC8">
      <w:pPr>
        <w:rPr>
          <w:rFonts w:asciiTheme="minorHAnsi" w:hAnsiTheme="minorHAnsi"/>
          <w:lang w:val="mk-MK"/>
        </w:rPr>
      </w:pPr>
      <w:r w:rsidRPr="003F4B7B">
        <w:rPr>
          <w:lang w:val="pl-PL"/>
        </w:rPr>
        <w:t>Br.</w:t>
      </w:r>
      <w:r w:rsidRPr="003F4B7B">
        <w:rPr>
          <w:lang w:val="mk-MK"/>
        </w:rPr>
        <w:t>09</w:t>
      </w:r>
      <w:r w:rsidRPr="003F4B7B">
        <w:rPr>
          <w:lang w:val="pl-PL"/>
        </w:rPr>
        <w:t>-</w:t>
      </w:r>
      <w:r>
        <w:rPr>
          <w:rFonts w:asciiTheme="minorHAnsi" w:hAnsiTheme="minorHAnsi"/>
        </w:rPr>
        <w:t>301</w:t>
      </w:r>
      <w:r w:rsidRPr="003F4B7B">
        <w:rPr>
          <w:lang w:val="pl-PL"/>
        </w:rPr>
        <w:t>/</w:t>
      </w:r>
      <w:r>
        <w:rPr>
          <w:rFonts w:asciiTheme="minorHAnsi" w:hAnsiTheme="minorHAnsi"/>
          <w:lang w:val="mk-MK"/>
        </w:rPr>
        <w:t>9</w:t>
      </w:r>
      <w:r w:rsidRPr="003F4B7B">
        <w:rPr>
          <w:lang w:val="pl-PL"/>
        </w:rPr>
        <w:t xml:space="preserve">                                                                      </w:t>
      </w:r>
      <w:r w:rsidRPr="003F4B7B">
        <w:rPr>
          <w:lang w:val="mk-MK"/>
        </w:rPr>
        <w:t xml:space="preserve"> </w:t>
      </w:r>
      <w:r w:rsidRPr="003F4B7B">
        <w:rPr>
          <w:lang w:val="pl-PL"/>
        </w:rPr>
        <w:t xml:space="preserve">   </w:t>
      </w:r>
      <w:r>
        <w:rPr>
          <w:rFonts w:asciiTheme="minorHAnsi" w:hAnsiTheme="minorHAnsi"/>
          <w:lang w:val="mk-MK"/>
        </w:rPr>
        <w:t xml:space="preserve"> </w:t>
      </w:r>
      <w:r w:rsidRPr="003F4B7B">
        <w:rPr>
          <w:lang w:val="pl-PL"/>
        </w:rPr>
        <w:t xml:space="preserve">   </w:t>
      </w:r>
      <w:r w:rsidRPr="003F4B7B">
        <w:t>Gradona~alnik na</w:t>
      </w:r>
      <w:r w:rsidRPr="003F4B7B">
        <w:rPr>
          <w:lang w:val="mk-MK"/>
        </w:rPr>
        <w:t xml:space="preserve"> </w:t>
      </w:r>
    </w:p>
    <w:p w:rsidR="00C33DC8" w:rsidRPr="003F4B7B" w:rsidRDefault="00C33DC8" w:rsidP="00C33DC8">
      <w:r>
        <w:rPr>
          <w:rFonts w:asciiTheme="minorHAnsi" w:hAnsiTheme="minorHAnsi"/>
        </w:rPr>
        <w:t>23</w:t>
      </w:r>
      <w:r>
        <w:rPr>
          <w:rFonts w:cs="Arial"/>
          <w:lang w:val="mk-MK"/>
        </w:rPr>
        <w:t>.</w:t>
      </w:r>
      <w:r>
        <w:rPr>
          <w:rFonts w:asciiTheme="minorHAnsi" w:hAnsiTheme="minorHAnsi" w:cs="Arial"/>
          <w:lang w:val="mk-MK"/>
        </w:rPr>
        <w:t>0</w:t>
      </w:r>
      <w:r>
        <w:rPr>
          <w:rFonts w:asciiTheme="minorHAnsi" w:hAnsiTheme="minorHAnsi" w:cs="Arial"/>
        </w:rPr>
        <w:t>2</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proofErr w:type="gramStart"/>
      <w:r w:rsidRPr="003F4B7B">
        <w:rPr>
          <w:rFonts w:ascii="Times New Roman" w:hAnsi="Times New Roman"/>
          <w:lang w:val="mk-MK"/>
        </w:rPr>
        <w:t>о</w:t>
      </w:r>
      <w:r w:rsidRPr="003F4B7B">
        <w:t>p{</w:t>
      </w:r>
      <w:proofErr w:type="gramEnd"/>
      <w:r w:rsidRPr="003F4B7B">
        <w:t>tina Krivoga{tani</w:t>
      </w:r>
    </w:p>
    <w:p w:rsidR="00C33DC8" w:rsidRDefault="00C33DC8" w:rsidP="00C33DC8">
      <w:pPr>
        <w:pStyle w:val="BodyTextIndent"/>
        <w:ind w:firstLine="0"/>
        <w:rPr>
          <w:rFonts w:asciiTheme="minorHAnsi" w:hAnsiTheme="minorHAnsi"/>
          <w:lang w:val="mk-MK"/>
        </w:rPr>
      </w:pPr>
      <w:r w:rsidRPr="003F4B7B">
        <w:rPr>
          <w:rFonts w:ascii="Times New Roman" w:hAnsi="Times New Roman"/>
          <w:lang w:val="mk-MK"/>
        </w:rPr>
        <w:t>Кривогаштани</w:t>
      </w:r>
      <w:r w:rsidRPr="003F4B7B">
        <w:t xml:space="preserve"> </w:t>
      </w:r>
      <w:r>
        <w:rPr>
          <w:rFonts w:asciiTheme="minorHAnsi" w:hAnsiTheme="minorHAnsi"/>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r w:rsidRPr="003F4B7B">
        <w:rPr>
          <w:rFonts w:cs="Arial"/>
          <w:lang w:val="mk-MK"/>
        </w:rPr>
        <w:t xml:space="preserve">                                                                           </w:t>
      </w:r>
    </w:p>
    <w:p w:rsidR="00C33DC8" w:rsidRPr="00C33DC8" w:rsidRDefault="00C33DC8" w:rsidP="00C33DC8">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C33DC8" w:rsidRDefault="00C33DC8" w:rsidP="00D13136">
      <w:pPr>
        <w:rPr>
          <w:rFonts w:asciiTheme="minorHAnsi" w:hAnsiTheme="minorHAnsi"/>
          <w:lang w:val="mk-MK"/>
        </w:rPr>
      </w:pPr>
      <w:r>
        <w:rPr>
          <w:rFonts w:asciiTheme="minorHAnsi" w:hAnsiTheme="minorHAnsi"/>
          <w:lang w:val="mk-MK"/>
        </w:rPr>
        <w:t>ПРИЛОГ:</w:t>
      </w:r>
      <w:r w:rsidR="00D13136" w:rsidRPr="00D13136">
        <w:rPr>
          <w:rFonts w:ascii="Calibri" w:hAnsi="Calibri" w:cs="Calibri"/>
          <w:b/>
          <w:szCs w:val="24"/>
          <w:lang w:val="mk-MK"/>
        </w:rPr>
        <w:t xml:space="preserve"> </w:t>
      </w:r>
      <w:r w:rsidR="00D13136" w:rsidRPr="00C33DC8">
        <w:rPr>
          <w:rFonts w:ascii="Calibri" w:hAnsi="Calibri" w:cs="Calibri"/>
          <w:b/>
          <w:szCs w:val="24"/>
          <w:lang w:val="mk-MK"/>
        </w:rPr>
        <w:t>Акциски план 2024 - 2025</w:t>
      </w:r>
    </w:p>
    <w:p w:rsidR="00C33DC8" w:rsidRPr="00972C43" w:rsidRDefault="00C33DC8" w:rsidP="00972C43">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C33DC8" w:rsidRPr="004A6539" w:rsidRDefault="00C33DC8" w:rsidP="00C33DC8">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w:t>
      </w:r>
      <w:r>
        <w:rPr>
          <w:rFonts w:ascii="MAC C Times" w:hAnsi="MAC C Times"/>
        </w:rPr>
        <w:lastRenderedPageBreak/>
        <w:t xml:space="preserve">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C33DC8" w:rsidRDefault="00C33DC8" w:rsidP="00C33DC8">
      <w:pPr>
        <w:ind w:left="3600" w:firstLine="720"/>
        <w:rPr>
          <w:rFonts w:asciiTheme="minorHAnsi" w:eastAsiaTheme="minorHAnsi" w:hAnsiTheme="minorHAnsi" w:cstheme="minorHAnsi"/>
          <w:b/>
          <w:sz w:val="22"/>
          <w:szCs w:val="22"/>
          <w:lang w:val="mk-MK"/>
        </w:rPr>
      </w:pPr>
    </w:p>
    <w:p w:rsidR="00C33DC8" w:rsidRPr="00C33DC8" w:rsidRDefault="00C33DC8" w:rsidP="00C33DC8">
      <w:pPr>
        <w:jc w:val="center"/>
        <w:rPr>
          <w:rFonts w:ascii="Times New Roman" w:hAnsi="Times New Roman"/>
          <w:b/>
          <w:szCs w:val="24"/>
        </w:rPr>
      </w:pPr>
    </w:p>
    <w:p w:rsidR="00C33DC8" w:rsidRPr="00C33DC8" w:rsidRDefault="00C33DC8" w:rsidP="00C33DC8">
      <w:pPr>
        <w:keepNext/>
        <w:jc w:val="center"/>
        <w:outlineLvl w:val="0"/>
        <w:rPr>
          <w:b/>
        </w:rPr>
      </w:pPr>
      <w:r w:rsidRPr="00C33DC8">
        <w:rPr>
          <w:b/>
        </w:rPr>
        <w:t>ZAKLU^OK</w:t>
      </w:r>
    </w:p>
    <w:p w:rsidR="00C33DC8" w:rsidRPr="00C33DC8" w:rsidRDefault="00C33DC8" w:rsidP="00C33DC8">
      <w:pPr>
        <w:keepNext/>
        <w:jc w:val="center"/>
        <w:outlineLvl w:val="0"/>
        <w:rPr>
          <w:b/>
          <w:bCs/>
        </w:rPr>
      </w:pPr>
      <w:r w:rsidRPr="00C33DC8">
        <w:rPr>
          <w:b/>
        </w:rPr>
        <w:t>za proglasuvawe na</w:t>
      </w:r>
      <w:r w:rsidRPr="00C33DC8">
        <w:rPr>
          <w:rFonts w:ascii="Calibri" w:hAnsi="Calibri" w:cs="Calibri"/>
          <w:b/>
          <w:lang w:val="mk-MK"/>
        </w:rPr>
        <w:t xml:space="preserve">  Одлука  </w:t>
      </w:r>
      <w:r w:rsidRPr="00C33DC8">
        <w:rPr>
          <w:rFonts w:ascii="Times New Roman" w:hAnsi="Times New Roman"/>
          <w:b/>
          <w:bCs/>
          <w:lang w:val="mk-MK"/>
        </w:rPr>
        <w:t>з</w:t>
      </w:r>
      <w:r w:rsidRPr="00C33DC8">
        <w:rPr>
          <w:b/>
          <w:bCs/>
        </w:rPr>
        <w:t xml:space="preserve">a  verifikacija na mandatot na ~lenovite na </w:t>
      </w:r>
      <w:r w:rsidRPr="00C33DC8">
        <w:rPr>
          <w:rFonts w:ascii="Times New Roman" w:hAnsi="Times New Roman"/>
          <w:b/>
          <w:bCs/>
          <w:lang w:val="mk-MK"/>
        </w:rPr>
        <w:t>Локалниот младински с</w:t>
      </w:r>
      <w:r w:rsidRPr="00C33DC8">
        <w:rPr>
          <w:b/>
          <w:bCs/>
        </w:rPr>
        <w:t xml:space="preserve">ovet na </w:t>
      </w:r>
      <w:r w:rsidRPr="00C33DC8">
        <w:rPr>
          <w:rFonts w:ascii="Times New Roman" w:hAnsi="Times New Roman"/>
          <w:b/>
          <w:bCs/>
          <w:lang w:val="mk-MK"/>
        </w:rPr>
        <w:t>о</w:t>
      </w:r>
      <w:r w:rsidRPr="00C33DC8">
        <w:rPr>
          <w:b/>
          <w:bCs/>
        </w:rPr>
        <w:t xml:space="preserve">p{tina Krivoga{tani </w:t>
      </w:r>
    </w:p>
    <w:p w:rsidR="00C33DC8" w:rsidRPr="00C33DC8" w:rsidRDefault="00C33DC8" w:rsidP="00C33DC8">
      <w:pPr>
        <w:jc w:val="center"/>
        <w:rPr>
          <w:rFonts w:ascii="Calibri" w:hAnsi="Calibri"/>
          <w:b/>
          <w:szCs w:val="24"/>
          <w:lang w:val="mk-MK"/>
        </w:rPr>
      </w:pPr>
    </w:p>
    <w:p w:rsidR="00C33DC8" w:rsidRPr="00C33DC8" w:rsidRDefault="00C33DC8" w:rsidP="00C33DC8">
      <w:pPr>
        <w:jc w:val="center"/>
        <w:rPr>
          <w:rFonts w:ascii="Calibri" w:hAnsi="Calibri"/>
          <w:szCs w:val="24"/>
        </w:rPr>
      </w:pPr>
    </w:p>
    <w:p w:rsidR="00C33DC8" w:rsidRPr="00C33DC8" w:rsidRDefault="00C33DC8" w:rsidP="00C33DC8">
      <w:pPr>
        <w:jc w:val="both"/>
        <w:rPr>
          <w:rFonts w:ascii="Arial" w:hAnsi="Arial" w:cs="Arial"/>
          <w:szCs w:val="24"/>
        </w:rPr>
      </w:pPr>
      <w:r w:rsidRPr="00C33DC8">
        <w:rPr>
          <w:rFonts w:ascii="MAC C Swiss" w:hAnsi="MAC C Swiss"/>
          <w:szCs w:val="24"/>
          <w:lang w:val="pl-PL"/>
        </w:rPr>
        <w:t xml:space="preserve">1. </w:t>
      </w:r>
      <w:r w:rsidRPr="00C33DC8">
        <w:rPr>
          <w:rFonts w:ascii="Arial" w:hAnsi="Arial"/>
          <w:szCs w:val="24"/>
          <w:lang w:val="mk-MK"/>
        </w:rPr>
        <w:t xml:space="preserve">Се прогласува </w:t>
      </w:r>
      <w:r w:rsidRPr="00C33DC8">
        <w:rPr>
          <w:rFonts w:ascii="Arial" w:hAnsi="Arial" w:cs="Arial"/>
          <w:szCs w:val="24"/>
        </w:rPr>
        <w:t>Одлука</w:t>
      </w:r>
      <w:r w:rsidRPr="00C33DC8">
        <w:rPr>
          <w:rFonts w:ascii="Arial" w:hAnsi="Arial" w:cs="Arial"/>
          <w:szCs w:val="24"/>
          <w:lang w:val="mk-MK"/>
        </w:rPr>
        <w:t>та</w:t>
      </w:r>
      <w:r w:rsidRPr="00C33DC8">
        <w:rPr>
          <w:rFonts w:ascii="Arial" w:hAnsi="Arial" w:cs="Arial"/>
          <w:szCs w:val="24"/>
        </w:rPr>
        <w:t xml:space="preserve">  зa  </w:t>
      </w:r>
      <w:r w:rsidRPr="00C33DC8">
        <w:rPr>
          <w:rFonts w:ascii="Arial" w:hAnsi="Arial" w:cs="Arial"/>
          <w:szCs w:val="24"/>
          <w:lang w:val="mk-MK"/>
        </w:rPr>
        <w:t xml:space="preserve">верификација на мандатот  на членовите на </w:t>
      </w:r>
      <w:r w:rsidRPr="00C33DC8">
        <w:rPr>
          <w:rFonts w:ascii="Arial" w:hAnsi="Arial" w:cs="Arial"/>
          <w:szCs w:val="24"/>
        </w:rPr>
        <w:t xml:space="preserve"> Локалниот младински </w:t>
      </w:r>
      <w:r w:rsidRPr="00C33DC8">
        <w:rPr>
          <w:rFonts w:ascii="Arial" w:hAnsi="Arial" w:cs="Arial"/>
          <w:szCs w:val="24"/>
          <w:lang w:val="mk-MK"/>
        </w:rPr>
        <w:t xml:space="preserve">совет на општина Кривогаштани </w:t>
      </w:r>
      <w:r w:rsidRPr="00C33DC8">
        <w:rPr>
          <w:rFonts w:ascii="Arial" w:hAnsi="Arial"/>
          <w:szCs w:val="24"/>
          <w:lang w:val="mk-MK"/>
        </w:rPr>
        <w:t>што Советот на општина Кривогаштани</w:t>
      </w:r>
      <w:r w:rsidRPr="00C33DC8">
        <w:rPr>
          <w:rFonts w:ascii="Arial" w:hAnsi="Arial"/>
          <w:szCs w:val="24"/>
          <w:lang w:val="pl-PL"/>
        </w:rPr>
        <w:t xml:space="preserve"> </w:t>
      </w:r>
      <w:r w:rsidRPr="00C33DC8">
        <w:rPr>
          <w:rFonts w:ascii="Arial" w:hAnsi="Arial"/>
          <w:szCs w:val="24"/>
          <w:lang w:val="mk-MK"/>
        </w:rPr>
        <w:t xml:space="preserve">ја донесе на седницата одржана на ден </w:t>
      </w:r>
      <w:r w:rsidRPr="00C33DC8">
        <w:rPr>
          <w:rFonts w:ascii="Arial" w:hAnsi="Arial"/>
          <w:szCs w:val="24"/>
          <w:lang w:val="pl-PL"/>
        </w:rPr>
        <w:t xml:space="preserve"> </w:t>
      </w:r>
      <w:r w:rsidRPr="00C33DC8">
        <w:rPr>
          <w:rFonts w:ascii="Arial" w:hAnsi="Arial"/>
          <w:szCs w:val="24"/>
          <w:lang w:val="mk-MK"/>
        </w:rPr>
        <w:t>22</w:t>
      </w:r>
      <w:r w:rsidRPr="00C33DC8">
        <w:rPr>
          <w:rFonts w:ascii="Arial" w:hAnsi="Arial"/>
          <w:szCs w:val="24"/>
          <w:lang w:val="pl-PL"/>
        </w:rPr>
        <w:t>.</w:t>
      </w:r>
      <w:r w:rsidRPr="00C33DC8">
        <w:rPr>
          <w:rFonts w:ascii="Arial" w:hAnsi="Arial"/>
          <w:szCs w:val="24"/>
        </w:rPr>
        <w:t>02</w:t>
      </w:r>
      <w:r w:rsidRPr="00C33DC8">
        <w:rPr>
          <w:rFonts w:ascii="Arial" w:hAnsi="Arial"/>
          <w:szCs w:val="24"/>
          <w:lang w:val="pl-PL"/>
        </w:rPr>
        <w:t>.20</w:t>
      </w:r>
      <w:r w:rsidRPr="00C33DC8">
        <w:rPr>
          <w:rFonts w:ascii="Arial" w:hAnsi="Arial"/>
          <w:szCs w:val="24"/>
          <w:lang w:val="mk-MK"/>
        </w:rPr>
        <w:t>2</w:t>
      </w:r>
      <w:r w:rsidRPr="00C33DC8">
        <w:rPr>
          <w:rFonts w:ascii="Arial" w:hAnsi="Arial"/>
          <w:szCs w:val="24"/>
        </w:rPr>
        <w:t>4</w:t>
      </w:r>
      <w:r w:rsidRPr="00C33DC8">
        <w:rPr>
          <w:rFonts w:ascii="Arial" w:hAnsi="Arial"/>
          <w:szCs w:val="24"/>
          <w:lang w:val="pl-PL"/>
        </w:rPr>
        <w:t xml:space="preserve"> </w:t>
      </w:r>
      <w:r w:rsidRPr="00C33DC8">
        <w:rPr>
          <w:rFonts w:ascii="Arial" w:hAnsi="Arial"/>
          <w:szCs w:val="24"/>
          <w:lang w:val="mk-MK"/>
        </w:rPr>
        <w:t>година</w:t>
      </w:r>
      <w:r w:rsidRPr="00C33DC8">
        <w:rPr>
          <w:rFonts w:ascii="Arial" w:hAnsi="Arial"/>
          <w:szCs w:val="24"/>
          <w:lang w:val="pl-PL"/>
        </w:rPr>
        <w:t>.</w:t>
      </w:r>
    </w:p>
    <w:p w:rsidR="00C33DC8" w:rsidRPr="00C33DC8" w:rsidRDefault="00C33DC8" w:rsidP="00C33DC8">
      <w:pPr>
        <w:ind w:firstLine="720"/>
        <w:jc w:val="both"/>
        <w:rPr>
          <w:bCs/>
          <w:lang w:val="pl-PL"/>
        </w:rPr>
      </w:pPr>
    </w:p>
    <w:p w:rsidR="00C33DC8" w:rsidRPr="00C33DC8" w:rsidRDefault="00C33DC8" w:rsidP="00C33DC8">
      <w:pPr>
        <w:jc w:val="both"/>
        <w:rPr>
          <w:rFonts w:ascii="Arial" w:hAnsi="Arial" w:cs="Arial"/>
          <w:szCs w:val="24"/>
          <w:lang w:val="pl-PL"/>
        </w:rPr>
      </w:pPr>
      <w:r w:rsidRPr="00C33DC8">
        <w:rPr>
          <w:rFonts w:ascii="MAC C Swiss" w:hAnsi="MAC C Swiss"/>
          <w:szCs w:val="24"/>
          <w:lang w:val="pl-PL"/>
        </w:rPr>
        <w:t xml:space="preserve">2. </w:t>
      </w:r>
      <w:r w:rsidRPr="00C33DC8">
        <w:rPr>
          <w:rFonts w:ascii="Arial" w:hAnsi="Arial" w:cs="Arial"/>
          <w:szCs w:val="24"/>
          <w:lang w:val="pl-PL"/>
        </w:rPr>
        <w:t xml:space="preserve">Одлуката  зa  верификација на мандатот  на членовите на  Локалниот младински совет на општина Кривогаштани </w:t>
      </w:r>
      <w:r w:rsidRPr="00C33DC8">
        <w:rPr>
          <w:rFonts w:ascii="MAC C Swiss" w:hAnsi="MAC C Swiss"/>
          <w:szCs w:val="24"/>
          <w:lang w:val="pl-PL"/>
        </w:rPr>
        <w:t>}e se objavi vo "Slu`ben glasnik na Op{tina Krivoga{tani".</w:t>
      </w:r>
    </w:p>
    <w:p w:rsidR="00C33DC8" w:rsidRDefault="00C33DC8" w:rsidP="00C33DC8">
      <w:pPr>
        <w:ind w:left="3600" w:firstLine="720"/>
        <w:rPr>
          <w:rFonts w:asciiTheme="minorHAnsi" w:eastAsiaTheme="minorHAnsi" w:hAnsiTheme="minorHAnsi" w:cstheme="minorHAnsi"/>
          <w:b/>
          <w:sz w:val="22"/>
          <w:szCs w:val="22"/>
          <w:lang w:val="mk-MK"/>
        </w:rPr>
      </w:pPr>
    </w:p>
    <w:p w:rsidR="00C33DC8" w:rsidRDefault="00C33DC8" w:rsidP="00C33DC8">
      <w:pPr>
        <w:rPr>
          <w:rFonts w:asciiTheme="minorHAnsi" w:hAnsiTheme="minorHAnsi"/>
          <w:lang w:val="mk-MK"/>
        </w:rPr>
      </w:pPr>
      <w:r w:rsidRPr="003F4B7B">
        <w:rPr>
          <w:lang w:val="pl-PL"/>
        </w:rPr>
        <w:t>Br.</w:t>
      </w:r>
      <w:r w:rsidRPr="003F4B7B">
        <w:rPr>
          <w:lang w:val="mk-MK"/>
        </w:rPr>
        <w:t>09</w:t>
      </w:r>
      <w:r w:rsidRPr="003F4B7B">
        <w:rPr>
          <w:lang w:val="pl-PL"/>
        </w:rPr>
        <w:t>-</w:t>
      </w:r>
      <w:r>
        <w:rPr>
          <w:rFonts w:asciiTheme="minorHAnsi" w:hAnsiTheme="minorHAnsi"/>
        </w:rPr>
        <w:t>301</w:t>
      </w:r>
      <w:r w:rsidRPr="003F4B7B">
        <w:rPr>
          <w:lang w:val="pl-PL"/>
        </w:rPr>
        <w:t>/</w:t>
      </w:r>
      <w:r w:rsidR="00D13136">
        <w:rPr>
          <w:rFonts w:asciiTheme="minorHAnsi" w:hAnsiTheme="minorHAnsi"/>
          <w:lang w:val="mk-MK"/>
        </w:rPr>
        <w:t>10</w:t>
      </w:r>
      <w:r w:rsidRPr="003F4B7B">
        <w:rPr>
          <w:lang w:val="pl-PL"/>
        </w:rPr>
        <w:t xml:space="preserve">                                                                      </w:t>
      </w:r>
      <w:r w:rsidRPr="003F4B7B">
        <w:rPr>
          <w:lang w:val="mk-MK"/>
        </w:rPr>
        <w:t xml:space="preserve"> </w:t>
      </w:r>
      <w:r w:rsidRPr="003F4B7B">
        <w:rPr>
          <w:lang w:val="pl-PL"/>
        </w:rPr>
        <w:t xml:space="preserve">      </w:t>
      </w:r>
      <w:r w:rsidRPr="003F4B7B">
        <w:t>Gradona~alnik na</w:t>
      </w:r>
      <w:r w:rsidRPr="003F4B7B">
        <w:rPr>
          <w:lang w:val="mk-MK"/>
        </w:rPr>
        <w:t xml:space="preserve"> </w:t>
      </w:r>
    </w:p>
    <w:p w:rsidR="00C33DC8" w:rsidRPr="003F4B7B" w:rsidRDefault="00C33DC8" w:rsidP="00C33DC8">
      <w:r>
        <w:rPr>
          <w:rFonts w:asciiTheme="minorHAnsi" w:hAnsiTheme="minorHAnsi"/>
        </w:rPr>
        <w:t>23</w:t>
      </w:r>
      <w:r>
        <w:rPr>
          <w:rFonts w:cs="Arial"/>
          <w:lang w:val="mk-MK"/>
        </w:rPr>
        <w:t>.</w:t>
      </w:r>
      <w:r>
        <w:rPr>
          <w:rFonts w:asciiTheme="minorHAnsi" w:hAnsiTheme="minorHAnsi" w:cs="Arial"/>
          <w:lang w:val="mk-MK"/>
        </w:rPr>
        <w:t>0</w:t>
      </w:r>
      <w:r>
        <w:rPr>
          <w:rFonts w:asciiTheme="minorHAnsi" w:hAnsiTheme="minorHAnsi" w:cs="Arial"/>
        </w:rPr>
        <w:t>2</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proofErr w:type="gramStart"/>
      <w:r w:rsidRPr="003F4B7B">
        <w:rPr>
          <w:rFonts w:ascii="Times New Roman" w:hAnsi="Times New Roman"/>
          <w:lang w:val="mk-MK"/>
        </w:rPr>
        <w:t>о</w:t>
      </w:r>
      <w:r w:rsidRPr="003F4B7B">
        <w:t>p{</w:t>
      </w:r>
      <w:proofErr w:type="gramEnd"/>
      <w:r w:rsidRPr="003F4B7B">
        <w:t>tina Krivoga{tani</w:t>
      </w:r>
    </w:p>
    <w:p w:rsidR="00C33DC8" w:rsidRPr="00972C43" w:rsidRDefault="00C33DC8" w:rsidP="00972C43">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C33DC8" w:rsidRPr="00D13136" w:rsidRDefault="00C33DC8" w:rsidP="00D13136">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C33DC8" w:rsidRPr="00C33DC8" w:rsidRDefault="00C33DC8" w:rsidP="00C33DC8">
      <w:pPr>
        <w:ind w:firstLine="720"/>
        <w:jc w:val="both"/>
      </w:pPr>
      <w:r w:rsidRPr="00C33DC8">
        <w:t xml:space="preserve">Vrz osnova na ~len </w:t>
      </w:r>
      <w:r w:rsidRPr="00C33DC8">
        <w:rPr>
          <w:rFonts w:ascii="Calibri" w:hAnsi="Calibri"/>
          <w:lang w:val="mk-MK"/>
        </w:rPr>
        <w:t>18</w:t>
      </w:r>
      <w:r w:rsidRPr="00C33DC8">
        <w:t xml:space="preserve"> stav </w:t>
      </w:r>
      <w:r w:rsidRPr="00C33DC8">
        <w:rPr>
          <w:rFonts w:ascii="Calibri" w:hAnsi="Calibri"/>
          <w:lang w:val="mk-MK"/>
        </w:rPr>
        <w:t>5</w:t>
      </w:r>
      <w:r w:rsidRPr="00C33DC8">
        <w:t xml:space="preserve"> od Zakonot za </w:t>
      </w:r>
      <w:r w:rsidRPr="00C33DC8">
        <w:rPr>
          <w:rFonts w:ascii="Times New Roman" w:hAnsi="Times New Roman"/>
          <w:lang w:val="mk-MK"/>
        </w:rPr>
        <w:t>младинско учество и младински политики</w:t>
      </w:r>
      <w:r w:rsidRPr="00C33DC8">
        <w:t xml:space="preserve"> ("Slu`ben vesnik na RM" br.</w:t>
      </w:r>
      <w:r w:rsidRPr="00C33DC8">
        <w:rPr>
          <w:rFonts w:ascii="Calibri" w:hAnsi="Calibri"/>
          <w:lang w:val="mk-MK"/>
        </w:rPr>
        <w:t>10</w:t>
      </w:r>
      <w:r w:rsidRPr="00C33DC8">
        <w:t>/</w:t>
      </w:r>
      <w:r w:rsidRPr="00C33DC8">
        <w:rPr>
          <w:rFonts w:ascii="Calibri" w:hAnsi="Calibri"/>
          <w:lang w:val="mk-MK"/>
        </w:rPr>
        <w:t>20</w:t>
      </w:r>
      <w:r w:rsidRPr="00C33DC8">
        <w:t xml:space="preserve">) i ~len </w:t>
      </w:r>
      <w:r w:rsidRPr="00C33DC8">
        <w:rPr>
          <w:rFonts w:ascii="Calibri" w:hAnsi="Calibri"/>
          <w:lang w:val="mk-MK"/>
        </w:rPr>
        <w:t>58-в</w:t>
      </w:r>
      <w:r w:rsidRPr="00C33DC8">
        <w:t xml:space="preserve"> stav </w:t>
      </w:r>
      <w:r w:rsidRPr="00C33DC8">
        <w:rPr>
          <w:rFonts w:ascii="Calibri" w:hAnsi="Calibri"/>
          <w:lang w:val="mk-MK"/>
        </w:rPr>
        <w:t>5</w:t>
      </w:r>
      <w:r w:rsidRPr="00C33DC8">
        <w:t xml:space="preserve"> od Statutot na </w:t>
      </w:r>
      <w:r w:rsidRPr="00C33DC8">
        <w:rPr>
          <w:rFonts w:ascii="Times New Roman" w:hAnsi="Times New Roman"/>
          <w:lang w:val="mk-MK"/>
        </w:rPr>
        <w:t>о</w:t>
      </w:r>
      <w:r w:rsidRPr="00C33DC8">
        <w:t xml:space="preserve">p{tina Krivoga{tani ("Slu`ben glasnik na Op{tina Krivoga{tani" </w:t>
      </w:r>
      <w:r w:rsidRPr="00C33DC8">
        <w:rPr>
          <w:rFonts w:ascii="Cambria" w:hAnsi="Cambria" w:cs="Cambria"/>
          <w:lang w:val="mk-MK"/>
        </w:rPr>
        <w:t>бр</w:t>
      </w:r>
      <w:r w:rsidRPr="00C33DC8">
        <w:rPr>
          <w:lang w:val="mk-MK"/>
        </w:rPr>
        <w:t>. 3/2011, 17/14</w:t>
      </w:r>
      <w:r w:rsidRPr="00C33DC8">
        <w:t>,</w:t>
      </w:r>
      <w:r w:rsidRPr="00C33DC8">
        <w:rPr>
          <w:lang w:val="mk-MK"/>
        </w:rPr>
        <w:t xml:space="preserve"> 10/1</w:t>
      </w:r>
      <w:r w:rsidRPr="00C33DC8">
        <w:rPr>
          <w:rFonts w:ascii="Calibri" w:hAnsi="Calibri"/>
          <w:lang w:val="mk-MK"/>
        </w:rPr>
        <w:t>6,</w:t>
      </w:r>
      <w:r w:rsidRPr="00C33DC8">
        <w:rPr>
          <w:lang w:val="mk-MK"/>
        </w:rPr>
        <w:t xml:space="preserve"> 14/16</w:t>
      </w:r>
      <w:r w:rsidRPr="00C33DC8">
        <w:rPr>
          <w:rFonts w:ascii="Calibri" w:hAnsi="Calibri"/>
          <w:lang w:val="mk-MK"/>
        </w:rPr>
        <w:t>, 6/19 и 9/23</w:t>
      </w:r>
      <w:r w:rsidRPr="00C33DC8">
        <w:t xml:space="preserve">), Sovetot na Op{tina Krivoga{tani na sednicata odr`ana na den </w:t>
      </w:r>
      <w:r w:rsidRPr="00C33DC8">
        <w:rPr>
          <w:rFonts w:ascii="Calibri" w:hAnsi="Calibri"/>
          <w:lang w:val="mk-MK"/>
        </w:rPr>
        <w:t>22</w:t>
      </w:r>
      <w:r w:rsidRPr="00C33DC8">
        <w:t>.</w:t>
      </w:r>
      <w:r w:rsidRPr="00C33DC8">
        <w:rPr>
          <w:rFonts w:ascii="Calibri" w:hAnsi="Calibri"/>
          <w:lang w:val="mk-MK"/>
        </w:rPr>
        <w:t>02</w:t>
      </w:r>
      <w:r w:rsidRPr="00C33DC8">
        <w:t>.20</w:t>
      </w:r>
      <w:r w:rsidRPr="00C33DC8">
        <w:rPr>
          <w:rFonts w:ascii="Calibri" w:hAnsi="Calibri"/>
          <w:lang w:val="mk-MK"/>
        </w:rPr>
        <w:t>24</w:t>
      </w:r>
      <w:r w:rsidRPr="00C33DC8">
        <w:t>g. donese:</w:t>
      </w:r>
    </w:p>
    <w:p w:rsidR="00C33DC8" w:rsidRPr="00C33DC8" w:rsidRDefault="00C33DC8" w:rsidP="00C33DC8">
      <w:pPr>
        <w:rPr>
          <w:rFonts w:asciiTheme="minorHAnsi" w:hAnsiTheme="minorHAnsi"/>
          <w:lang w:val="mk-MK"/>
        </w:rPr>
      </w:pPr>
    </w:p>
    <w:p w:rsidR="00C33DC8" w:rsidRPr="00C33DC8" w:rsidRDefault="00C33DC8" w:rsidP="00C33DC8">
      <w:pPr>
        <w:keepNext/>
        <w:jc w:val="center"/>
        <w:outlineLvl w:val="0"/>
        <w:rPr>
          <w:b/>
          <w:bCs/>
        </w:rPr>
      </w:pPr>
      <w:r w:rsidRPr="00C33DC8">
        <w:rPr>
          <w:b/>
          <w:bCs/>
        </w:rPr>
        <w:t>ODLUKA</w:t>
      </w:r>
    </w:p>
    <w:p w:rsidR="00C33DC8" w:rsidRPr="00C33DC8" w:rsidRDefault="00C33DC8" w:rsidP="00C33DC8">
      <w:pPr>
        <w:keepNext/>
        <w:jc w:val="center"/>
        <w:outlineLvl w:val="0"/>
        <w:rPr>
          <w:b/>
          <w:bCs/>
        </w:rPr>
      </w:pPr>
      <w:r w:rsidRPr="00C33DC8">
        <w:rPr>
          <w:rFonts w:ascii="Times New Roman" w:hAnsi="Times New Roman"/>
          <w:b/>
          <w:bCs/>
          <w:lang w:val="mk-MK"/>
        </w:rPr>
        <w:t>з</w:t>
      </w:r>
      <w:r w:rsidRPr="00C33DC8">
        <w:rPr>
          <w:b/>
          <w:bCs/>
        </w:rPr>
        <w:t xml:space="preserve">a  verifikacija na mandatot na ~lenovite na </w:t>
      </w:r>
      <w:r w:rsidRPr="00C33DC8">
        <w:rPr>
          <w:rFonts w:ascii="Times New Roman" w:hAnsi="Times New Roman"/>
          <w:b/>
          <w:bCs/>
          <w:lang w:val="mk-MK"/>
        </w:rPr>
        <w:t>Локалниот младински с</w:t>
      </w:r>
      <w:r w:rsidRPr="00C33DC8">
        <w:rPr>
          <w:b/>
          <w:bCs/>
        </w:rPr>
        <w:t xml:space="preserve">ovet na </w:t>
      </w:r>
      <w:r w:rsidRPr="00C33DC8">
        <w:rPr>
          <w:rFonts w:ascii="Times New Roman" w:hAnsi="Times New Roman"/>
          <w:b/>
          <w:bCs/>
          <w:lang w:val="mk-MK"/>
        </w:rPr>
        <w:t>о</w:t>
      </w:r>
      <w:r w:rsidRPr="00C33DC8">
        <w:rPr>
          <w:b/>
          <w:bCs/>
        </w:rPr>
        <w:t xml:space="preserve">p{tina Krivoga{tani </w:t>
      </w:r>
    </w:p>
    <w:p w:rsidR="00C33DC8" w:rsidRPr="00C33DC8" w:rsidRDefault="00C33DC8" w:rsidP="00C33DC8">
      <w:pPr>
        <w:jc w:val="center"/>
        <w:rPr>
          <w:rFonts w:ascii="Calibri" w:hAnsi="Calibri"/>
          <w:lang w:val="mk-MK"/>
        </w:rPr>
      </w:pPr>
    </w:p>
    <w:p w:rsidR="00C33DC8" w:rsidRPr="00C33DC8" w:rsidRDefault="00C33DC8" w:rsidP="00C33DC8">
      <w:pPr>
        <w:jc w:val="center"/>
        <w:rPr>
          <w:rFonts w:ascii="Calibri" w:hAnsi="Calibri"/>
          <w:lang w:val="mk-MK"/>
        </w:rPr>
      </w:pPr>
    </w:p>
    <w:p w:rsidR="00C33DC8" w:rsidRPr="00C33DC8" w:rsidRDefault="00C33DC8" w:rsidP="00C33DC8">
      <w:pPr>
        <w:jc w:val="center"/>
      </w:pPr>
      <w:r w:rsidRPr="00C33DC8">
        <w:t>^len 1</w:t>
      </w:r>
    </w:p>
    <w:p w:rsidR="00C33DC8" w:rsidRPr="00C33DC8" w:rsidRDefault="00C33DC8" w:rsidP="00C33DC8">
      <w:pPr>
        <w:ind w:firstLine="720"/>
        <w:jc w:val="both"/>
      </w:pPr>
      <w:r w:rsidRPr="00C33DC8">
        <w:t xml:space="preserve">Se ovaa </w:t>
      </w:r>
      <w:r w:rsidRPr="00C33DC8">
        <w:rPr>
          <w:rFonts w:ascii="Times New Roman" w:hAnsi="Times New Roman"/>
          <w:lang w:val="mk-MK"/>
        </w:rPr>
        <w:t>Одлука се верификува мандатот на следните членови</w:t>
      </w:r>
      <w:r w:rsidRPr="00C33DC8">
        <w:t xml:space="preserve"> </w:t>
      </w:r>
      <w:proofErr w:type="gramStart"/>
      <w:r w:rsidRPr="00C33DC8">
        <w:t>na</w:t>
      </w:r>
      <w:proofErr w:type="gramEnd"/>
      <w:r w:rsidRPr="00C33DC8">
        <w:t xml:space="preserve"> </w:t>
      </w:r>
      <w:r w:rsidRPr="00C33DC8">
        <w:rPr>
          <w:rFonts w:ascii="Times New Roman" w:hAnsi="Times New Roman"/>
          <w:lang w:val="mk-MK"/>
        </w:rPr>
        <w:t>Локалниот младински совет на општина Кривогаштани</w:t>
      </w:r>
      <w:r w:rsidRPr="00C33DC8">
        <w:t>:</w:t>
      </w:r>
    </w:p>
    <w:p w:rsidR="00C33DC8" w:rsidRPr="00C33DC8" w:rsidRDefault="00C33DC8" w:rsidP="00C33DC8">
      <w:pPr>
        <w:ind w:firstLine="720"/>
        <w:jc w:val="both"/>
      </w:pPr>
    </w:p>
    <w:p w:rsidR="00C33DC8" w:rsidRPr="00C33DC8" w:rsidRDefault="00C33DC8" w:rsidP="00C33DC8">
      <w:pPr>
        <w:ind w:firstLine="720"/>
        <w:jc w:val="both"/>
        <w:rPr>
          <w:rFonts w:ascii="Times New Roman" w:hAnsi="Times New Roman"/>
          <w:lang w:val="mk-MK"/>
        </w:rPr>
      </w:pPr>
      <w:r w:rsidRPr="00C33DC8">
        <w:rPr>
          <w:rFonts w:ascii="Times New Roman" w:hAnsi="Times New Roman"/>
          <w:lang w:val="mk-MK"/>
        </w:rPr>
        <w:t>-Ева Пупалеска</w:t>
      </w:r>
    </w:p>
    <w:p w:rsidR="00C33DC8" w:rsidRPr="00C33DC8" w:rsidRDefault="00C33DC8" w:rsidP="00C33DC8">
      <w:pPr>
        <w:ind w:firstLine="720"/>
        <w:jc w:val="both"/>
        <w:rPr>
          <w:rFonts w:ascii="Times New Roman" w:hAnsi="Times New Roman"/>
          <w:lang w:val="mk-MK"/>
        </w:rPr>
      </w:pPr>
      <w:r w:rsidRPr="00C33DC8">
        <w:rPr>
          <w:rFonts w:ascii="Times New Roman" w:hAnsi="Times New Roman"/>
          <w:lang w:val="mk-MK"/>
        </w:rPr>
        <w:t>-Стефана Најдоска</w:t>
      </w:r>
    </w:p>
    <w:p w:rsidR="00C33DC8" w:rsidRPr="00C33DC8" w:rsidRDefault="00C33DC8" w:rsidP="00C33DC8">
      <w:pPr>
        <w:ind w:firstLine="720"/>
        <w:jc w:val="both"/>
        <w:rPr>
          <w:rFonts w:ascii="Times New Roman" w:hAnsi="Times New Roman"/>
          <w:lang w:val="mk-MK"/>
        </w:rPr>
      </w:pPr>
      <w:r w:rsidRPr="00C33DC8">
        <w:rPr>
          <w:rFonts w:ascii="Times New Roman" w:hAnsi="Times New Roman"/>
          <w:lang w:val="mk-MK"/>
        </w:rPr>
        <w:t>-Андр</w:t>
      </w:r>
      <w:r w:rsidRPr="00C33DC8">
        <w:rPr>
          <w:rFonts w:ascii="Times New Roman" w:hAnsi="Times New Roman"/>
        </w:rPr>
        <w:t>e</w:t>
      </w:r>
      <w:r w:rsidRPr="00C33DC8">
        <w:rPr>
          <w:rFonts w:ascii="Times New Roman" w:hAnsi="Times New Roman"/>
          <w:lang w:val="mk-MK"/>
        </w:rPr>
        <w:t>ј Паскоски</w:t>
      </w:r>
    </w:p>
    <w:p w:rsidR="00C33DC8" w:rsidRPr="00C33DC8" w:rsidRDefault="00C33DC8" w:rsidP="00C33DC8">
      <w:pPr>
        <w:ind w:firstLine="720"/>
        <w:jc w:val="both"/>
        <w:rPr>
          <w:rFonts w:ascii="Times New Roman" w:hAnsi="Times New Roman"/>
          <w:lang w:val="mk-MK"/>
        </w:rPr>
      </w:pPr>
      <w:r w:rsidRPr="00C33DC8">
        <w:rPr>
          <w:rFonts w:ascii="Times New Roman" w:hAnsi="Times New Roman"/>
          <w:lang w:val="mk-MK"/>
        </w:rPr>
        <w:t>-Христина Стомнароска</w:t>
      </w:r>
    </w:p>
    <w:p w:rsidR="00C33DC8" w:rsidRPr="00C33DC8" w:rsidRDefault="00C33DC8" w:rsidP="00C33DC8">
      <w:pPr>
        <w:ind w:firstLine="720"/>
        <w:jc w:val="both"/>
        <w:rPr>
          <w:rFonts w:ascii="Times New Roman" w:hAnsi="Times New Roman"/>
          <w:lang w:val="mk-MK"/>
        </w:rPr>
      </w:pPr>
      <w:r w:rsidRPr="00C33DC8">
        <w:rPr>
          <w:rFonts w:ascii="Times New Roman" w:hAnsi="Times New Roman"/>
          <w:lang w:val="mk-MK"/>
        </w:rPr>
        <w:t>-Александра Јосифоска</w:t>
      </w:r>
    </w:p>
    <w:p w:rsidR="00C33DC8" w:rsidRPr="00C33DC8" w:rsidRDefault="00C33DC8" w:rsidP="00C33DC8">
      <w:pPr>
        <w:jc w:val="center"/>
      </w:pPr>
    </w:p>
    <w:p w:rsidR="00C33DC8" w:rsidRPr="00C33DC8" w:rsidRDefault="00C33DC8" w:rsidP="00C33DC8">
      <w:pPr>
        <w:jc w:val="center"/>
      </w:pPr>
      <w:r w:rsidRPr="00C33DC8">
        <w:lastRenderedPageBreak/>
        <w:t>^len 2</w:t>
      </w:r>
    </w:p>
    <w:p w:rsidR="00C33DC8" w:rsidRPr="00216EA5" w:rsidRDefault="00C33DC8" w:rsidP="00216EA5">
      <w:pPr>
        <w:ind w:firstLine="720"/>
        <w:jc w:val="both"/>
        <w:rPr>
          <w:rFonts w:asciiTheme="minorHAnsi" w:hAnsiTheme="minorHAnsi"/>
          <w:lang w:val="mk-MK"/>
        </w:rPr>
      </w:pPr>
      <w:r w:rsidRPr="00C33DC8">
        <w:t xml:space="preserve">Mandatot </w:t>
      </w:r>
      <w:proofErr w:type="gramStart"/>
      <w:r w:rsidRPr="00C33DC8">
        <w:t>na</w:t>
      </w:r>
      <w:proofErr w:type="gramEnd"/>
      <w:r w:rsidRPr="00C33DC8">
        <w:t xml:space="preserve"> ~lenovite na </w:t>
      </w:r>
      <w:r w:rsidRPr="00C33DC8">
        <w:rPr>
          <w:rFonts w:ascii="Times New Roman" w:hAnsi="Times New Roman"/>
          <w:lang w:val="mk-MK"/>
        </w:rPr>
        <w:t>Локалниот младински совет</w:t>
      </w:r>
      <w:r w:rsidRPr="00C33DC8">
        <w:t xml:space="preserve"> </w:t>
      </w:r>
      <w:r w:rsidRPr="00C33DC8">
        <w:rPr>
          <w:rFonts w:ascii="Times New Roman" w:hAnsi="Times New Roman"/>
          <w:lang w:val="mk-MK"/>
        </w:rPr>
        <w:t>на општина Кривогаштани</w:t>
      </w:r>
      <w:r w:rsidRPr="00C33DC8">
        <w:t xml:space="preserve"> e so vremetraewe od </w:t>
      </w:r>
      <w:r w:rsidRPr="00C33DC8">
        <w:rPr>
          <w:rFonts w:ascii="Times New Roman" w:hAnsi="Times New Roman"/>
          <w:lang w:val="mk-MK"/>
        </w:rPr>
        <w:t>2</w:t>
      </w:r>
      <w:r w:rsidRPr="00C33DC8">
        <w:t xml:space="preserve"> godini.</w:t>
      </w:r>
    </w:p>
    <w:p w:rsidR="00C33DC8" w:rsidRPr="00C33DC8" w:rsidRDefault="00C33DC8" w:rsidP="00C33DC8">
      <w:pPr>
        <w:jc w:val="center"/>
        <w:rPr>
          <w:rFonts w:ascii="Calibri" w:hAnsi="Calibri"/>
          <w:lang w:val="mk-MK"/>
        </w:rPr>
      </w:pPr>
    </w:p>
    <w:p w:rsidR="00C33DC8" w:rsidRPr="00C33DC8" w:rsidRDefault="00C33DC8" w:rsidP="00C33DC8">
      <w:pPr>
        <w:jc w:val="center"/>
      </w:pPr>
      <w:r w:rsidRPr="00C33DC8">
        <w:t>^len 3</w:t>
      </w:r>
    </w:p>
    <w:p w:rsidR="00C33DC8" w:rsidRDefault="00C33DC8" w:rsidP="00C33DC8">
      <w:pPr>
        <w:ind w:firstLine="720"/>
        <w:jc w:val="both"/>
        <w:rPr>
          <w:rFonts w:asciiTheme="minorHAnsi" w:hAnsiTheme="minorHAnsi"/>
          <w:lang w:val="mk-MK"/>
        </w:rPr>
      </w:pPr>
      <w:r w:rsidRPr="00C33DC8">
        <w:t>Odlukata vleguva vo s</w:t>
      </w:r>
      <w:r w:rsidR="003149D8">
        <w:t xml:space="preserve">ila so denot na donesuvaweto, </w:t>
      </w:r>
      <w:proofErr w:type="gramStart"/>
      <w:r w:rsidR="003149D8">
        <w:t>a</w:t>
      </w:r>
      <w:r w:rsidR="003149D8">
        <w:rPr>
          <w:rFonts w:asciiTheme="minorHAnsi" w:hAnsiTheme="minorHAnsi"/>
          <w:lang w:val="mk-MK"/>
        </w:rPr>
        <w:t xml:space="preserve"> </w:t>
      </w:r>
      <w:r w:rsidRPr="00C33DC8">
        <w:t>}e</w:t>
      </w:r>
      <w:proofErr w:type="gramEnd"/>
      <w:r w:rsidRPr="00C33DC8">
        <w:t xml:space="preserve"> se objavi vo "Slu`ben glasnik na </w:t>
      </w:r>
      <w:r w:rsidRPr="00C33DC8">
        <w:rPr>
          <w:rFonts w:ascii="Times New Roman" w:hAnsi="Times New Roman"/>
          <w:lang w:val="mk-MK"/>
        </w:rPr>
        <w:t>о</w:t>
      </w:r>
      <w:r w:rsidRPr="00C33DC8">
        <w:t>p{tina Krivoga{tani".</w:t>
      </w:r>
    </w:p>
    <w:p w:rsidR="00D13136" w:rsidRPr="00C33DC8" w:rsidRDefault="00D13136" w:rsidP="00C33DC8">
      <w:pPr>
        <w:ind w:firstLine="720"/>
        <w:jc w:val="both"/>
        <w:rPr>
          <w:rFonts w:asciiTheme="minorHAnsi" w:hAnsiTheme="minorHAnsi"/>
          <w:lang w:val="mk-MK"/>
        </w:rPr>
      </w:pPr>
    </w:p>
    <w:p w:rsidR="00C33DC8" w:rsidRDefault="00C33DC8" w:rsidP="00C33DC8">
      <w:pPr>
        <w:jc w:val="both"/>
        <w:rPr>
          <w:rFonts w:ascii="Calibri" w:hAnsi="Calibri" w:cs="Calibri"/>
          <w:sz w:val="22"/>
          <w:szCs w:val="22"/>
          <w:lang w:val="mk-MK"/>
        </w:rPr>
      </w:pPr>
      <w:r>
        <w:rPr>
          <w:rFonts w:ascii="Calibri" w:hAnsi="Calibri" w:cs="Calibri"/>
          <w:sz w:val="22"/>
          <w:szCs w:val="22"/>
          <w:lang w:val="mk-MK"/>
        </w:rPr>
        <w:t>Бр.08-</w:t>
      </w:r>
      <w:r>
        <w:rPr>
          <w:rFonts w:ascii="Calibri" w:hAnsi="Calibri" w:cs="Calibri"/>
          <w:sz w:val="22"/>
          <w:szCs w:val="22"/>
        </w:rPr>
        <w:t>253</w:t>
      </w:r>
      <w:r>
        <w:rPr>
          <w:rFonts w:ascii="Calibri" w:hAnsi="Calibri" w:cs="Calibri"/>
          <w:sz w:val="22"/>
          <w:szCs w:val="22"/>
          <w:lang w:val="mk-MK"/>
        </w:rPr>
        <w:t>/</w:t>
      </w:r>
      <w:r w:rsidR="00D13136">
        <w:rPr>
          <w:rFonts w:ascii="Calibri" w:hAnsi="Calibri" w:cs="Calibri"/>
          <w:sz w:val="22"/>
          <w:szCs w:val="22"/>
          <w:lang w:val="mk-MK"/>
        </w:rPr>
        <w:t>11</w:t>
      </w:r>
      <w:r>
        <w:rPr>
          <w:rFonts w:ascii="Calibri" w:hAnsi="Calibri" w:cs="Calibri"/>
          <w:sz w:val="22"/>
          <w:szCs w:val="22"/>
          <w:lang w:val="mk-MK"/>
        </w:rPr>
        <w:t xml:space="preserve">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C33DC8" w:rsidRPr="00010C9D" w:rsidRDefault="00C33DC8" w:rsidP="00C33DC8">
      <w:pPr>
        <w:jc w:val="both"/>
        <w:rPr>
          <w:rFonts w:ascii="Calibri" w:hAnsi="Calibri" w:cs="Calibri"/>
          <w:sz w:val="22"/>
          <w:szCs w:val="22"/>
          <w:lang w:val="mk-MK"/>
        </w:rPr>
      </w:pPr>
      <w:r>
        <w:rPr>
          <w:rFonts w:ascii="Calibri" w:hAnsi="Calibri" w:cs="Calibri"/>
          <w:sz w:val="22"/>
          <w:szCs w:val="22"/>
        </w:rPr>
        <w:t>22</w:t>
      </w:r>
      <w:r>
        <w:rPr>
          <w:rFonts w:ascii="Calibri" w:hAnsi="Calibri" w:cs="Calibri"/>
          <w:sz w:val="22"/>
          <w:szCs w:val="22"/>
          <w:lang w:val="mk-MK"/>
        </w:rPr>
        <w:t>.0</w:t>
      </w:r>
      <w:r>
        <w:rPr>
          <w:rFonts w:ascii="Calibri" w:hAnsi="Calibri" w:cs="Calibri"/>
          <w:sz w:val="22"/>
          <w:szCs w:val="22"/>
        </w:rPr>
        <w:t>2</w:t>
      </w:r>
      <w:r>
        <w:rPr>
          <w:rFonts w:ascii="Calibri" w:hAnsi="Calibri" w:cs="Calibri"/>
          <w:sz w:val="22"/>
          <w:szCs w:val="22"/>
          <w:lang w:val="mk-MK"/>
        </w:rPr>
        <w:t xml:space="preserve">.2024 година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на</w:t>
      </w:r>
      <w:r w:rsidRPr="00010C9D">
        <w:rPr>
          <w:rFonts w:ascii="Calibri" w:hAnsi="Calibri" w:cs="Calibri"/>
          <w:sz w:val="22"/>
          <w:szCs w:val="22"/>
          <w:lang w:val="pt-PT"/>
        </w:rPr>
        <w:t xml:space="preserve"> </w:t>
      </w:r>
      <w:r w:rsidRPr="00010C9D">
        <w:rPr>
          <w:rFonts w:ascii="Calibri" w:hAnsi="Calibri" w:cs="Calibri"/>
          <w:sz w:val="22"/>
          <w:szCs w:val="22"/>
          <w:lang w:val="mk-MK"/>
        </w:rPr>
        <w:t>општина Кривогаштани</w:t>
      </w:r>
    </w:p>
    <w:p w:rsidR="00C33DC8" w:rsidRPr="00972C43" w:rsidRDefault="00C33DC8" w:rsidP="00972C43">
      <w:pPr>
        <w:jc w:val="both"/>
        <w:rPr>
          <w:rFonts w:ascii="Calibri" w:hAnsi="Calibri" w:cs="Calibri"/>
          <w:sz w:val="22"/>
          <w:szCs w:val="22"/>
          <w:lang w:val="mk-MK"/>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C33DC8" w:rsidRPr="00972C43" w:rsidRDefault="00C33DC8" w:rsidP="00972C43">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D13136" w:rsidRPr="004A6539" w:rsidRDefault="00D13136" w:rsidP="00D13136">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D13136" w:rsidRDefault="00D13136" w:rsidP="00824CAC">
      <w:pPr>
        <w:ind w:left="3600" w:firstLine="720"/>
        <w:rPr>
          <w:rFonts w:asciiTheme="minorHAnsi" w:eastAsiaTheme="minorHAnsi" w:hAnsiTheme="minorHAnsi" w:cstheme="minorHAnsi"/>
          <w:b/>
          <w:sz w:val="22"/>
          <w:szCs w:val="22"/>
          <w:lang w:val="mk-MK"/>
        </w:rPr>
      </w:pPr>
    </w:p>
    <w:p w:rsidR="00D13136" w:rsidRPr="00D13136" w:rsidRDefault="00D13136" w:rsidP="00D13136">
      <w:pPr>
        <w:keepNext/>
        <w:jc w:val="center"/>
        <w:outlineLvl w:val="0"/>
        <w:rPr>
          <w:b/>
        </w:rPr>
      </w:pPr>
      <w:r w:rsidRPr="00D13136">
        <w:rPr>
          <w:b/>
        </w:rPr>
        <w:t>ZAKLU^OK</w:t>
      </w:r>
    </w:p>
    <w:p w:rsidR="00D13136" w:rsidRPr="00D13136" w:rsidRDefault="00D13136" w:rsidP="00D13136">
      <w:pPr>
        <w:jc w:val="center"/>
        <w:rPr>
          <w:rFonts w:ascii="Calibri" w:eastAsia="Calibri" w:hAnsi="Calibri"/>
          <w:b/>
          <w:szCs w:val="24"/>
          <w:lang w:val="mk-MK"/>
        </w:rPr>
      </w:pPr>
      <w:proofErr w:type="gramStart"/>
      <w:r w:rsidRPr="00D13136">
        <w:rPr>
          <w:b/>
          <w:szCs w:val="24"/>
        </w:rPr>
        <w:t>za</w:t>
      </w:r>
      <w:proofErr w:type="gramEnd"/>
      <w:r w:rsidRPr="00D13136">
        <w:rPr>
          <w:b/>
          <w:szCs w:val="24"/>
        </w:rPr>
        <w:t xml:space="preserve"> proglasuvawe na</w:t>
      </w:r>
      <w:r w:rsidRPr="00D13136">
        <w:rPr>
          <w:rFonts w:ascii="Calibri" w:hAnsi="Calibri" w:cs="Calibri"/>
          <w:b/>
          <w:szCs w:val="24"/>
          <w:lang w:val="mk-MK"/>
        </w:rPr>
        <w:t xml:space="preserve"> Одлука за </w:t>
      </w:r>
      <w:r w:rsidRPr="00D13136">
        <w:rPr>
          <w:rFonts w:ascii="Calibri" w:eastAsia="Calibri" w:hAnsi="Calibri"/>
          <w:b/>
          <w:szCs w:val="24"/>
          <w:lang w:val="mk-MK"/>
        </w:rPr>
        <w:t>утврдување на места за истакнување на изборни плакати без надомест во општина Кривогаштани</w:t>
      </w:r>
    </w:p>
    <w:p w:rsidR="00D13136" w:rsidRPr="00D13136" w:rsidRDefault="00D13136" w:rsidP="00D13136">
      <w:pPr>
        <w:jc w:val="center"/>
        <w:rPr>
          <w:rFonts w:ascii="Calibri" w:hAnsi="Calibri"/>
          <w:szCs w:val="24"/>
        </w:rPr>
      </w:pPr>
    </w:p>
    <w:p w:rsidR="00D13136" w:rsidRPr="00D13136" w:rsidRDefault="00D13136" w:rsidP="00D13136">
      <w:pPr>
        <w:jc w:val="both"/>
        <w:rPr>
          <w:rFonts w:ascii="Arial" w:hAnsi="Arial" w:cs="Arial"/>
          <w:szCs w:val="24"/>
        </w:rPr>
      </w:pPr>
      <w:r w:rsidRPr="00D13136">
        <w:rPr>
          <w:rFonts w:ascii="MAC C Swiss" w:hAnsi="MAC C Swiss"/>
          <w:szCs w:val="24"/>
          <w:lang w:val="pl-PL"/>
        </w:rPr>
        <w:t xml:space="preserve">1. </w:t>
      </w:r>
      <w:r w:rsidRPr="00D13136">
        <w:rPr>
          <w:rFonts w:ascii="Arial" w:hAnsi="Arial"/>
          <w:szCs w:val="24"/>
          <w:lang w:val="mk-MK"/>
        </w:rPr>
        <w:t xml:space="preserve">Се прогласува </w:t>
      </w:r>
      <w:r w:rsidRPr="00D13136">
        <w:rPr>
          <w:rFonts w:ascii="Arial" w:hAnsi="Arial" w:cs="Arial"/>
          <w:szCs w:val="24"/>
        </w:rPr>
        <w:t>Одлука</w:t>
      </w:r>
      <w:r w:rsidRPr="00D13136">
        <w:rPr>
          <w:rFonts w:ascii="Arial" w:hAnsi="Arial" w:cs="Arial"/>
          <w:szCs w:val="24"/>
          <w:lang w:val="mk-MK"/>
        </w:rPr>
        <w:t>та</w:t>
      </w:r>
      <w:r w:rsidRPr="00D13136">
        <w:rPr>
          <w:rFonts w:ascii="Arial" w:hAnsi="Arial" w:cs="Arial"/>
          <w:szCs w:val="24"/>
        </w:rPr>
        <w:t xml:space="preserve"> за утврдување на места за истакнување на изборни плакати без надомест во општина Кривогаштани</w:t>
      </w:r>
      <w:r w:rsidRPr="00D13136">
        <w:rPr>
          <w:rFonts w:ascii="Arial" w:hAnsi="Arial" w:cs="Arial"/>
          <w:szCs w:val="24"/>
          <w:lang w:val="mk-MK"/>
        </w:rPr>
        <w:t xml:space="preserve"> </w:t>
      </w:r>
      <w:r w:rsidRPr="00D13136">
        <w:rPr>
          <w:rFonts w:ascii="Arial" w:hAnsi="Arial"/>
          <w:szCs w:val="24"/>
          <w:lang w:val="mk-MK"/>
        </w:rPr>
        <w:t>што Советот на општина Кривогаштани</w:t>
      </w:r>
      <w:r w:rsidRPr="00D13136">
        <w:rPr>
          <w:rFonts w:ascii="Arial" w:hAnsi="Arial"/>
          <w:szCs w:val="24"/>
          <w:lang w:val="pl-PL"/>
        </w:rPr>
        <w:t xml:space="preserve"> </w:t>
      </w:r>
      <w:r w:rsidRPr="00D13136">
        <w:rPr>
          <w:rFonts w:ascii="Arial" w:hAnsi="Arial"/>
          <w:szCs w:val="24"/>
          <w:lang w:val="mk-MK"/>
        </w:rPr>
        <w:t xml:space="preserve">ја донесе на седницата одржана на ден </w:t>
      </w:r>
      <w:r w:rsidRPr="00D13136">
        <w:rPr>
          <w:rFonts w:ascii="Arial" w:hAnsi="Arial"/>
          <w:szCs w:val="24"/>
          <w:lang w:val="pl-PL"/>
        </w:rPr>
        <w:t xml:space="preserve"> </w:t>
      </w:r>
      <w:r w:rsidRPr="00D13136">
        <w:rPr>
          <w:rFonts w:ascii="Arial" w:hAnsi="Arial"/>
          <w:szCs w:val="24"/>
          <w:lang w:val="mk-MK"/>
        </w:rPr>
        <w:t>22</w:t>
      </w:r>
      <w:r w:rsidRPr="00D13136">
        <w:rPr>
          <w:rFonts w:ascii="Arial" w:hAnsi="Arial"/>
          <w:szCs w:val="24"/>
          <w:lang w:val="pl-PL"/>
        </w:rPr>
        <w:t>.</w:t>
      </w:r>
      <w:r w:rsidRPr="00D13136">
        <w:rPr>
          <w:rFonts w:ascii="Arial" w:hAnsi="Arial"/>
          <w:szCs w:val="24"/>
        </w:rPr>
        <w:t>02</w:t>
      </w:r>
      <w:r w:rsidRPr="00D13136">
        <w:rPr>
          <w:rFonts w:ascii="Arial" w:hAnsi="Arial"/>
          <w:szCs w:val="24"/>
          <w:lang w:val="pl-PL"/>
        </w:rPr>
        <w:t>.20</w:t>
      </w:r>
      <w:r w:rsidRPr="00D13136">
        <w:rPr>
          <w:rFonts w:ascii="Arial" w:hAnsi="Arial"/>
          <w:szCs w:val="24"/>
          <w:lang w:val="mk-MK"/>
        </w:rPr>
        <w:t>2</w:t>
      </w:r>
      <w:r w:rsidRPr="00D13136">
        <w:rPr>
          <w:rFonts w:ascii="Arial" w:hAnsi="Arial"/>
          <w:szCs w:val="24"/>
        </w:rPr>
        <w:t>4</w:t>
      </w:r>
      <w:r w:rsidRPr="00D13136">
        <w:rPr>
          <w:rFonts w:ascii="Arial" w:hAnsi="Arial"/>
          <w:szCs w:val="24"/>
          <w:lang w:val="pl-PL"/>
        </w:rPr>
        <w:t xml:space="preserve"> </w:t>
      </w:r>
      <w:r w:rsidRPr="00D13136">
        <w:rPr>
          <w:rFonts w:ascii="Arial" w:hAnsi="Arial"/>
          <w:szCs w:val="24"/>
          <w:lang w:val="mk-MK"/>
        </w:rPr>
        <w:t>година</w:t>
      </w:r>
      <w:r w:rsidRPr="00D13136">
        <w:rPr>
          <w:rFonts w:ascii="Arial" w:hAnsi="Arial"/>
          <w:szCs w:val="24"/>
          <w:lang w:val="pl-PL"/>
        </w:rPr>
        <w:t>.</w:t>
      </w:r>
    </w:p>
    <w:p w:rsidR="00D13136" w:rsidRPr="00D13136" w:rsidRDefault="00D13136" w:rsidP="00D13136">
      <w:pPr>
        <w:ind w:firstLine="720"/>
        <w:jc w:val="both"/>
        <w:rPr>
          <w:bCs/>
          <w:lang w:val="pl-PL"/>
        </w:rPr>
      </w:pPr>
    </w:p>
    <w:p w:rsidR="00D13136" w:rsidRPr="00D13136" w:rsidRDefault="00D13136" w:rsidP="00D13136">
      <w:pPr>
        <w:jc w:val="both"/>
        <w:rPr>
          <w:rFonts w:ascii="Arial" w:hAnsi="Arial" w:cs="Arial"/>
          <w:szCs w:val="24"/>
          <w:lang w:val="pl-PL"/>
        </w:rPr>
      </w:pPr>
      <w:r w:rsidRPr="00D13136">
        <w:rPr>
          <w:rFonts w:ascii="MAC C Swiss" w:hAnsi="MAC C Swiss"/>
          <w:szCs w:val="24"/>
          <w:lang w:val="pl-PL"/>
        </w:rPr>
        <w:t xml:space="preserve">2. </w:t>
      </w:r>
      <w:r w:rsidRPr="00D13136">
        <w:rPr>
          <w:rFonts w:ascii="Arial" w:hAnsi="Arial" w:cs="Arial"/>
          <w:szCs w:val="24"/>
          <w:lang w:val="pl-PL"/>
        </w:rPr>
        <w:t>Одлука</w:t>
      </w:r>
      <w:r w:rsidRPr="00D13136">
        <w:rPr>
          <w:rFonts w:ascii="Arial" w:hAnsi="Arial" w:cs="Arial"/>
          <w:szCs w:val="24"/>
          <w:lang w:val="mk-MK"/>
        </w:rPr>
        <w:t>та</w:t>
      </w:r>
      <w:r w:rsidRPr="00D13136">
        <w:rPr>
          <w:rFonts w:ascii="Arial" w:hAnsi="Arial" w:cs="Arial"/>
          <w:szCs w:val="24"/>
          <w:lang w:val="pl-PL"/>
        </w:rPr>
        <w:t xml:space="preserve"> за утврдување на места за истакнување на изборни плакати без надомест во општина Кривогаштани</w:t>
      </w:r>
      <w:r w:rsidRPr="00D13136">
        <w:rPr>
          <w:rFonts w:ascii="Arial" w:hAnsi="Arial" w:cs="Arial"/>
          <w:szCs w:val="24"/>
          <w:lang w:val="mk-MK"/>
        </w:rPr>
        <w:t xml:space="preserve"> </w:t>
      </w:r>
      <w:r w:rsidRPr="00D13136">
        <w:rPr>
          <w:rFonts w:ascii="MAC C Swiss" w:hAnsi="MAC C Swiss"/>
          <w:szCs w:val="24"/>
          <w:lang w:val="pl-PL"/>
        </w:rPr>
        <w:t>}e se objavi vo "Slu`ben glasnik na Op{tina Krivoga{tani".</w:t>
      </w:r>
    </w:p>
    <w:p w:rsidR="00D13136" w:rsidRDefault="00D13136" w:rsidP="00824CAC">
      <w:pPr>
        <w:ind w:left="3600" w:firstLine="720"/>
        <w:rPr>
          <w:rFonts w:asciiTheme="minorHAnsi" w:eastAsiaTheme="minorHAnsi" w:hAnsiTheme="minorHAnsi" w:cstheme="minorHAnsi"/>
          <w:b/>
          <w:sz w:val="22"/>
          <w:szCs w:val="22"/>
          <w:lang w:val="mk-MK"/>
        </w:rPr>
      </w:pPr>
    </w:p>
    <w:p w:rsidR="00D13136" w:rsidRDefault="00D13136" w:rsidP="00D13136">
      <w:pPr>
        <w:rPr>
          <w:rFonts w:asciiTheme="minorHAnsi" w:hAnsiTheme="minorHAnsi"/>
          <w:lang w:val="mk-MK"/>
        </w:rPr>
      </w:pPr>
      <w:r w:rsidRPr="003F4B7B">
        <w:rPr>
          <w:lang w:val="pl-PL"/>
        </w:rPr>
        <w:t>Br.</w:t>
      </w:r>
      <w:r w:rsidRPr="003F4B7B">
        <w:rPr>
          <w:lang w:val="mk-MK"/>
        </w:rPr>
        <w:t>09</w:t>
      </w:r>
      <w:r w:rsidRPr="003F4B7B">
        <w:rPr>
          <w:lang w:val="pl-PL"/>
        </w:rPr>
        <w:t>-</w:t>
      </w:r>
      <w:r>
        <w:rPr>
          <w:rFonts w:asciiTheme="minorHAnsi" w:hAnsiTheme="minorHAnsi"/>
        </w:rPr>
        <w:t>301</w:t>
      </w:r>
      <w:r w:rsidRPr="003F4B7B">
        <w:rPr>
          <w:lang w:val="pl-PL"/>
        </w:rPr>
        <w:t>/</w:t>
      </w:r>
      <w:r>
        <w:rPr>
          <w:rFonts w:asciiTheme="minorHAnsi" w:hAnsiTheme="minorHAnsi"/>
          <w:lang w:val="mk-MK"/>
        </w:rPr>
        <w:t>11</w:t>
      </w:r>
      <w:r w:rsidRPr="003F4B7B">
        <w:rPr>
          <w:lang w:val="pl-PL"/>
        </w:rPr>
        <w:t xml:space="preserve">                                                                      </w:t>
      </w:r>
      <w:r w:rsidRPr="003F4B7B">
        <w:rPr>
          <w:lang w:val="mk-MK"/>
        </w:rPr>
        <w:t xml:space="preserve"> </w:t>
      </w:r>
      <w:r w:rsidRPr="003F4B7B">
        <w:rPr>
          <w:lang w:val="pl-PL"/>
        </w:rPr>
        <w:t xml:space="preserve">      </w:t>
      </w:r>
      <w:r w:rsidRPr="003F4B7B">
        <w:t>Gradona~alnik na</w:t>
      </w:r>
      <w:r w:rsidRPr="003F4B7B">
        <w:rPr>
          <w:lang w:val="mk-MK"/>
        </w:rPr>
        <w:t xml:space="preserve"> </w:t>
      </w:r>
    </w:p>
    <w:p w:rsidR="00D13136" w:rsidRPr="003F4B7B" w:rsidRDefault="00D13136" w:rsidP="00D13136">
      <w:r>
        <w:rPr>
          <w:rFonts w:asciiTheme="minorHAnsi" w:hAnsiTheme="minorHAnsi"/>
        </w:rPr>
        <w:t>23</w:t>
      </w:r>
      <w:r>
        <w:rPr>
          <w:rFonts w:cs="Arial"/>
          <w:lang w:val="mk-MK"/>
        </w:rPr>
        <w:t>.</w:t>
      </w:r>
      <w:r>
        <w:rPr>
          <w:rFonts w:asciiTheme="minorHAnsi" w:hAnsiTheme="minorHAnsi" w:cs="Arial"/>
          <w:lang w:val="mk-MK"/>
        </w:rPr>
        <w:t>0</w:t>
      </w:r>
      <w:r>
        <w:rPr>
          <w:rFonts w:asciiTheme="minorHAnsi" w:hAnsiTheme="minorHAnsi" w:cs="Arial"/>
        </w:rPr>
        <w:t>2</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proofErr w:type="gramStart"/>
      <w:r w:rsidRPr="003F4B7B">
        <w:rPr>
          <w:rFonts w:ascii="Times New Roman" w:hAnsi="Times New Roman"/>
          <w:lang w:val="mk-MK"/>
        </w:rPr>
        <w:t>о</w:t>
      </w:r>
      <w:r w:rsidRPr="003F4B7B">
        <w:t>p{</w:t>
      </w:r>
      <w:proofErr w:type="gramEnd"/>
      <w:r w:rsidRPr="003F4B7B">
        <w:t>tina Krivoga{tani</w:t>
      </w:r>
    </w:p>
    <w:p w:rsidR="00C33DC8" w:rsidRPr="003149D8" w:rsidRDefault="00D13136" w:rsidP="003149D8">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C33DC8" w:rsidRPr="00972C43" w:rsidRDefault="003149D8" w:rsidP="00972C43">
      <w:pPr>
        <w:pStyle w:val="BodyTextIndent"/>
        <w:ind w:firstLine="0"/>
        <w:rPr>
          <w:rFonts w:ascii="Arial" w:hAnsi="Arial" w:cs="Arial"/>
          <w:lang w:val="mk-MK"/>
        </w:rPr>
      </w:pPr>
      <w:r>
        <w:rPr>
          <w:rFonts w:ascii="Arial" w:hAnsi="Arial" w:cs="Arial"/>
        </w:rPr>
        <w:t>_____</w:t>
      </w:r>
      <w:r w:rsidR="00D13136">
        <w:rPr>
          <w:rFonts w:ascii="Arial" w:hAnsi="Arial" w:cs="Arial"/>
        </w:rPr>
        <w:t>____________________________________________________________________________________________________________________________________</w:t>
      </w:r>
    </w:p>
    <w:p w:rsidR="00D13136" w:rsidRPr="00D13136" w:rsidRDefault="00D13136" w:rsidP="00D13136">
      <w:pPr>
        <w:spacing w:line="276" w:lineRule="auto"/>
        <w:ind w:firstLine="720"/>
        <w:jc w:val="both"/>
        <w:rPr>
          <w:rFonts w:ascii="Calibri" w:eastAsia="Calibri" w:hAnsi="Calibri"/>
          <w:szCs w:val="24"/>
          <w:lang w:val="mk-MK"/>
        </w:rPr>
      </w:pPr>
      <w:r w:rsidRPr="00D13136">
        <w:rPr>
          <w:rFonts w:ascii="Calibri" w:eastAsia="Calibri" w:hAnsi="Calibri"/>
          <w:szCs w:val="24"/>
          <w:lang w:val="mk-MK"/>
        </w:rPr>
        <w:t xml:space="preserve">Врз основа на член 78 став 1 од Изборниот законик (,,Службен весник на РМ“  бр.40/06, 136/08, 148/08,155/08, 163/08, 44/11, 51/11, 142/12, 31/13, 34/13, 14/14, 30/14, 196/15, 35/16, 97/16, 99/16, 136/16, 142/16, 67/17, 125/17, 35/18, 99/18, 140/18, 208/18, 27/19, 98/19, 42/20, </w:t>
      </w:r>
      <w:r w:rsidRPr="00D13136">
        <w:rPr>
          <w:rFonts w:ascii="Calibri" w:eastAsia="Calibri" w:hAnsi="Calibri" w:cs="Calibri"/>
          <w:bCs/>
          <w:caps/>
          <w:color w:val="000000"/>
          <w:szCs w:val="24"/>
          <w:shd w:val="clear" w:color="auto" w:fill="FFFFFF"/>
        </w:rPr>
        <w:t>72/20; 160/20; 74/21; 215/21</w:t>
      </w:r>
      <w:r w:rsidRPr="00D13136">
        <w:rPr>
          <w:rFonts w:ascii="Calibri" w:eastAsia="Calibri" w:hAnsi="Calibri"/>
          <w:szCs w:val="24"/>
          <w:lang w:val="mk-MK"/>
        </w:rPr>
        <w:t>), член 36 став 1 точка 15 од Законот за локална самоуправа</w:t>
      </w:r>
      <w:r w:rsidRPr="00D13136">
        <w:rPr>
          <w:rFonts w:ascii="Calibri" w:eastAsia="Calibri" w:hAnsi="Calibri"/>
          <w:szCs w:val="24"/>
          <w:lang w:val="en-GB"/>
        </w:rPr>
        <w:t xml:space="preserve"> </w:t>
      </w:r>
      <w:r w:rsidRPr="00D13136">
        <w:rPr>
          <w:rFonts w:ascii="Calibri" w:eastAsia="Calibri" w:hAnsi="Calibri"/>
          <w:szCs w:val="24"/>
          <w:lang w:val="mk-MK"/>
        </w:rPr>
        <w:t xml:space="preserve">(,,Службен весник на РМ“  бр.5/2002) и член 17 став 1 точка 43 од Статутот на Општина Кривогаштани (,,Службен гласник на Општина Кривогаштани“  бр. </w:t>
      </w:r>
      <w:r w:rsidRPr="00D13136">
        <w:rPr>
          <w:rFonts w:ascii="Calibri" w:eastAsia="Calibri" w:hAnsi="Calibri"/>
          <w:szCs w:val="24"/>
          <w:lang w:val="mk-MK"/>
        </w:rPr>
        <w:lastRenderedPageBreak/>
        <w:t>3/11, 17/14, 10/14,16/14, 6/19 и 9/23), Советот на Општина Kривогаштани  на седницата одржана на ден 22.02.2024 донесе:</w:t>
      </w:r>
    </w:p>
    <w:p w:rsidR="00D13136" w:rsidRPr="00D13136" w:rsidRDefault="00D13136" w:rsidP="00D13136">
      <w:pPr>
        <w:spacing w:line="276" w:lineRule="auto"/>
        <w:jc w:val="both"/>
        <w:rPr>
          <w:rFonts w:ascii="Calibri" w:eastAsia="Calibri" w:hAnsi="Calibri"/>
          <w:b/>
          <w:szCs w:val="24"/>
          <w:lang w:val="mk-MK"/>
        </w:rPr>
      </w:pPr>
    </w:p>
    <w:p w:rsidR="00D13136" w:rsidRPr="00D13136" w:rsidRDefault="00D13136" w:rsidP="00861FD0">
      <w:pPr>
        <w:jc w:val="center"/>
        <w:rPr>
          <w:rFonts w:ascii="Calibri" w:eastAsia="Calibri" w:hAnsi="Calibri"/>
          <w:b/>
          <w:szCs w:val="24"/>
          <w:lang w:val="mk-MK"/>
        </w:rPr>
      </w:pPr>
      <w:r w:rsidRPr="00D13136">
        <w:rPr>
          <w:rFonts w:ascii="Calibri" w:eastAsia="Calibri" w:hAnsi="Calibri"/>
          <w:b/>
          <w:szCs w:val="24"/>
          <w:lang w:val="mk-MK"/>
        </w:rPr>
        <w:t>ОДЛУКА</w:t>
      </w:r>
    </w:p>
    <w:p w:rsidR="00D13136" w:rsidRPr="00D13136" w:rsidRDefault="00D13136" w:rsidP="00861FD0">
      <w:pPr>
        <w:jc w:val="center"/>
        <w:rPr>
          <w:rFonts w:ascii="Calibri" w:eastAsia="Calibri" w:hAnsi="Calibri"/>
          <w:b/>
          <w:szCs w:val="24"/>
          <w:lang w:val="mk-MK"/>
        </w:rPr>
      </w:pPr>
      <w:r w:rsidRPr="00D13136">
        <w:rPr>
          <w:rFonts w:ascii="Calibri" w:eastAsia="Calibri" w:hAnsi="Calibri"/>
          <w:b/>
          <w:szCs w:val="24"/>
          <w:lang w:val="mk-MK"/>
        </w:rPr>
        <w:t>за утврдување на места за истакнување на изборни плакати</w:t>
      </w:r>
    </w:p>
    <w:p w:rsidR="00D13136" w:rsidRPr="00D13136" w:rsidRDefault="00D13136" w:rsidP="00861FD0">
      <w:pPr>
        <w:jc w:val="center"/>
        <w:rPr>
          <w:rFonts w:ascii="Calibri" w:eastAsia="Calibri" w:hAnsi="Calibri"/>
          <w:b/>
          <w:szCs w:val="24"/>
          <w:lang w:val="mk-MK"/>
        </w:rPr>
      </w:pPr>
      <w:r w:rsidRPr="00D13136">
        <w:rPr>
          <w:rFonts w:ascii="Calibri" w:eastAsia="Calibri" w:hAnsi="Calibri"/>
          <w:b/>
          <w:szCs w:val="24"/>
          <w:lang w:val="mk-MK"/>
        </w:rPr>
        <w:t xml:space="preserve"> без надомест во општина Кривогаштани</w:t>
      </w:r>
    </w:p>
    <w:p w:rsidR="00D13136" w:rsidRPr="00D13136" w:rsidRDefault="00D13136" w:rsidP="00D13136">
      <w:pPr>
        <w:spacing w:line="276" w:lineRule="auto"/>
        <w:rPr>
          <w:rFonts w:ascii="Calibri" w:eastAsia="Calibri" w:hAnsi="Calibri"/>
          <w:szCs w:val="24"/>
          <w:lang w:val="mk-MK"/>
        </w:rPr>
      </w:pPr>
    </w:p>
    <w:p w:rsidR="00D13136" w:rsidRPr="00D13136" w:rsidRDefault="00D13136" w:rsidP="00D13136">
      <w:pPr>
        <w:spacing w:line="276" w:lineRule="auto"/>
        <w:jc w:val="center"/>
        <w:rPr>
          <w:rFonts w:ascii="Calibri" w:eastAsia="Calibri" w:hAnsi="Calibri"/>
          <w:szCs w:val="24"/>
          <w:lang w:val="mk-MK"/>
        </w:rPr>
      </w:pPr>
      <w:r w:rsidRPr="00D13136">
        <w:rPr>
          <w:rFonts w:ascii="Calibri" w:eastAsia="Calibri" w:hAnsi="Calibri"/>
          <w:szCs w:val="24"/>
          <w:lang w:val="mk-MK"/>
        </w:rPr>
        <w:t>Член 1</w:t>
      </w:r>
    </w:p>
    <w:p w:rsidR="00D13136" w:rsidRPr="00D13136" w:rsidRDefault="00D13136" w:rsidP="00D13136">
      <w:pPr>
        <w:spacing w:line="276" w:lineRule="auto"/>
        <w:jc w:val="both"/>
        <w:rPr>
          <w:rFonts w:ascii="Calibri" w:eastAsia="Calibri" w:hAnsi="Calibri"/>
          <w:szCs w:val="24"/>
          <w:lang w:val="mk-MK"/>
        </w:rPr>
      </w:pPr>
      <w:r w:rsidRPr="00D13136">
        <w:rPr>
          <w:rFonts w:ascii="Calibri" w:eastAsia="Calibri" w:hAnsi="Calibri"/>
          <w:szCs w:val="24"/>
          <w:lang w:val="mk-MK"/>
        </w:rPr>
        <w:tab/>
        <w:t>Со оваа Одлука се утврдуваат местата за истакнување на изборни плакати, без надомест, во општина Кривогаштани, за избор за претседател на Република Северна Македонија кој ќе се одржи на 24 април 2024 година и за избори за пратеници во Собранието на Република Северна Македонија кои ќе се одржат на 8  мај 2024 година.</w:t>
      </w:r>
    </w:p>
    <w:p w:rsidR="00D13136" w:rsidRPr="00D13136" w:rsidRDefault="00D13136" w:rsidP="00D13136">
      <w:pPr>
        <w:spacing w:line="276" w:lineRule="auto"/>
        <w:rPr>
          <w:rFonts w:ascii="Calibri" w:eastAsia="Calibri" w:hAnsi="Calibri"/>
          <w:szCs w:val="24"/>
          <w:lang w:val="mk-MK"/>
        </w:rPr>
      </w:pPr>
    </w:p>
    <w:p w:rsidR="00D13136" w:rsidRPr="00D13136" w:rsidRDefault="00D13136" w:rsidP="00D13136">
      <w:pPr>
        <w:spacing w:line="276" w:lineRule="auto"/>
        <w:jc w:val="center"/>
        <w:rPr>
          <w:rFonts w:ascii="Calibri" w:eastAsia="Calibri" w:hAnsi="Calibri"/>
          <w:szCs w:val="24"/>
          <w:lang w:val="mk-MK"/>
        </w:rPr>
      </w:pPr>
      <w:r w:rsidRPr="00D13136">
        <w:rPr>
          <w:rFonts w:ascii="Calibri" w:eastAsia="Calibri" w:hAnsi="Calibri"/>
          <w:szCs w:val="24"/>
          <w:lang w:val="mk-MK"/>
        </w:rPr>
        <w:t>Член 2</w:t>
      </w:r>
    </w:p>
    <w:p w:rsidR="00D13136" w:rsidRPr="00D13136" w:rsidRDefault="00D13136" w:rsidP="00861FD0">
      <w:pPr>
        <w:ind w:firstLine="360"/>
        <w:jc w:val="both"/>
        <w:rPr>
          <w:rFonts w:ascii="Calibri" w:eastAsia="Calibri" w:hAnsi="Calibri"/>
          <w:szCs w:val="24"/>
          <w:lang w:val="mk-MK"/>
        </w:rPr>
      </w:pPr>
      <w:r w:rsidRPr="00D13136">
        <w:rPr>
          <w:rFonts w:ascii="Calibri" w:eastAsia="Calibri" w:hAnsi="Calibri"/>
          <w:szCs w:val="24"/>
          <w:lang w:val="mk-MK"/>
        </w:rPr>
        <w:t>За н.м Кривогаштани се утврдуваат три локации за  истакнување на изборни плакати и тоа:</w:t>
      </w:r>
    </w:p>
    <w:p w:rsidR="00D13136" w:rsidRPr="00D13136" w:rsidRDefault="00D13136" w:rsidP="00861FD0">
      <w:pPr>
        <w:numPr>
          <w:ilvl w:val="0"/>
          <w:numId w:val="13"/>
        </w:numPr>
        <w:spacing w:after="200"/>
        <w:contextualSpacing/>
        <w:jc w:val="both"/>
        <w:rPr>
          <w:rFonts w:ascii="Calibri" w:eastAsia="Calibri" w:hAnsi="Calibri"/>
          <w:szCs w:val="24"/>
          <w:lang w:val="mk-MK"/>
        </w:rPr>
      </w:pPr>
      <w:r w:rsidRPr="00D13136">
        <w:rPr>
          <w:rFonts w:ascii="Calibri" w:eastAsia="Calibri" w:hAnsi="Calibri"/>
          <w:szCs w:val="24"/>
          <w:lang w:val="mk-MK"/>
        </w:rPr>
        <w:t>На слободен простор до општинска зграда (од источната страна)</w:t>
      </w:r>
      <w:r w:rsidRPr="00D13136">
        <w:rPr>
          <w:rFonts w:ascii="Calibri" w:eastAsia="Calibri" w:hAnsi="Calibri"/>
          <w:b/>
          <w:szCs w:val="24"/>
          <w:lang w:val="mk-MK"/>
        </w:rPr>
        <w:t xml:space="preserve"> </w:t>
      </w:r>
      <w:r w:rsidRPr="00D13136">
        <w:rPr>
          <w:rFonts w:ascii="Calibri" w:eastAsia="Calibri" w:hAnsi="Calibri"/>
          <w:szCs w:val="24"/>
          <w:lang w:val="mk-MK"/>
        </w:rPr>
        <w:t>на ул.,, Филип Втори“ на КП 7635/1 КО Кривогаштани,</w:t>
      </w:r>
    </w:p>
    <w:p w:rsidR="00D13136" w:rsidRPr="00D13136" w:rsidRDefault="00D13136" w:rsidP="00861FD0">
      <w:pPr>
        <w:numPr>
          <w:ilvl w:val="0"/>
          <w:numId w:val="13"/>
        </w:numPr>
        <w:spacing w:after="200"/>
        <w:contextualSpacing/>
        <w:jc w:val="both"/>
        <w:rPr>
          <w:rFonts w:ascii="Calibri" w:eastAsia="Calibri" w:hAnsi="Calibri"/>
          <w:szCs w:val="24"/>
          <w:lang w:val="mk-MK"/>
        </w:rPr>
      </w:pPr>
      <w:r w:rsidRPr="00D13136">
        <w:rPr>
          <w:rFonts w:ascii="Calibri" w:eastAsia="Calibri" w:hAnsi="Calibri"/>
          <w:szCs w:val="24"/>
          <w:lang w:val="mk-MK"/>
        </w:rPr>
        <w:t>На слободен простор пред паркот на ул.,,Македонски Просветители“ (до зелен пазар) на КП 7419/1 КО Кривогаштани,</w:t>
      </w:r>
    </w:p>
    <w:p w:rsidR="00D13136" w:rsidRPr="00D13136" w:rsidRDefault="00D13136" w:rsidP="00861FD0">
      <w:pPr>
        <w:numPr>
          <w:ilvl w:val="0"/>
          <w:numId w:val="13"/>
        </w:numPr>
        <w:spacing w:after="200"/>
        <w:contextualSpacing/>
        <w:jc w:val="both"/>
        <w:rPr>
          <w:rFonts w:ascii="Calibri" w:eastAsia="Calibri" w:hAnsi="Calibri"/>
          <w:szCs w:val="24"/>
          <w:lang w:val="mk-MK"/>
        </w:rPr>
      </w:pPr>
      <w:r w:rsidRPr="00D13136">
        <w:rPr>
          <w:rFonts w:ascii="Calibri" w:eastAsia="Calibri" w:hAnsi="Calibri"/>
          <w:szCs w:val="24"/>
          <w:lang w:val="mk-MK"/>
        </w:rPr>
        <w:t>На слободен простор спроти времени објекти  на ул.,, Браќа М</w:t>
      </w:r>
      <w:r w:rsidRPr="00D13136">
        <w:rPr>
          <w:rFonts w:ascii="Calibri" w:eastAsia="Calibri" w:hAnsi="Calibri"/>
          <w:szCs w:val="24"/>
        </w:rPr>
        <w:t>a</w:t>
      </w:r>
      <w:r w:rsidRPr="00D13136">
        <w:rPr>
          <w:rFonts w:ascii="Calibri" w:eastAsia="Calibri" w:hAnsi="Calibri"/>
          <w:szCs w:val="24"/>
          <w:lang w:val="mk-MK"/>
        </w:rPr>
        <w:t>цановски“ (Спроти времени објекти ) на КП 8123 КО Кривогаштани.</w:t>
      </w:r>
    </w:p>
    <w:p w:rsidR="00D13136" w:rsidRPr="00D13136" w:rsidRDefault="00D13136" w:rsidP="00861FD0">
      <w:pPr>
        <w:ind w:firstLine="360"/>
        <w:jc w:val="both"/>
        <w:rPr>
          <w:rFonts w:ascii="Calibri" w:eastAsia="Calibri" w:hAnsi="Calibri"/>
          <w:szCs w:val="24"/>
          <w:lang w:val="mk-MK"/>
        </w:rPr>
      </w:pPr>
      <w:r w:rsidRPr="00D13136">
        <w:rPr>
          <w:rFonts w:ascii="Calibri" w:eastAsia="Calibri" w:hAnsi="Calibri"/>
          <w:szCs w:val="24"/>
          <w:lang w:val="mk-MK"/>
        </w:rPr>
        <w:t>За н.м Крушеани се утврдува една локација за  истакнување на изборни плакати и тоа:</w:t>
      </w:r>
    </w:p>
    <w:p w:rsidR="00D13136" w:rsidRPr="00D13136" w:rsidRDefault="00D13136" w:rsidP="00861FD0">
      <w:pPr>
        <w:numPr>
          <w:ilvl w:val="0"/>
          <w:numId w:val="13"/>
        </w:numPr>
        <w:spacing w:after="200"/>
        <w:contextualSpacing/>
        <w:jc w:val="both"/>
        <w:rPr>
          <w:rFonts w:ascii="Calibri" w:eastAsia="Calibri" w:hAnsi="Calibri"/>
          <w:szCs w:val="24"/>
          <w:lang w:val="mk-MK"/>
        </w:rPr>
      </w:pPr>
      <w:r w:rsidRPr="00D13136">
        <w:rPr>
          <w:rFonts w:ascii="Calibri" w:eastAsia="Calibri" w:hAnsi="Calibri"/>
          <w:szCs w:val="24"/>
          <w:lang w:val="mk-MK"/>
        </w:rPr>
        <w:t>На слободен простор пред  Домот на културата на КП 2882/2КО Крушеани.</w:t>
      </w:r>
    </w:p>
    <w:p w:rsidR="00D13136" w:rsidRPr="00D13136" w:rsidRDefault="00D13136" w:rsidP="00861FD0">
      <w:pPr>
        <w:ind w:firstLine="360"/>
        <w:jc w:val="both"/>
        <w:rPr>
          <w:rFonts w:ascii="Calibri" w:eastAsia="Calibri" w:hAnsi="Calibri"/>
          <w:szCs w:val="24"/>
          <w:lang w:val="mk-MK"/>
        </w:rPr>
      </w:pPr>
      <w:r w:rsidRPr="00D13136">
        <w:rPr>
          <w:rFonts w:ascii="Calibri" w:eastAsia="Calibri" w:hAnsi="Calibri"/>
          <w:szCs w:val="24"/>
          <w:lang w:val="mk-MK"/>
        </w:rPr>
        <w:t>За н.м Обршани се утврдува една локација за истакнување на изборни плакати и тоа:</w:t>
      </w:r>
    </w:p>
    <w:p w:rsidR="00D13136" w:rsidRPr="00D13136" w:rsidRDefault="00D13136" w:rsidP="00861FD0">
      <w:pPr>
        <w:numPr>
          <w:ilvl w:val="0"/>
          <w:numId w:val="13"/>
        </w:numPr>
        <w:spacing w:after="200"/>
        <w:contextualSpacing/>
        <w:jc w:val="both"/>
        <w:rPr>
          <w:rFonts w:ascii="Calibri" w:eastAsia="Calibri" w:hAnsi="Calibri"/>
          <w:szCs w:val="24"/>
          <w:lang w:val="mk-MK"/>
        </w:rPr>
      </w:pPr>
      <w:r w:rsidRPr="00D13136">
        <w:rPr>
          <w:rFonts w:ascii="Calibri" w:eastAsia="Calibri" w:hAnsi="Calibri"/>
          <w:szCs w:val="24"/>
          <w:lang w:val="mk-MK"/>
        </w:rPr>
        <w:t>На слободен простор пред Црквата ,,Св. Никола“  КП бр.1691/1 КО Обршани.</w:t>
      </w:r>
    </w:p>
    <w:p w:rsidR="00D13136" w:rsidRPr="00D13136" w:rsidRDefault="00D13136" w:rsidP="00861FD0">
      <w:pPr>
        <w:ind w:firstLine="360"/>
        <w:jc w:val="both"/>
        <w:rPr>
          <w:rFonts w:ascii="Calibri" w:eastAsia="Calibri" w:hAnsi="Calibri"/>
          <w:szCs w:val="24"/>
          <w:lang w:val="mk-MK"/>
        </w:rPr>
      </w:pPr>
      <w:r w:rsidRPr="00D13136">
        <w:rPr>
          <w:rFonts w:ascii="Calibri" w:eastAsia="Calibri" w:hAnsi="Calibri"/>
          <w:szCs w:val="24"/>
          <w:lang w:val="mk-MK"/>
        </w:rPr>
        <w:t>За н.м Бела Црква</w:t>
      </w:r>
      <w:r w:rsidRPr="00D13136">
        <w:rPr>
          <w:rFonts w:ascii="Calibri" w:eastAsia="Calibri" w:hAnsi="Calibri"/>
          <w:b/>
          <w:szCs w:val="24"/>
          <w:lang w:val="mk-MK"/>
        </w:rPr>
        <w:t xml:space="preserve"> </w:t>
      </w:r>
      <w:r w:rsidRPr="00D13136">
        <w:rPr>
          <w:rFonts w:ascii="Calibri" w:eastAsia="Calibri" w:hAnsi="Calibri"/>
          <w:szCs w:val="24"/>
          <w:lang w:val="mk-MK"/>
        </w:rPr>
        <w:t xml:space="preserve"> се утврдува една локација за  истакнување на изборни плакати и тоа:</w:t>
      </w:r>
    </w:p>
    <w:p w:rsidR="00D13136" w:rsidRPr="00D13136" w:rsidRDefault="00D13136" w:rsidP="00861FD0">
      <w:pPr>
        <w:numPr>
          <w:ilvl w:val="0"/>
          <w:numId w:val="13"/>
        </w:numPr>
        <w:spacing w:after="200"/>
        <w:contextualSpacing/>
        <w:jc w:val="both"/>
        <w:rPr>
          <w:rFonts w:ascii="Calibri" w:eastAsia="Calibri" w:hAnsi="Calibri"/>
          <w:szCs w:val="24"/>
          <w:lang w:val="mk-MK"/>
        </w:rPr>
      </w:pPr>
      <w:r w:rsidRPr="00D13136">
        <w:rPr>
          <w:rFonts w:ascii="Calibri" w:eastAsia="Calibri" w:hAnsi="Calibri"/>
          <w:szCs w:val="24"/>
          <w:lang w:val="mk-MK"/>
        </w:rPr>
        <w:t>На слободен простор пред објектот сопственост на Општина Кривогаштани, на КП бр.1752/1 КО Бела Црква.</w:t>
      </w:r>
    </w:p>
    <w:p w:rsidR="00D13136" w:rsidRPr="00D13136" w:rsidRDefault="00D13136" w:rsidP="00861FD0">
      <w:pPr>
        <w:ind w:firstLine="360"/>
        <w:jc w:val="both"/>
        <w:rPr>
          <w:rFonts w:ascii="Calibri" w:eastAsia="Calibri" w:hAnsi="Calibri"/>
          <w:szCs w:val="24"/>
          <w:lang w:val="mk-MK"/>
        </w:rPr>
      </w:pPr>
      <w:r w:rsidRPr="00D13136">
        <w:rPr>
          <w:rFonts w:ascii="Calibri" w:eastAsia="Calibri" w:hAnsi="Calibri"/>
          <w:szCs w:val="24"/>
          <w:lang w:val="mk-MK"/>
        </w:rPr>
        <w:t>За н.м Воѓани се утврдува една локација за  истакнување на изборни плакати и тоа:</w:t>
      </w:r>
    </w:p>
    <w:p w:rsidR="00D13136" w:rsidRPr="00D13136" w:rsidRDefault="00D13136" w:rsidP="00861FD0">
      <w:pPr>
        <w:numPr>
          <w:ilvl w:val="0"/>
          <w:numId w:val="13"/>
        </w:numPr>
        <w:spacing w:after="200"/>
        <w:contextualSpacing/>
        <w:jc w:val="both"/>
        <w:rPr>
          <w:rFonts w:ascii="Calibri" w:eastAsia="Calibri" w:hAnsi="Calibri"/>
          <w:szCs w:val="24"/>
          <w:lang w:val="mk-MK"/>
        </w:rPr>
      </w:pPr>
      <w:r w:rsidRPr="00D13136">
        <w:rPr>
          <w:rFonts w:ascii="Calibri" w:eastAsia="Calibri" w:hAnsi="Calibri"/>
          <w:szCs w:val="24"/>
          <w:lang w:val="mk-MK"/>
        </w:rPr>
        <w:t>На слободен простор покрај регионалниот пат на КП 1408/1 КО Воѓани.</w:t>
      </w:r>
    </w:p>
    <w:p w:rsidR="00D13136" w:rsidRPr="00D13136" w:rsidRDefault="00D13136" w:rsidP="00861FD0">
      <w:pPr>
        <w:ind w:firstLine="360"/>
        <w:jc w:val="both"/>
        <w:rPr>
          <w:rFonts w:ascii="Calibri" w:eastAsia="Calibri" w:hAnsi="Calibri"/>
          <w:szCs w:val="24"/>
          <w:lang w:val="mk-MK"/>
        </w:rPr>
      </w:pPr>
      <w:r w:rsidRPr="00D13136">
        <w:rPr>
          <w:rFonts w:ascii="Calibri" w:eastAsia="Calibri" w:hAnsi="Calibri"/>
          <w:szCs w:val="24"/>
          <w:lang w:val="mk-MK"/>
        </w:rPr>
        <w:t>За н.м Пашино Рувци се утврдува една локација за  истакнување на изборни плакати и тоа:</w:t>
      </w:r>
    </w:p>
    <w:p w:rsidR="00D13136" w:rsidRPr="00D13136" w:rsidRDefault="00D13136" w:rsidP="00861FD0">
      <w:pPr>
        <w:numPr>
          <w:ilvl w:val="0"/>
          <w:numId w:val="13"/>
        </w:numPr>
        <w:spacing w:after="200"/>
        <w:contextualSpacing/>
        <w:jc w:val="both"/>
        <w:rPr>
          <w:rFonts w:ascii="Calibri" w:eastAsia="Calibri" w:hAnsi="Calibri"/>
          <w:szCs w:val="24"/>
          <w:lang w:val="mk-MK"/>
        </w:rPr>
      </w:pPr>
      <w:r w:rsidRPr="00D13136">
        <w:rPr>
          <w:rFonts w:ascii="Calibri" w:eastAsia="Calibri" w:hAnsi="Calibri"/>
          <w:szCs w:val="24"/>
          <w:lang w:val="mk-MK"/>
        </w:rPr>
        <w:t>На слободен простор пред  Домот на културата ( во изградба)  на КП 2430/1 КО Пашино Рувци.</w:t>
      </w:r>
    </w:p>
    <w:p w:rsidR="00D13136" w:rsidRPr="00D13136" w:rsidRDefault="00D13136" w:rsidP="00861FD0">
      <w:pPr>
        <w:ind w:firstLine="283"/>
        <w:jc w:val="both"/>
        <w:rPr>
          <w:rFonts w:ascii="Calibri" w:eastAsia="Calibri" w:hAnsi="Calibri"/>
          <w:szCs w:val="24"/>
          <w:lang w:val="mk-MK"/>
        </w:rPr>
      </w:pPr>
      <w:r w:rsidRPr="00D13136">
        <w:rPr>
          <w:rFonts w:ascii="Calibri" w:eastAsia="Calibri" w:hAnsi="Calibri"/>
          <w:szCs w:val="24"/>
          <w:lang w:val="mk-MK"/>
        </w:rPr>
        <w:t>За н.м Боротино се утврдува една локација за  истакнување на изборни плакати и тоа:</w:t>
      </w:r>
    </w:p>
    <w:p w:rsidR="00D13136" w:rsidRPr="00D13136" w:rsidRDefault="00D13136" w:rsidP="00861FD0">
      <w:pPr>
        <w:numPr>
          <w:ilvl w:val="0"/>
          <w:numId w:val="13"/>
        </w:numPr>
        <w:spacing w:after="200"/>
        <w:contextualSpacing/>
        <w:jc w:val="both"/>
        <w:rPr>
          <w:rFonts w:ascii="Calibri" w:eastAsia="Calibri" w:hAnsi="Calibri"/>
          <w:szCs w:val="24"/>
          <w:lang w:val="mk-MK"/>
        </w:rPr>
      </w:pPr>
      <w:r w:rsidRPr="00D13136">
        <w:rPr>
          <w:rFonts w:ascii="Calibri" w:eastAsia="Calibri" w:hAnsi="Calibri"/>
          <w:szCs w:val="24"/>
          <w:lang w:val="mk-MK"/>
        </w:rPr>
        <w:t>На слободен простор на КП бр. 1177 КО Боротино.</w:t>
      </w:r>
    </w:p>
    <w:p w:rsidR="00D13136" w:rsidRPr="00D13136" w:rsidRDefault="00D13136" w:rsidP="00861FD0">
      <w:pPr>
        <w:ind w:firstLine="360"/>
        <w:jc w:val="both"/>
        <w:rPr>
          <w:rFonts w:ascii="Calibri" w:eastAsia="Calibri" w:hAnsi="Calibri"/>
          <w:szCs w:val="24"/>
          <w:lang w:val="mk-MK"/>
        </w:rPr>
      </w:pPr>
      <w:r w:rsidRPr="00D13136">
        <w:rPr>
          <w:rFonts w:ascii="Calibri" w:eastAsia="Calibri" w:hAnsi="Calibri"/>
          <w:szCs w:val="24"/>
          <w:lang w:val="mk-MK"/>
        </w:rPr>
        <w:t>За н.м Врбјани се утврдува една локација за истакнување на изборни плакати и тоа:</w:t>
      </w:r>
    </w:p>
    <w:p w:rsidR="00D13136" w:rsidRPr="00D13136" w:rsidRDefault="00D13136" w:rsidP="00861FD0">
      <w:pPr>
        <w:numPr>
          <w:ilvl w:val="0"/>
          <w:numId w:val="13"/>
        </w:numPr>
        <w:spacing w:after="200"/>
        <w:contextualSpacing/>
        <w:jc w:val="both"/>
        <w:rPr>
          <w:rFonts w:ascii="Calibri" w:eastAsia="Calibri" w:hAnsi="Calibri"/>
          <w:szCs w:val="24"/>
          <w:lang w:val="mk-MK"/>
        </w:rPr>
      </w:pPr>
      <w:r w:rsidRPr="00D13136">
        <w:rPr>
          <w:rFonts w:ascii="Calibri" w:eastAsia="Calibri" w:hAnsi="Calibri"/>
          <w:szCs w:val="24"/>
          <w:lang w:val="mk-MK"/>
        </w:rPr>
        <w:lastRenderedPageBreak/>
        <w:t>На слободен простор до објектот кој го користи МЗ Врбјани на КП бр.1381 КО Врбјани.</w:t>
      </w:r>
    </w:p>
    <w:p w:rsidR="00D13136" w:rsidRPr="00D13136" w:rsidRDefault="00D13136" w:rsidP="00861FD0">
      <w:pPr>
        <w:ind w:firstLine="360"/>
        <w:jc w:val="both"/>
        <w:rPr>
          <w:rFonts w:ascii="Calibri" w:eastAsia="Calibri" w:hAnsi="Calibri"/>
          <w:szCs w:val="24"/>
          <w:lang w:val="mk-MK"/>
        </w:rPr>
      </w:pPr>
      <w:r w:rsidRPr="00D13136">
        <w:rPr>
          <w:rFonts w:ascii="Calibri" w:eastAsia="Calibri" w:hAnsi="Calibri"/>
          <w:szCs w:val="24"/>
          <w:lang w:val="mk-MK"/>
        </w:rPr>
        <w:t>За н.м Славеј</w:t>
      </w:r>
      <w:r w:rsidRPr="00D13136">
        <w:rPr>
          <w:rFonts w:ascii="Calibri" w:eastAsia="Calibri" w:hAnsi="Calibri"/>
          <w:b/>
          <w:szCs w:val="24"/>
          <w:lang w:val="mk-MK"/>
        </w:rPr>
        <w:t xml:space="preserve"> </w:t>
      </w:r>
      <w:r w:rsidRPr="00D13136">
        <w:rPr>
          <w:rFonts w:ascii="Calibri" w:eastAsia="Calibri" w:hAnsi="Calibri"/>
          <w:szCs w:val="24"/>
          <w:lang w:val="mk-MK"/>
        </w:rPr>
        <w:t>се утврдува една локација за  истакнување на изборни плакати и тоа:</w:t>
      </w:r>
    </w:p>
    <w:p w:rsidR="00D13136" w:rsidRPr="00D13136" w:rsidRDefault="00D13136" w:rsidP="00861FD0">
      <w:pPr>
        <w:numPr>
          <w:ilvl w:val="0"/>
          <w:numId w:val="13"/>
        </w:numPr>
        <w:spacing w:after="200"/>
        <w:contextualSpacing/>
        <w:jc w:val="both"/>
        <w:rPr>
          <w:rFonts w:ascii="Calibri" w:eastAsia="Calibri" w:hAnsi="Calibri"/>
          <w:szCs w:val="24"/>
          <w:lang w:val="mk-MK"/>
        </w:rPr>
      </w:pPr>
      <w:r w:rsidRPr="00D13136">
        <w:rPr>
          <w:rFonts w:ascii="Calibri" w:eastAsia="Calibri" w:hAnsi="Calibri"/>
          <w:szCs w:val="24"/>
          <w:lang w:val="mk-MK"/>
        </w:rPr>
        <w:t>На слободен простор пред  зграда на поранешна Месна Заедница на КП бр.371 КО Врбјани.</w:t>
      </w:r>
    </w:p>
    <w:p w:rsidR="00D13136" w:rsidRPr="00D13136" w:rsidRDefault="00D13136" w:rsidP="00861FD0">
      <w:pPr>
        <w:spacing w:line="276" w:lineRule="auto"/>
        <w:contextualSpacing/>
        <w:rPr>
          <w:rFonts w:ascii="Calibri" w:eastAsia="Calibri" w:hAnsi="Calibri"/>
          <w:szCs w:val="24"/>
          <w:lang w:val="mk-MK"/>
        </w:rPr>
      </w:pPr>
    </w:p>
    <w:p w:rsidR="00D13136" w:rsidRPr="00D13136" w:rsidRDefault="00D13136" w:rsidP="00D13136">
      <w:pPr>
        <w:spacing w:line="276" w:lineRule="auto"/>
        <w:ind w:left="720"/>
        <w:contextualSpacing/>
        <w:jc w:val="center"/>
        <w:rPr>
          <w:rFonts w:ascii="Calibri" w:eastAsia="Calibri" w:hAnsi="Calibri"/>
          <w:szCs w:val="24"/>
          <w:lang w:val="mk-MK"/>
        </w:rPr>
      </w:pPr>
      <w:r w:rsidRPr="00D13136">
        <w:rPr>
          <w:rFonts w:ascii="Calibri" w:eastAsia="Calibri" w:hAnsi="Calibri"/>
          <w:szCs w:val="24"/>
          <w:lang w:val="mk-MK"/>
        </w:rPr>
        <w:t>Член 3</w:t>
      </w:r>
    </w:p>
    <w:p w:rsidR="00D13136" w:rsidRPr="00861FD0" w:rsidRDefault="00D13136" w:rsidP="00861FD0">
      <w:pPr>
        <w:spacing w:line="276" w:lineRule="auto"/>
        <w:jc w:val="both"/>
        <w:rPr>
          <w:rFonts w:ascii="Calibri" w:eastAsia="Calibri" w:hAnsi="Calibri"/>
          <w:szCs w:val="24"/>
          <w:lang w:val="mk-MK"/>
        </w:rPr>
      </w:pPr>
      <w:r w:rsidRPr="00D13136">
        <w:rPr>
          <w:rFonts w:ascii="Calibri" w:eastAsia="Calibri" w:hAnsi="Calibri"/>
          <w:szCs w:val="24"/>
          <w:lang w:val="mk-MK"/>
        </w:rPr>
        <w:tab/>
        <w:t xml:space="preserve">Оваа Одлука влегува во сила со денот на донесувањето, а ќе се објави во ,,Службен гласник на Општина Кривогаштани“. </w:t>
      </w:r>
    </w:p>
    <w:p w:rsidR="00D13136" w:rsidRDefault="00D13136" w:rsidP="00824CAC">
      <w:pPr>
        <w:ind w:left="3600" w:firstLine="720"/>
        <w:rPr>
          <w:rFonts w:asciiTheme="minorHAnsi" w:eastAsiaTheme="minorHAnsi" w:hAnsiTheme="minorHAnsi" w:cstheme="minorHAnsi"/>
          <w:b/>
          <w:sz w:val="22"/>
          <w:szCs w:val="22"/>
          <w:lang w:val="mk-MK"/>
        </w:rPr>
      </w:pPr>
    </w:p>
    <w:p w:rsidR="00D13136" w:rsidRDefault="00D13136" w:rsidP="00D13136">
      <w:pPr>
        <w:jc w:val="both"/>
        <w:rPr>
          <w:rFonts w:ascii="Calibri" w:hAnsi="Calibri" w:cs="Calibri"/>
          <w:sz w:val="22"/>
          <w:szCs w:val="22"/>
          <w:lang w:val="mk-MK"/>
        </w:rPr>
      </w:pPr>
      <w:r>
        <w:rPr>
          <w:rFonts w:ascii="Calibri" w:hAnsi="Calibri" w:cs="Calibri"/>
          <w:sz w:val="22"/>
          <w:szCs w:val="22"/>
          <w:lang w:val="mk-MK"/>
        </w:rPr>
        <w:t>Бр.08-</w:t>
      </w:r>
      <w:r>
        <w:rPr>
          <w:rFonts w:ascii="Calibri" w:hAnsi="Calibri" w:cs="Calibri"/>
          <w:sz w:val="22"/>
          <w:szCs w:val="22"/>
        </w:rPr>
        <w:t>253</w:t>
      </w:r>
      <w:r>
        <w:rPr>
          <w:rFonts w:ascii="Calibri" w:hAnsi="Calibri" w:cs="Calibri"/>
          <w:sz w:val="22"/>
          <w:szCs w:val="22"/>
          <w:lang w:val="mk-MK"/>
        </w:rPr>
        <w:t xml:space="preserve">/12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D13136" w:rsidRPr="00010C9D" w:rsidRDefault="00D13136" w:rsidP="00D13136">
      <w:pPr>
        <w:jc w:val="both"/>
        <w:rPr>
          <w:rFonts w:ascii="Calibri" w:hAnsi="Calibri" w:cs="Calibri"/>
          <w:sz w:val="22"/>
          <w:szCs w:val="22"/>
          <w:lang w:val="mk-MK"/>
        </w:rPr>
      </w:pPr>
      <w:r>
        <w:rPr>
          <w:rFonts w:ascii="Calibri" w:hAnsi="Calibri" w:cs="Calibri"/>
          <w:sz w:val="22"/>
          <w:szCs w:val="22"/>
        </w:rPr>
        <w:t>22</w:t>
      </w:r>
      <w:r>
        <w:rPr>
          <w:rFonts w:ascii="Calibri" w:hAnsi="Calibri" w:cs="Calibri"/>
          <w:sz w:val="22"/>
          <w:szCs w:val="22"/>
          <w:lang w:val="mk-MK"/>
        </w:rPr>
        <w:t>.0</w:t>
      </w:r>
      <w:r>
        <w:rPr>
          <w:rFonts w:ascii="Calibri" w:hAnsi="Calibri" w:cs="Calibri"/>
          <w:sz w:val="22"/>
          <w:szCs w:val="22"/>
        </w:rPr>
        <w:t>2</w:t>
      </w:r>
      <w:r>
        <w:rPr>
          <w:rFonts w:ascii="Calibri" w:hAnsi="Calibri" w:cs="Calibri"/>
          <w:sz w:val="22"/>
          <w:szCs w:val="22"/>
          <w:lang w:val="mk-MK"/>
        </w:rPr>
        <w:t xml:space="preserve">.2024 година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на</w:t>
      </w:r>
      <w:r w:rsidRPr="00010C9D">
        <w:rPr>
          <w:rFonts w:ascii="Calibri" w:hAnsi="Calibri" w:cs="Calibri"/>
          <w:sz w:val="22"/>
          <w:szCs w:val="22"/>
          <w:lang w:val="pt-PT"/>
        </w:rPr>
        <w:t xml:space="preserve"> </w:t>
      </w:r>
      <w:r w:rsidRPr="00010C9D">
        <w:rPr>
          <w:rFonts w:ascii="Calibri" w:hAnsi="Calibri" w:cs="Calibri"/>
          <w:sz w:val="22"/>
          <w:szCs w:val="22"/>
          <w:lang w:val="mk-MK"/>
        </w:rPr>
        <w:t>општина Кривогаштани</w:t>
      </w:r>
    </w:p>
    <w:p w:rsidR="00C33DC8" w:rsidRDefault="00D13136" w:rsidP="00D13136">
      <w:pPr>
        <w:rPr>
          <w:rFonts w:asciiTheme="minorHAnsi" w:eastAsiaTheme="minorHAnsi" w:hAnsiTheme="minorHAnsi" w:cstheme="minorHAnsi"/>
          <w:b/>
          <w:sz w:val="22"/>
          <w:szCs w:val="22"/>
          <w:lang w:val="mk-MK"/>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C33DC8" w:rsidRPr="00972C43" w:rsidRDefault="00D13136" w:rsidP="00972C43">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C33DC8" w:rsidRDefault="00C33DC8" w:rsidP="00861FD0">
      <w:pPr>
        <w:rPr>
          <w:rFonts w:asciiTheme="minorHAnsi" w:eastAsiaTheme="minorHAnsi" w:hAnsiTheme="minorHAnsi" w:cstheme="minorHAnsi"/>
          <w:b/>
          <w:sz w:val="22"/>
          <w:szCs w:val="22"/>
          <w:lang w:val="mk-MK"/>
        </w:rPr>
      </w:pPr>
    </w:p>
    <w:p w:rsidR="00F53BF4" w:rsidRPr="00861FD0" w:rsidRDefault="007D4B1D" w:rsidP="00824CAC">
      <w:pPr>
        <w:ind w:left="3600" w:firstLine="720"/>
        <w:rPr>
          <w:rFonts w:asciiTheme="minorHAnsi" w:eastAsiaTheme="minorHAnsi" w:hAnsiTheme="minorHAnsi" w:cstheme="minorHAnsi"/>
          <w:b/>
          <w:sz w:val="22"/>
          <w:szCs w:val="22"/>
          <w:lang w:val="mk-MK"/>
        </w:rPr>
      </w:pPr>
      <w:r w:rsidRPr="00861FD0">
        <w:rPr>
          <w:rFonts w:asciiTheme="minorHAnsi" w:eastAsiaTheme="minorHAnsi" w:hAnsiTheme="minorHAnsi" w:cstheme="minorHAnsi"/>
          <w:b/>
          <w:sz w:val="22"/>
          <w:szCs w:val="22"/>
          <w:lang w:val="mk-MK"/>
        </w:rPr>
        <w:t>СОДРЖИНА</w:t>
      </w:r>
    </w:p>
    <w:p w:rsidR="00A15FBD" w:rsidRPr="00861FD0" w:rsidRDefault="00E1131E" w:rsidP="00861FD0">
      <w:pPr>
        <w:jc w:val="center"/>
        <w:rPr>
          <w:rFonts w:asciiTheme="minorHAnsi" w:eastAsiaTheme="minorHAnsi" w:hAnsiTheme="minorHAnsi" w:cstheme="minorHAnsi"/>
          <w:b/>
          <w:sz w:val="22"/>
          <w:szCs w:val="22"/>
          <w:lang w:val="mk-MK"/>
        </w:rPr>
      </w:pPr>
      <w:r w:rsidRPr="00861FD0">
        <w:rPr>
          <w:rFonts w:asciiTheme="minorHAnsi" w:eastAsiaTheme="minorHAnsi" w:hAnsiTheme="minorHAnsi" w:cstheme="minorHAnsi"/>
          <w:b/>
          <w:sz w:val="22"/>
          <w:szCs w:val="22"/>
          <w:lang w:val="mk-MK"/>
        </w:rPr>
        <w:t xml:space="preserve">на акти донесени на </w:t>
      </w:r>
      <w:r w:rsidR="00225104" w:rsidRPr="00861FD0">
        <w:rPr>
          <w:rFonts w:asciiTheme="minorHAnsi" w:eastAsiaTheme="minorHAnsi" w:hAnsiTheme="minorHAnsi" w:cstheme="minorHAnsi"/>
          <w:b/>
          <w:sz w:val="22"/>
          <w:szCs w:val="22"/>
          <w:lang w:val="mk-MK"/>
        </w:rPr>
        <w:t>4</w:t>
      </w:r>
      <w:r w:rsidR="00972C43" w:rsidRPr="00861FD0">
        <w:rPr>
          <w:rFonts w:asciiTheme="minorHAnsi" w:eastAsiaTheme="minorHAnsi" w:hAnsiTheme="minorHAnsi" w:cstheme="minorHAnsi"/>
          <w:b/>
          <w:sz w:val="22"/>
          <w:szCs w:val="22"/>
          <w:lang w:val="mk-MK"/>
        </w:rPr>
        <w:t>5</w:t>
      </w:r>
      <w:r w:rsidR="001A0342" w:rsidRPr="00861FD0">
        <w:rPr>
          <w:rFonts w:asciiTheme="minorHAnsi" w:eastAsiaTheme="minorHAnsi" w:hAnsiTheme="minorHAnsi" w:cstheme="minorHAnsi"/>
          <w:b/>
          <w:sz w:val="22"/>
          <w:szCs w:val="22"/>
          <w:lang w:val="mk-MK"/>
        </w:rPr>
        <w:t>-</w:t>
      </w:r>
      <w:r w:rsidR="00E176A2" w:rsidRPr="00861FD0">
        <w:rPr>
          <w:rFonts w:asciiTheme="minorHAnsi" w:eastAsiaTheme="minorHAnsi" w:hAnsiTheme="minorHAnsi" w:cstheme="minorHAnsi"/>
          <w:b/>
          <w:sz w:val="22"/>
          <w:szCs w:val="22"/>
          <w:lang w:val="mk-MK"/>
        </w:rPr>
        <w:t>т</w:t>
      </w:r>
      <w:r w:rsidR="00FD1996" w:rsidRPr="00861FD0">
        <w:rPr>
          <w:rFonts w:asciiTheme="minorHAnsi" w:eastAsiaTheme="minorHAnsi" w:hAnsiTheme="minorHAnsi" w:cstheme="minorHAnsi"/>
          <w:b/>
          <w:sz w:val="22"/>
          <w:szCs w:val="22"/>
          <w:lang w:val="mk-MK"/>
        </w:rPr>
        <w:t>а</w:t>
      </w:r>
      <w:r w:rsidR="00F33AA1" w:rsidRPr="00861FD0">
        <w:rPr>
          <w:rFonts w:asciiTheme="minorHAnsi" w:eastAsiaTheme="minorHAnsi" w:hAnsiTheme="minorHAnsi" w:cstheme="minorHAnsi"/>
          <w:b/>
          <w:sz w:val="22"/>
          <w:szCs w:val="22"/>
          <w:lang w:val="mk-MK"/>
        </w:rPr>
        <w:t xml:space="preserve"> </w:t>
      </w:r>
      <w:r w:rsidR="007D4B1D" w:rsidRPr="00861FD0">
        <w:rPr>
          <w:rFonts w:asciiTheme="minorHAnsi" w:eastAsiaTheme="minorHAnsi" w:hAnsiTheme="minorHAnsi" w:cstheme="minorHAnsi"/>
          <w:b/>
          <w:sz w:val="22"/>
          <w:szCs w:val="22"/>
          <w:lang w:val="mk-MK"/>
        </w:rPr>
        <w:t xml:space="preserve">седница на Совет на Општина Кривогаштани одржана на ден </w:t>
      </w:r>
      <w:r w:rsidR="00584C4E" w:rsidRPr="00861FD0">
        <w:rPr>
          <w:rFonts w:asciiTheme="minorHAnsi" w:eastAsiaTheme="minorHAnsi" w:hAnsiTheme="minorHAnsi" w:cstheme="minorHAnsi"/>
          <w:b/>
          <w:sz w:val="22"/>
          <w:szCs w:val="22"/>
          <w:lang w:val="mk-MK"/>
        </w:rPr>
        <w:t>22</w:t>
      </w:r>
      <w:r w:rsidR="009A6423" w:rsidRPr="00861FD0">
        <w:rPr>
          <w:rFonts w:asciiTheme="minorHAnsi" w:eastAsiaTheme="minorHAnsi" w:hAnsiTheme="minorHAnsi" w:cstheme="minorHAnsi"/>
          <w:b/>
          <w:sz w:val="22"/>
          <w:szCs w:val="22"/>
        </w:rPr>
        <w:t>.</w:t>
      </w:r>
      <w:r w:rsidR="00E176A2" w:rsidRPr="00861FD0">
        <w:rPr>
          <w:rFonts w:asciiTheme="minorHAnsi" w:eastAsiaTheme="minorHAnsi" w:hAnsiTheme="minorHAnsi" w:cstheme="minorHAnsi"/>
          <w:b/>
          <w:sz w:val="22"/>
          <w:szCs w:val="22"/>
          <w:lang w:val="mk-MK"/>
        </w:rPr>
        <w:t>0</w:t>
      </w:r>
      <w:r w:rsidR="00F11D57" w:rsidRPr="00861FD0">
        <w:rPr>
          <w:rFonts w:asciiTheme="minorHAnsi" w:eastAsiaTheme="minorHAnsi" w:hAnsiTheme="minorHAnsi" w:cstheme="minorHAnsi"/>
          <w:b/>
          <w:sz w:val="22"/>
          <w:szCs w:val="22"/>
        </w:rPr>
        <w:t>2</w:t>
      </w:r>
      <w:r w:rsidR="00921655" w:rsidRPr="00861FD0">
        <w:rPr>
          <w:rFonts w:asciiTheme="minorHAnsi" w:eastAsiaTheme="minorHAnsi" w:hAnsiTheme="minorHAnsi" w:cstheme="minorHAnsi"/>
          <w:b/>
          <w:sz w:val="22"/>
          <w:szCs w:val="22"/>
          <w:lang w:val="mk-MK"/>
        </w:rPr>
        <w:t>.202</w:t>
      </w:r>
      <w:r w:rsidR="00E176A2" w:rsidRPr="00861FD0">
        <w:rPr>
          <w:rFonts w:asciiTheme="minorHAnsi" w:eastAsiaTheme="minorHAnsi" w:hAnsiTheme="minorHAnsi" w:cstheme="minorHAnsi"/>
          <w:b/>
          <w:sz w:val="22"/>
          <w:szCs w:val="22"/>
          <w:lang w:val="mk-MK"/>
        </w:rPr>
        <w:t>4</w:t>
      </w:r>
      <w:r w:rsidR="00990F31" w:rsidRPr="00861FD0">
        <w:rPr>
          <w:rFonts w:asciiTheme="minorHAnsi" w:eastAsiaTheme="minorHAnsi" w:hAnsiTheme="minorHAnsi" w:cstheme="minorHAnsi"/>
          <w:b/>
          <w:sz w:val="22"/>
          <w:szCs w:val="22"/>
          <w:lang w:val="mk-MK"/>
        </w:rPr>
        <w:t xml:space="preserve"> </w:t>
      </w:r>
      <w:r w:rsidR="007D4B1D" w:rsidRPr="00861FD0">
        <w:rPr>
          <w:rFonts w:asciiTheme="minorHAnsi" w:eastAsiaTheme="minorHAnsi" w:hAnsiTheme="minorHAnsi" w:cstheme="minorHAnsi"/>
          <w:b/>
          <w:sz w:val="22"/>
          <w:szCs w:val="22"/>
          <w:lang w:val="mk-MK"/>
        </w:rPr>
        <w:t>г. и акти донесени од Градоначалникот на Општина Кривогаштани</w:t>
      </w:r>
      <w:r w:rsidR="008B6CF9" w:rsidRPr="00861FD0">
        <w:rPr>
          <w:rFonts w:asciiTheme="minorHAnsi" w:eastAsiaTheme="minorHAnsi" w:hAnsiTheme="minorHAnsi" w:cstheme="minorHAnsi"/>
          <w:b/>
          <w:sz w:val="22"/>
          <w:szCs w:val="22"/>
          <w:lang w:val="mk-MK"/>
        </w:rPr>
        <w:t xml:space="preserve"> </w:t>
      </w:r>
    </w:p>
    <w:p w:rsidR="001C7139" w:rsidRPr="00861FD0" w:rsidRDefault="001C7139" w:rsidP="00A7570F">
      <w:pPr>
        <w:jc w:val="both"/>
        <w:rPr>
          <w:rFonts w:asciiTheme="minorHAnsi" w:hAnsiTheme="minorHAnsi" w:cs="Arial"/>
          <w:b/>
          <w:sz w:val="22"/>
          <w:szCs w:val="22"/>
          <w:lang w:val="mk-MK"/>
        </w:rPr>
      </w:pPr>
    </w:p>
    <w:p w:rsidR="00FD424E" w:rsidRPr="00861FD0" w:rsidRDefault="00884001" w:rsidP="00FD424E">
      <w:pPr>
        <w:ind w:firstLine="720"/>
        <w:contextualSpacing/>
        <w:jc w:val="both"/>
        <w:rPr>
          <w:rFonts w:ascii="Calibri" w:eastAsia="Calibri" w:hAnsi="Calibri" w:cs="Calibri"/>
          <w:sz w:val="22"/>
          <w:szCs w:val="22"/>
          <w:lang w:val="mk-MK"/>
        </w:rPr>
      </w:pPr>
      <w:r w:rsidRPr="00861FD0">
        <w:rPr>
          <w:rFonts w:ascii="Calibri" w:eastAsia="Calibri" w:hAnsi="Calibri"/>
          <w:sz w:val="22"/>
          <w:szCs w:val="22"/>
        </w:rPr>
        <w:t>1.</w:t>
      </w:r>
      <w:r w:rsidRPr="00861FD0">
        <w:rPr>
          <w:rFonts w:ascii="Calibri" w:eastAsia="Calibri" w:hAnsi="Calibri"/>
          <w:sz w:val="22"/>
          <w:szCs w:val="22"/>
          <w:lang w:val="mk-MK"/>
        </w:rPr>
        <w:t xml:space="preserve">Заклучок за прогласување на </w:t>
      </w:r>
      <w:r w:rsidR="00FD424E" w:rsidRPr="00861FD0">
        <w:rPr>
          <w:rFonts w:ascii="Calibri" w:eastAsia="Calibri" w:hAnsi="Calibri" w:cs="Calibri"/>
          <w:sz w:val="22"/>
          <w:szCs w:val="22"/>
          <w:lang w:val="mk-MK"/>
        </w:rPr>
        <w:t xml:space="preserve">Одлука за изменување на Одлуката за извршување на Буџетот на општина Кривогаштани за 2024 </w:t>
      </w:r>
      <w:proofErr w:type="gramStart"/>
      <w:r w:rsidR="00FD424E" w:rsidRPr="00861FD0">
        <w:rPr>
          <w:rFonts w:ascii="Calibri" w:eastAsia="Calibri" w:hAnsi="Calibri" w:cs="Calibri"/>
          <w:sz w:val="22"/>
          <w:szCs w:val="22"/>
          <w:lang w:val="mk-MK"/>
        </w:rPr>
        <w:t>година</w:t>
      </w:r>
      <w:r w:rsidR="00FD424E" w:rsidRPr="00861FD0">
        <w:rPr>
          <w:rFonts w:ascii="Calibri" w:eastAsia="Calibri" w:hAnsi="Calibri" w:cs="Calibri"/>
          <w:sz w:val="22"/>
          <w:szCs w:val="22"/>
        </w:rPr>
        <w:t>,</w:t>
      </w:r>
      <w:r w:rsidR="00FD424E" w:rsidRPr="00861FD0">
        <w:rPr>
          <w:rFonts w:ascii="Calibri" w:eastAsia="Calibri" w:hAnsi="Calibri" w:cs="Calibri"/>
          <w:sz w:val="22"/>
          <w:szCs w:val="22"/>
          <w:lang w:val="mk-MK"/>
        </w:rPr>
        <w:t>...............................................</w:t>
      </w:r>
      <w:r w:rsidR="00861FD0">
        <w:rPr>
          <w:rFonts w:ascii="Calibri" w:eastAsia="Calibri" w:hAnsi="Calibri" w:cs="Calibri"/>
          <w:sz w:val="22"/>
          <w:szCs w:val="22"/>
          <w:lang w:val="mk-MK"/>
        </w:rPr>
        <w:t>....</w:t>
      </w:r>
      <w:r w:rsidR="00FD424E" w:rsidRPr="00861FD0">
        <w:rPr>
          <w:rFonts w:ascii="Calibri" w:eastAsia="Calibri" w:hAnsi="Calibri" w:cs="Calibri"/>
          <w:sz w:val="22"/>
          <w:szCs w:val="22"/>
          <w:lang w:val="mk-MK"/>
        </w:rPr>
        <w:t>........</w:t>
      </w:r>
      <w:r w:rsidR="00861FD0">
        <w:rPr>
          <w:rFonts w:ascii="Calibri" w:eastAsia="Calibri" w:hAnsi="Calibri" w:cs="Calibri"/>
          <w:sz w:val="22"/>
          <w:szCs w:val="22"/>
          <w:lang w:val="mk-MK"/>
        </w:rPr>
        <w:t>.</w:t>
      </w:r>
      <w:r w:rsidR="00FD424E" w:rsidRPr="00861FD0">
        <w:rPr>
          <w:rFonts w:ascii="Calibri" w:eastAsia="Calibri" w:hAnsi="Calibri" w:cs="Calibri"/>
          <w:sz w:val="22"/>
          <w:szCs w:val="22"/>
          <w:lang w:val="mk-MK"/>
        </w:rPr>
        <w:t>....1</w:t>
      </w:r>
      <w:proofErr w:type="gramEnd"/>
    </w:p>
    <w:p w:rsidR="00FD424E" w:rsidRPr="00861FD0" w:rsidRDefault="00FD424E" w:rsidP="00FD424E">
      <w:pPr>
        <w:ind w:firstLine="720"/>
        <w:contextualSpacing/>
        <w:jc w:val="both"/>
        <w:rPr>
          <w:rFonts w:ascii="Calibri" w:eastAsia="Calibri" w:hAnsi="Calibri" w:cs="Calibri"/>
          <w:sz w:val="22"/>
          <w:szCs w:val="22"/>
          <w:lang w:val="mk-MK"/>
        </w:rPr>
      </w:pPr>
      <w:r w:rsidRPr="00861FD0">
        <w:rPr>
          <w:rFonts w:ascii="Calibri" w:eastAsia="Calibri" w:hAnsi="Calibri" w:cs="Calibri"/>
          <w:sz w:val="22"/>
          <w:szCs w:val="22"/>
          <w:lang w:val="mk-MK"/>
        </w:rPr>
        <w:t>- Одлука за изменување на Одлуката за извршување на Буџетот на општина Кривогаштани за 2024 година</w:t>
      </w:r>
      <w:r w:rsidRPr="00861FD0">
        <w:rPr>
          <w:rFonts w:ascii="Calibri" w:eastAsia="Calibri" w:hAnsi="Calibri" w:cs="Calibri"/>
          <w:sz w:val="22"/>
          <w:szCs w:val="22"/>
        </w:rPr>
        <w:t>,</w:t>
      </w:r>
      <w:r w:rsidRPr="00861FD0">
        <w:rPr>
          <w:rFonts w:ascii="Calibri" w:eastAsia="Calibri" w:hAnsi="Calibri" w:cs="Calibri"/>
          <w:sz w:val="22"/>
          <w:szCs w:val="22"/>
          <w:lang w:val="mk-MK"/>
        </w:rPr>
        <w:t>...................................................................................</w:t>
      </w:r>
      <w:r w:rsidR="00861FD0">
        <w:rPr>
          <w:rFonts w:ascii="Calibri" w:eastAsia="Calibri" w:hAnsi="Calibri" w:cs="Calibri"/>
          <w:sz w:val="22"/>
          <w:szCs w:val="22"/>
          <w:lang w:val="mk-MK"/>
        </w:rPr>
        <w:t>....................</w:t>
      </w:r>
      <w:r w:rsidRPr="00861FD0">
        <w:rPr>
          <w:rFonts w:ascii="Calibri" w:eastAsia="Calibri" w:hAnsi="Calibri" w:cs="Calibri"/>
          <w:sz w:val="22"/>
          <w:szCs w:val="22"/>
          <w:lang w:val="mk-MK"/>
        </w:rPr>
        <w:t>.......</w:t>
      </w:r>
      <w:r w:rsidR="00861FD0">
        <w:rPr>
          <w:rFonts w:ascii="Calibri" w:eastAsia="Calibri" w:hAnsi="Calibri" w:cs="Calibri"/>
          <w:sz w:val="22"/>
          <w:szCs w:val="22"/>
          <w:lang w:val="mk-MK"/>
        </w:rPr>
        <w:t>..</w:t>
      </w:r>
      <w:r w:rsidRPr="00861FD0">
        <w:rPr>
          <w:rFonts w:ascii="Calibri" w:eastAsia="Calibri" w:hAnsi="Calibri" w:cs="Calibri"/>
          <w:sz w:val="22"/>
          <w:szCs w:val="22"/>
          <w:lang w:val="mk-MK"/>
        </w:rPr>
        <w:t>.......1</w:t>
      </w:r>
    </w:p>
    <w:p w:rsidR="00FD424E" w:rsidRPr="00861FD0" w:rsidRDefault="00FD424E" w:rsidP="00FD424E">
      <w:pPr>
        <w:spacing w:after="160"/>
        <w:ind w:firstLine="720"/>
        <w:contextualSpacing/>
        <w:jc w:val="both"/>
        <w:rPr>
          <w:rFonts w:ascii="Calibri" w:hAnsi="Calibri" w:cs="Calibri"/>
          <w:sz w:val="22"/>
          <w:szCs w:val="22"/>
          <w:lang w:val="mk-MK"/>
        </w:rPr>
      </w:pPr>
      <w:r w:rsidRPr="00861FD0">
        <w:rPr>
          <w:rFonts w:ascii="Calibri" w:hAnsi="Calibri" w:cs="Calibri"/>
          <w:sz w:val="22"/>
          <w:szCs w:val="22"/>
          <w:lang w:val="mk-MK"/>
        </w:rPr>
        <w:t>2</w:t>
      </w:r>
      <w:r w:rsidRPr="00FD424E">
        <w:rPr>
          <w:rFonts w:ascii="Calibri" w:hAnsi="Calibri" w:cs="Calibri"/>
          <w:sz w:val="22"/>
          <w:szCs w:val="22"/>
        </w:rPr>
        <w:t>.</w:t>
      </w:r>
      <w:r w:rsidRPr="00861FD0">
        <w:rPr>
          <w:rFonts w:ascii="Calibri" w:hAnsi="Calibri" w:cs="Calibri" w:hint="eastAsia"/>
          <w:sz w:val="22"/>
          <w:szCs w:val="22"/>
          <w:lang w:val="mk-MK"/>
        </w:rPr>
        <w:t>Заклучок</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за</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прогласување</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на</w:t>
      </w:r>
      <w:r w:rsidRPr="00861FD0">
        <w:rPr>
          <w:rFonts w:ascii="Calibri" w:hAnsi="Calibri" w:cs="Calibri"/>
          <w:sz w:val="22"/>
          <w:szCs w:val="22"/>
        </w:rPr>
        <w:t xml:space="preserve"> </w:t>
      </w:r>
      <w:r w:rsidRPr="00861FD0">
        <w:rPr>
          <w:rFonts w:ascii="Calibri" w:hAnsi="Calibri" w:cs="Calibri"/>
          <w:sz w:val="22"/>
          <w:szCs w:val="22"/>
          <w:lang w:val="mk-MK"/>
        </w:rPr>
        <w:t xml:space="preserve">Заклучок за </w:t>
      </w:r>
      <w:r w:rsidRPr="00FD424E">
        <w:rPr>
          <w:rFonts w:ascii="Calibri" w:hAnsi="Calibri" w:cs="Calibri"/>
          <w:sz w:val="22"/>
          <w:szCs w:val="22"/>
          <w:lang w:val="mk-MK"/>
        </w:rPr>
        <w:t>усвојување на Квартален извештај (четврт квартал) за извршување на Буџетот на општина Кривогаштани за 2023 г.</w:t>
      </w:r>
      <w:r w:rsidRPr="00861FD0">
        <w:rPr>
          <w:rFonts w:ascii="Calibri" w:hAnsi="Calibri" w:cs="Calibri"/>
          <w:sz w:val="22"/>
          <w:szCs w:val="22"/>
          <w:lang w:val="mk-MK"/>
        </w:rPr>
        <w:t>............</w:t>
      </w:r>
      <w:r w:rsidR="00861FD0">
        <w:rPr>
          <w:rFonts w:ascii="Calibri" w:hAnsi="Calibri" w:cs="Calibri"/>
          <w:sz w:val="22"/>
          <w:szCs w:val="22"/>
          <w:lang w:val="mk-MK"/>
        </w:rPr>
        <w:t>...............</w:t>
      </w:r>
      <w:r w:rsidRPr="00861FD0">
        <w:rPr>
          <w:rFonts w:ascii="Calibri" w:hAnsi="Calibri" w:cs="Calibri"/>
          <w:sz w:val="22"/>
          <w:szCs w:val="22"/>
          <w:lang w:val="mk-MK"/>
        </w:rPr>
        <w:t>....2</w:t>
      </w:r>
    </w:p>
    <w:p w:rsidR="00FD424E" w:rsidRPr="00FD424E" w:rsidRDefault="00FD424E" w:rsidP="00FD424E">
      <w:pPr>
        <w:spacing w:after="160"/>
        <w:ind w:firstLine="720"/>
        <w:contextualSpacing/>
        <w:jc w:val="both"/>
        <w:rPr>
          <w:rFonts w:ascii="Calibri" w:hAnsi="Calibri" w:cs="Calibri"/>
          <w:sz w:val="22"/>
          <w:szCs w:val="22"/>
        </w:rPr>
      </w:pPr>
      <w:r w:rsidRPr="00861FD0">
        <w:rPr>
          <w:rFonts w:ascii="Calibri" w:hAnsi="Calibri" w:cs="Calibri"/>
          <w:sz w:val="22"/>
          <w:szCs w:val="22"/>
          <w:lang w:val="mk-MK"/>
        </w:rPr>
        <w:t>-</w:t>
      </w:r>
      <w:r w:rsidRPr="00861FD0">
        <w:rPr>
          <w:rFonts w:ascii="Times New Roman" w:hAnsi="Times New Roman"/>
          <w:sz w:val="22"/>
          <w:szCs w:val="22"/>
        </w:rPr>
        <w:t xml:space="preserve"> </w:t>
      </w:r>
      <w:r w:rsidRPr="00861FD0">
        <w:rPr>
          <w:rFonts w:ascii="Calibri" w:hAnsi="Calibri" w:cs="Calibri" w:hint="eastAsia"/>
          <w:sz w:val="22"/>
          <w:szCs w:val="22"/>
          <w:lang w:val="mk-MK"/>
        </w:rPr>
        <w:t>Заклучок</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за</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усвојување</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на</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Квартален</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извештај</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четврт</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квартал</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за</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извршување</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на</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Буџетот</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на</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општина</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Кривогаштани</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за</w:t>
      </w:r>
      <w:r w:rsidRPr="00861FD0">
        <w:rPr>
          <w:rFonts w:ascii="Calibri" w:hAnsi="Calibri" w:cs="Calibri"/>
          <w:sz w:val="22"/>
          <w:szCs w:val="22"/>
          <w:lang w:val="mk-MK"/>
        </w:rPr>
        <w:t xml:space="preserve"> 2023 </w:t>
      </w:r>
      <w:r w:rsidRPr="00861FD0">
        <w:rPr>
          <w:rFonts w:ascii="Calibri" w:hAnsi="Calibri" w:cs="Calibri" w:hint="eastAsia"/>
          <w:sz w:val="22"/>
          <w:szCs w:val="22"/>
          <w:lang w:val="mk-MK"/>
        </w:rPr>
        <w:t>г</w:t>
      </w:r>
      <w:r w:rsidRPr="00861FD0">
        <w:rPr>
          <w:rFonts w:ascii="Calibri" w:hAnsi="Calibri" w:cs="Calibri"/>
          <w:sz w:val="22"/>
          <w:szCs w:val="22"/>
          <w:lang w:val="mk-MK"/>
        </w:rPr>
        <w:t>................................................................</w:t>
      </w:r>
      <w:r w:rsidR="00861FD0">
        <w:rPr>
          <w:rFonts w:ascii="Calibri" w:hAnsi="Calibri" w:cs="Calibri"/>
          <w:sz w:val="22"/>
          <w:szCs w:val="22"/>
          <w:lang w:val="mk-MK"/>
        </w:rPr>
        <w:t>..............</w:t>
      </w:r>
      <w:r w:rsidRPr="00861FD0">
        <w:rPr>
          <w:rFonts w:ascii="Calibri" w:hAnsi="Calibri" w:cs="Calibri"/>
          <w:sz w:val="22"/>
          <w:szCs w:val="22"/>
          <w:lang w:val="mk-MK"/>
        </w:rPr>
        <w:t>...</w:t>
      </w:r>
      <w:r w:rsidR="00861FD0">
        <w:rPr>
          <w:rFonts w:ascii="Calibri" w:hAnsi="Calibri" w:cs="Calibri"/>
          <w:sz w:val="22"/>
          <w:szCs w:val="22"/>
          <w:lang w:val="mk-MK"/>
        </w:rPr>
        <w:t>.......3</w:t>
      </w:r>
    </w:p>
    <w:p w:rsidR="00FD424E" w:rsidRPr="00861FD0" w:rsidRDefault="00FD424E" w:rsidP="00FD424E">
      <w:pPr>
        <w:spacing w:after="160"/>
        <w:ind w:firstLine="720"/>
        <w:contextualSpacing/>
        <w:jc w:val="both"/>
        <w:rPr>
          <w:rFonts w:ascii="Calibri" w:hAnsi="Calibri" w:cs="Calibri"/>
          <w:sz w:val="22"/>
          <w:szCs w:val="22"/>
          <w:lang w:val="mk-MK"/>
        </w:rPr>
      </w:pPr>
      <w:r w:rsidRPr="00861FD0">
        <w:rPr>
          <w:rFonts w:ascii="Calibri" w:hAnsi="Calibri" w:cs="Calibri"/>
          <w:sz w:val="22"/>
          <w:szCs w:val="22"/>
          <w:lang w:val="mk-MK"/>
        </w:rPr>
        <w:t>3</w:t>
      </w:r>
      <w:r w:rsidRPr="00FD424E">
        <w:rPr>
          <w:rFonts w:ascii="Calibri" w:hAnsi="Calibri" w:cs="Calibri"/>
          <w:sz w:val="22"/>
          <w:szCs w:val="22"/>
        </w:rPr>
        <w:t>.</w:t>
      </w:r>
      <w:r w:rsidRPr="00861FD0">
        <w:rPr>
          <w:rFonts w:ascii="Times New Roman" w:hAnsi="Times New Roman"/>
          <w:sz w:val="22"/>
          <w:szCs w:val="22"/>
        </w:rPr>
        <w:t xml:space="preserve"> </w:t>
      </w:r>
      <w:r w:rsidRPr="00861FD0">
        <w:rPr>
          <w:rFonts w:ascii="Calibri" w:hAnsi="Calibri" w:cs="Calibri" w:hint="eastAsia"/>
          <w:sz w:val="22"/>
          <w:szCs w:val="22"/>
          <w:lang w:val="mk-MK"/>
        </w:rPr>
        <w:t>Заклучок</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за</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прогласување</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на</w:t>
      </w:r>
      <w:r w:rsidRPr="00FD424E">
        <w:rPr>
          <w:rFonts w:ascii="Calibri" w:hAnsi="Calibri" w:cs="Calibri"/>
          <w:sz w:val="22"/>
          <w:szCs w:val="22"/>
          <w:lang w:val="mk-MK"/>
        </w:rPr>
        <w:t xml:space="preserve"> Одлука за утврдување на вредност на бодот за пресметување на платите на државните службеници за 2024 година,</w:t>
      </w:r>
      <w:r w:rsidRPr="00861FD0">
        <w:rPr>
          <w:rFonts w:ascii="Calibri" w:hAnsi="Calibri" w:cs="Calibri"/>
          <w:sz w:val="22"/>
          <w:szCs w:val="22"/>
          <w:lang w:val="mk-MK"/>
        </w:rPr>
        <w:t>.................................</w:t>
      </w:r>
      <w:r w:rsidR="00861FD0">
        <w:rPr>
          <w:rFonts w:ascii="Calibri" w:hAnsi="Calibri" w:cs="Calibri"/>
          <w:sz w:val="22"/>
          <w:szCs w:val="22"/>
          <w:lang w:val="mk-MK"/>
        </w:rPr>
        <w:t>...4</w:t>
      </w:r>
    </w:p>
    <w:p w:rsidR="00FD424E" w:rsidRPr="00FD424E" w:rsidRDefault="00FD424E" w:rsidP="00FD424E">
      <w:pPr>
        <w:spacing w:after="160"/>
        <w:ind w:firstLine="720"/>
        <w:contextualSpacing/>
        <w:jc w:val="both"/>
        <w:rPr>
          <w:rFonts w:ascii="Calibri" w:hAnsi="Calibri" w:cs="Calibri"/>
          <w:sz w:val="22"/>
          <w:szCs w:val="22"/>
          <w:lang w:val="mk-MK"/>
        </w:rPr>
      </w:pPr>
      <w:r w:rsidRPr="00861FD0">
        <w:rPr>
          <w:rFonts w:ascii="Calibri" w:hAnsi="Calibri" w:cs="Calibri"/>
          <w:sz w:val="22"/>
          <w:szCs w:val="22"/>
          <w:lang w:val="mk-MK"/>
        </w:rPr>
        <w:t xml:space="preserve">- </w:t>
      </w:r>
      <w:r w:rsidRPr="00FD424E">
        <w:rPr>
          <w:rFonts w:ascii="Calibri" w:hAnsi="Calibri" w:cs="Calibri"/>
          <w:sz w:val="22"/>
          <w:szCs w:val="22"/>
          <w:lang w:val="mk-MK"/>
        </w:rPr>
        <w:t>Одлука за утврдување на вредност на бодот за пресметување на платите на државните службеници за 2024 година,</w:t>
      </w:r>
      <w:r w:rsidRPr="00861FD0">
        <w:rPr>
          <w:rFonts w:ascii="Calibri" w:hAnsi="Calibri" w:cs="Calibri"/>
          <w:sz w:val="22"/>
          <w:szCs w:val="22"/>
          <w:lang w:val="mk-MK"/>
        </w:rPr>
        <w:t>..................................................................................</w:t>
      </w:r>
      <w:r w:rsidR="00861FD0">
        <w:rPr>
          <w:rFonts w:ascii="Calibri" w:hAnsi="Calibri" w:cs="Calibri"/>
          <w:sz w:val="22"/>
          <w:szCs w:val="22"/>
          <w:lang w:val="mk-MK"/>
        </w:rPr>
        <w:t>..................4</w:t>
      </w:r>
    </w:p>
    <w:p w:rsidR="00FD424E" w:rsidRPr="00861FD0" w:rsidRDefault="00FD424E" w:rsidP="00FD424E">
      <w:pPr>
        <w:spacing w:line="259" w:lineRule="auto"/>
        <w:ind w:firstLine="720"/>
        <w:jc w:val="both"/>
        <w:rPr>
          <w:rFonts w:ascii="Calibri" w:eastAsia="Calibri" w:hAnsi="Calibri" w:cs="Calibri"/>
          <w:sz w:val="22"/>
          <w:szCs w:val="22"/>
          <w:lang w:val="mk-MK"/>
        </w:rPr>
      </w:pPr>
      <w:r w:rsidRPr="00861FD0">
        <w:rPr>
          <w:rFonts w:ascii="Calibri" w:hAnsi="Calibri" w:cs="Calibri"/>
          <w:sz w:val="22"/>
          <w:szCs w:val="22"/>
          <w:lang w:val="mk-MK"/>
        </w:rPr>
        <w:t>4</w:t>
      </w:r>
      <w:r w:rsidRPr="00FD424E">
        <w:rPr>
          <w:rFonts w:ascii="Calibri" w:hAnsi="Calibri" w:cs="Calibri"/>
          <w:sz w:val="22"/>
          <w:szCs w:val="22"/>
          <w:lang w:val="mk-MK"/>
        </w:rPr>
        <w:t xml:space="preserve">. </w:t>
      </w:r>
      <w:r w:rsidRPr="00861FD0">
        <w:rPr>
          <w:rFonts w:ascii="Calibri" w:hAnsi="Calibri" w:cs="Calibri" w:hint="eastAsia"/>
          <w:sz w:val="22"/>
          <w:szCs w:val="22"/>
          <w:lang w:val="mk-MK"/>
        </w:rPr>
        <w:t>Заклучок</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за</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прогласување</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на</w:t>
      </w:r>
      <w:r w:rsidRPr="00861FD0">
        <w:rPr>
          <w:rFonts w:ascii="Calibri" w:hAnsi="Calibri" w:cs="Calibri"/>
          <w:sz w:val="22"/>
          <w:szCs w:val="22"/>
          <w:lang w:val="mk-MK"/>
        </w:rPr>
        <w:t xml:space="preserve"> </w:t>
      </w:r>
      <w:r w:rsidRPr="00FD424E">
        <w:rPr>
          <w:rFonts w:ascii="Calibri" w:eastAsia="Calibri" w:hAnsi="Calibri" w:cs="Calibri"/>
          <w:sz w:val="22"/>
          <w:szCs w:val="22"/>
          <w:lang w:val="mk-MK"/>
        </w:rPr>
        <w:t>Годишна програма за изменување и дополнување на Годишната програма за финансирање на изработка на Урбанистички планови на територијата на Општина Кривогаштани за 2024 г.,</w:t>
      </w:r>
      <w:r w:rsidRPr="00861FD0">
        <w:rPr>
          <w:rFonts w:ascii="Calibri" w:eastAsia="Calibri" w:hAnsi="Calibri" w:cs="Calibri"/>
          <w:sz w:val="22"/>
          <w:szCs w:val="22"/>
          <w:lang w:val="mk-MK"/>
        </w:rPr>
        <w:t>................................................................</w:t>
      </w:r>
      <w:r w:rsidR="00861FD0">
        <w:rPr>
          <w:rFonts w:ascii="Calibri" w:eastAsia="Calibri" w:hAnsi="Calibri" w:cs="Calibri"/>
          <w:sz w:val="22"/>
          <w:szCs w:val="22"/>
          <w:lang w:val="mk-MK"/>
        </w:rPr>
        <w:t>..........................5</w:t>
      </w:r>
    </w:p>
    <w:p w:rsidR="00FD424E" w:rsidRPr="00FD424E" w:rsidRDefault="00FD424E" w:rsidP="00FD424E">
      <w:pPr>
        <w:spacing w:line="259" w:lineRule="auto"/>
        <w:ind w:firstLine="720"/>
        <w:jc w:val="both"/>
        <w:rPr>
          <w:rFonts w:ascii="Calibri" w:eastAsia="Calibri" w:hAnsi="Calibri" w:cs="Calibri"/>
          <w:sz w:val="22"/>
          <w:szCs w:val="22"/>
          <w:lang w:val="mk-MK"/>
        </w:rPr>
      </w:pPr>
      <w:r w:rsidRPr="00861FD0">
        <w:rPr>
          <w:rFonts w:ascii="Calibri" w:eastAsia="Calibri" w:hAnsi="Calibri" w:cs="Calibri"/>
          <w:sz w:val="22"/>
          <w:szCs w:val="22"/>
          <w:lang w:val="mk-MK"/>
        </w:rPr>
        <w:t xml:space="preserve">- </w:t>
      </w:r>
      <w:r w:rsidRPr="00FD424E">
        <w:rPr>
          <w:rFonts w:ascii="Calibri" w:eastAsia="Calibri" w:hAnsi="Calibri" w:cs="Calibri"/>
          <w:sz w:val="22"/>
          <w:szCs w:val="22"/>
          <w:lang w:val="mk-MK"/>
        </w:rPr>
        <w:t>Годишна програма за изменување и дополнување на Годишната програма за финансирање на изработка на Урбанистички планови на територијата на Општина Кривогаштани за 2024 г.,</w:t>
      </w:r>
      <w:r w:rsidRPr="00861FD0">
        <w:rPr>
          <w:rFonts w:ascii="Calibri" w:eastAsia="Calibri" w:hAnsi="Calibri" w:cs="Calibri"/>
          <w:sz w:val="22"/>
          <w:szCs w:val="22"/>
          <w:lang w:val="mk-MK"/>
        </w:rPr>
        <w:t>........................................................................................................</w:t>
      </w:r>
      <w:r w:rsidR="00861FD0">
        <w:rPr>
          <w:rFonts w:ascii="Calibri" w:eastAsia="Calibri" w:hAnsi="Calibri" w:cs="Calibri"/>
          <w:sz w:val="22"/>
          <w:szCs w:val="22"/>
          <w:lang w:val="mk-MK"/>
        </w:rPr>
        <w:t>.........................5</w:t>
      </w:r>
    </w:p>
    <w:p w:rsidR="00FD424E" w:rsidRPr="00861FD0" w:rsidRDefault="00FD424E" w:rsidP="00FD424E">
      <w:pPr>
        <w:spacing w:line="259" w:lineRule="auto"/>
        <w:ind w:firstLine="720"/>
        <w:jc w:val="both"/>
        <w:rPr>
          <w:rFonts w:ascii="Calibri" w:hAnsi="Calibri" w:cs="Calibri"/>
          <w:sz w:val="22"/>
          <w:szCs w:val="22"/>
          <w:lang w:val="mk-MK"/>
        </w:rPr>
      </w:pPr>
      <w:r w:rsidRPr="00861FD0">
        <w:rPr>
          <w:rFonts w:ascii="Calibri" w:eastAsia="Calibri" w:hAnsi="Calibri" w:cs="Calibri"/>
          <w:sz w:val="22"/>
          <w:szCs w:val="22"/>
          <w:lang w:val="mk-MK"/>
        </w:rPr>
        <w:t>5</w:t>
      </w:r>
      <w:r w:rsidRPr="00FD424E">
        <w:rPr>
          <w:rFonts w:ascii="Calibri" w:eastAsia="Calibri" w:hAnsi="Calibri" w:cs="Calibri"/>
          <w:sz w:val="22"/>
          <w:szCs w:val="22"/>
          <w:lang w:val="mk-MK"/>
        </w:rPr>
        <w:t>.</w:t>
      </w:r>
      <w:r w:rsidRPr="00861FD0">
        <w:rPr>
          <w:rFonts w:ascii="Times New Roman" w:hAnsi="Times New Roman"/>
          <w:sz w:val="22"/>
          <w:szCs w:val="22"/>
        </w:rPr>
        <w:t xml:space="preserve"> </w:t>
      </w:r>
      <w:r w:rsidRPr="00861FD0">
        <w:rPr>
          <w:rFonts w:ascii="Calibri" w:hAnsi="Calibri" w:cs="Calibri" w:hint="eastAsia"/>
          <w:sz w:val="22"/>
          <w:szCs w:val="22"/>
          <w:lang w:val="mk-MK"/>
        </w:rPr>
        <w:t>Заклучок</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за</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прогласување</w:t>
      </w:r>
      <w:r w:rsidRPr="00861FD0">
        <w:rPr>
          <w:rFonts w:ascii="Calibri" w:hAnsi="Calibri" w:cs="Calibri"/>
          <w:sz w:val="22"/>
          <w:szCs w:val="22"/>
          <w:lang w:val="mk-MK"/>
        </w:rPr>
        <w:t xml:space="preserve"> </w:t>
      </w:r>
      <w:r w:rsidRPr="00861FD0">
        <w:rPr>
          <w:rFonts w:ascii="Calibri" w:hAnsi="Calibri" w:cs="Calibri" w:hint="eastAsia"/>
          <w:sz w:val="22"/>
          <w:szCs w:val="22"/>
          <w:lang w:val="mk-MK"/>
        </w:rPr>
        <w:t>на</w:t>
      </w:r>
      <w:r w:rsidRPr="00861FD0">
        <w:rPr>
          <w:rFonts w:ascii="Calibri" w:hAnsi="Calibri" w:cs="Calibri"/>
          <w:sz w:val="22"/>
          <w:szCs w:val="22"/>
          <w:lang w:val="mk-MK"/>
        </w:rPr>
        <w:t xml:space="preserve"> </w:t>
      </w:r>
      <w:r w:rsidR="00861FD0">
        <w:rPr>
          <w:rFonts w:ascii="Calibri" w:hAnsi="Calibri" w:cs="Calibri"/>
          <w:sz w:val="22"/>
          <w:szCs w:val="22"/>
          <w:lang w:val="mk-MK"/>
        </w:rPr>
        <w:t>Програма за изменување и д</w:t>
      </w:r>
      <w:r w:rsidRPr="00FD424E">
        <w:rPr>
          <w:rFonts w:ascii="Calibri" w:hAnsi="Calibri" w:cs="Calibri"/>
          <w:sz w:val="22"/>
          <w:szCs w:val="22"/>
          <w:lang w:val="mk-MK"/>
        </w:rPr>
        <w:t>ополнување на Програмата за уредување на градежно земјиште на подрачјето на опш</w:t>
      </w:r>
      <w:r w:rsidR="00861FD0" w:rsidRPr="00861FD0">
        <w:rPr>
          <w:rFonts w:ascii="Calibri" w:hAnsi="Calibri" w:cs="Calibri"/>
          <w:sz w:val="22"/>
          <w:szCs w:val="22"/>
          <w:lang w:val="mk-MK"/>
        </w:rPr>
        <w:t>тина Кривогаштани за 2023 г...</w:t>
      </w:r>
      <w:r w:rsidR="00861FD0">
        <w:rPr>
          <w:rFonts w:ascii="Calibri" w:hAnsi="Calibri" w:cs="Calibri"/>
          <w:sz w:val="22"/>
          <w:szCs w:val="22"/>
          <w:lang w:val="mk-MK"/>
        </w:rPr>
        <w:t>..........7</w:t>
      </w:r>
    </w:p>
    <w:p w:rsidR="00FD424E" w:rsidRPr="00FD424E" w:rsidRDefault="00FD424E" w:rsidP="00FD424E">
      <w:pPr>
        <w:spacing w:line="259" w:lineRule="auto"/>
        <w:ind w:firstLine="720"/>
        <w:jc w:val="both"/>
        <w:rPr>
          <w:rFonts w:ascii="Calibri" w:hAnsi="Calibri" w:cs="Calibri"/>
          <w:sz w:val="22"/>
          <w:szCs w:val="22"/>
          <w:lang w:val="mk-MK"/>
        </w:rPr>
      </w:pPr>
      <w:r w:rsidRPr="00861FD0">
        <w:rPr>
          <w:rFonts w:ascii="Calibri" w:hAnsi="Calibri" w:cs="Calibri"/>
          <w:sz w:val="22"/>
          <w:szCs w:val="22"/>
          <w:lang w:val="mk-MK"/>
        </w:rPr>
        <w:t xml:space="preserve">- </w:t>
      </w:r>
      <w:r w:rsidRPr="00FD424E">
        <w:rPr>
          <w:rFonts w:ascii="Calibri" w:hAnsi="Calibri" w:cs="Calibri"/>
          <w:sz w:val="22"/>
          <w:szCs w:val="22"/>
          <w:lang w:val="mk-MK"/>
        </w:rPr>
        <w:t>Програма за дополнување на Програмата за уредување на градежно земјиште на подрачјето на општина Кривогаштани за 2023 година,</w:t>
      </w:r>
      <w:r w:rsidRPr="00861FD0">
        <w:rPr>
          <w:rFonts w:ascii="Calibri" w:hAnsi="Calibri" w:cs="Calibri"/>
          <w:sz w:val="22"/>
          <w:szCs w:val="22"/>
          <w:lang w:val="mk-MK"/>
        </w:rPr>
        <w:t>........................................................</w:t>
      </w:r>
      <w:r w:rsidR="00861FD0">
        <w:rPr>
          <w:rFonts w:ascii="Calibri" w:hAnsi="Calibri" w:cs="Calibri"/>
          <w:sz w:val="22"/>
          <w:szCs w:val="22"/>
          <w:lang w:val="mk-MK"/>
        </w:rPr>
        <w:t>....</w:t>
      </w:r>
      <w:r w:rsidRPr="00861FD0">
        <w:rPr>
          <w:rFonts w:ascii="Calibri" w:hAnsi="Calibri" w:cs="Calibri"/>
          <w:sz w:val="22"/>
          <w:szCs w:val="22"/>
          <w:lang w:val="mk-MK"/>
        </w:rPr>
        <w:t>.</w:t>
      </w:r>
      <w:r w:rsidR="00861FD0">
        <w:rPr>
          <w:rFonts w:ascii="Calibri" w:hAnsi="Calibri" w:cs="Calibri"/>
          <w:sz w:val="22"/>
          <w:szCs w:val="22"/>
          <w:lang w:val="mk-MK"/>
        </w:rPr>
        <w:t>7</w:t>
      </w:r>
    </w:p>
    <w:p w:rsidR="00FD424E" w:rsidRPr="00FD424E" w:rsidRDefault="003149D8" w:rsidP="00FD424E">
      <w:pPr>
        <w:spacing w:line="259" w:lineRule="auto"/>
        <w:ind w:firstLine="720"/>
        <w:jc w:val="both"/>
        <w:rPr>
          <w:rFonts w:ascii="Calibri" w:eastAsia="Calibri" w:hAnsi="Calibri" w:cs="Calibri"/>
          <w:sz w:val="22"/>
          <w:szCs w:val="22"/>
          <w:lang w:val="mk-MK"/>
        </w:rPr>
      </w:pPr>
      <w:r>
        <w:rPr>
          <w:rFonts w:ascii="Calibri" w:hAnsi="Calibri" w:cs="Calibri"/>
          <w:sz w:val="22"/>
          <w:szCs w:val="22"/>
          <w:lang w:val="mk-MK"/>
        </w:rPr>
        <w:lastRenderedPageBreak/>
        <w:t>6</w:t>
      </w:r>
      <w:r w:rsidR="00FD424E" w:rsidRPr="00FD424E">
        <w:rPr>
          <w:rFonts w:ascii="Calibri" w:hAnsi="Calibri" w:cs="Calibri"/>
          <w:sz w:val="22"/>
          <w:szCs w:val="22"/>
          <w:lang w:val="mk-MK"/>
        </w:rPr>
        <w:t>.</w:t>
      </w:r>
      <w:r w:rsidR="00FD424E" w:rsidRPr="00861FD0">
        <w:rPr>
          <w:rFonts w:ascii="Times New Roman" w:hAnsi="Times New Roman"/>
          <w:sz w:val="22"/>
          <w:szCs w:val="22"/>
        </w:rPr>
        <w:t xml:space="preserve"> </w:t>
      </w:r>
      <w:r w:rsidR="00FD424E" w:rsidRPr="00861FD0">
        <w:rPr>
          <w:rFonts w:ascii="Calibri" w:hAnsi="Calibri" w:cs="Calibri" w:hint="eastAsia"/>
          <w:sz w:val="22"/>
          <w:szCs w:val="22"/>
          <w:lang w:val="mk-MK"/>
        </w:rPr>
        <w:t>Заклучок</w:t>
      </w:r>
      <w:r w:rsidR="00FD424E" w:rsidRPr="00861FD0">
        <w:rPr>
          <w:rFonts w:ascii="Calibri" w:hAnsi="Calibri" w:cs="Calibri"/>
          <w:sz w:val="22"/>
          <w:szCs w:val="22"/>
          <w:lang w:val="mk-MK"/>
        </w:rPr>
        <w:t xml:space="preserve"> </w:t>
      </w:r>
      <w:r w:rsidR="00FD424E" w:rsidRPr="00861FD0">
        <w:rPr>
          <w:rFonts w:ascii="Calibri" w:hAnsi="Calibri" w:cs="Calibri" w:hint="eastAsia"/>
          <w:sz w:val="22"/>
          <w:szCs w:val="22"/>
          <w:lang w:val="mk-MK"/>
        </w:rPr>
        <w:t>за</w:t>
      </w:r>
      <w:r w:rsidR="00FD424E" w:rsidRPr="00861FD0">
        <w:rPr>
          <w:rFonts w:ascii="Calibri" w:hAnsi="Calibri" w:cs="Calibri"/>
          <w:sz w:val="22"/>
          <w:szCs w:val="22"/>
          <w:lang w:val="mk-MK"/>
        </w:rPr>
        <w:t xml:space="preserve"> </w:t>
      </w:r>
      <w:r w:rsidR="00FD424E" w:rsidRPr="00861FD0">
        <w:rPr>
          <w:rFonts w:ascii="Calibri" w:hAnsi="Calibri" w:cs="Calibri" w:hint="eastAsia"/>
          <w:sz w:val="22"/>
          <w:szCs w:val="22"/>
          <w:lang w:val="mk-MK"/>
        </w:rPr>
        <w:t>прогласување</w:t>
      </w:r>
      <w:r w:rsidR="00FD424E" w:rsidRPr="00861FD0">
        <w:rPr>
          <w:rFonts w:ascii="Calibri" w:hAnsi="Calibri" w:cs="Calibri"/>
          <w:sz w:val="22"/>
          <w:szCs w:val="22"/>
          <w:lang w:val="mk-MK"/>
        </w:rPr>
        <w:t xml:space="preserve"> </w:t>
      </w:r>
      <w:r w:rsidR="00FD424E" w:rsidRPr="00861FD0">
        <w:rPr>
          <w:rFonts w:ascii="Calibri" w:hAnsi="Calibri" w:cs="Calibri" w:hint="eastAsia"/>
          <w:sz w:val="22"/>
          <w:szCs w:val="22"/>
          <w:lang w:val="mk-MK"/>
        </w:rPr>
        <w:t>на</w:t>
      </w:r>
      <w:r w:rsidR="00FD424E" w:rsidRPr="00861FD0">
        <w:rPr>
          <w:rFonts w:ascii="Calibri" w:hAnsi="Calibri" w:cs="Calibri"/>
          <w:sz w:val="22"/>
          <w:szCs w:val="22"/>
          <w:lang w:val="mk-MK"/>
        </w:rPr>
        <w:t xml:space="preserve"> </w:t>
      </w:r>
      <w:r w:rsidR="00FD424E" w:rsidRPr="00FD424E">
        <w:rPr>
          <w:rFonts w:ascii="Calibri" w:hAnsi="Calibri" w:cs="Calibri"/>
          <w:sz w:val="22"/>
          <w:szCs w:val="22"/>
          <w:lang w:val="mk-MK"/>
        </w:rPr>
        <w:t>Програма за спроведување на општи мерки за заштита на населението од заразни болести на територијата на општина Кривогаштани  за 2024  година,</w:t>
      </w:r>
      <w:r w:rsidR="00861FD0">
        <w:rPr>
          <w:rFonts w:ascii="Calibri" w:hAnsi="Calibri" w:cs="Calibri"/>
          <w:sz w:val="22"/>
          <w:szCs w:val="22"/>
          <w:lang w:val="mk-MK"/>
        </w:rPr>
        <w:t>.8</w:t>
      </w:r>
    </w:p>
    <w:p w:rsidR="00216EA5" w:rsidRDefault="003149D8" w:rsidP="003149D8">
      <w:pPr>
        <w:spacing w:line="259" w:lineRule="auto"/>
        <w:ind w:firstLine="720"/>
        <w:jc w:val="both"/>
        <w:rPr>
          <w:rFonts w:ascii="Calibri" w:eastAsia="Calibri" w:hAnsi="Calibri" w:cs="Calibri"/>
          <w:sz w:val="22"/>
          <w:szCs w:val="22"/>
          <w:lang w:val="mk-MK"/>
        </w:rPr>
      </w:pPr>
      <w:r>
        <w:rPr>
          <w:rFonts w:ascii="Calibri" w:eastAsia="Calibri" w:hAnsi="Calibri" w:cs="Calibri"/>
          <w:sz w:val="22"/>
          <w:szCs w:val="22"/>
          <w:lang w:val="mk-MK"/>
        </w:rPr>
        <w:t>7</w:t>
      </w:r>
      <w:r w:rsidR="00FD424E" w:rsidRPr="00FD424E">
        <w:rPr>
          <w:rFonts w:ascii="Calibri" w:eastAsia="Calibri" w:hAnsi="Calibri" w:cs="Calibri"/>
          <w:sz w:val="22"/>
          <w:szCs w:val="22"/>
          <w:lang w:val="mk-MK"/>
        </w:rPr>
        <w:t>.</w:t>
      </w:r>
      <w:r w:rsidR="00FD424E" w:rsidRPr="00861FD0">
        <w:rPr>
          <w:rFonts w:ascii="Calibri" w:hAnsi="Calibri" w:cs="Calibri" w:hint="eastAsia"/>
          <w:sz w:val="22"/>
          <w:szCs w:val="22"/>
          <w:lang w:val="mk-MK"/>
        </w:rPr>
        <w:t xml:space="preserve"> Заклучок</w:t>
      </w:r>
      <w:r w:rsidR="00FD424E" w:rsidRPr="00861FD0">
        <w:rPr>
          <w:rFonts w:ascii="Calibri" w:hAnsi="Calibri" w:cs="Calibri"/>
          <w:sz w:val="22"/>
          <w:szCs w:val="22"/>
          <w:lang w:val="mk-MK"/>
        </w:rPr>
        <w:t xml:space="preserve"> </w:t>
      </w:r>
      <w:r w:rsidR="00FD424E" w:rsidRPr="00861FD0">
        <w:rPr>
          <w:rFonts w:ascii="Calibri" w:hAnsi="Calibri" w:cs="Calibri" w:hint="eastAsia"/>
          <w:sz w:val="22"/>
          <w:szCs w:val="22"/>
          <w:lang w:val="mk-MK"/>
        </w:rPr>
        <w:t>за</w:t>
      </w:r>
      <w:r w:rsidR="00FD424E" w:rsidRPr="00861FD0">
        <w:rPr>
          <w:rFonts w:ascii="Calibri" w:hAnsi="Calibri" w:cs="Calibri"/>
          <w:sz w:val="22"/>
          <w:szCs w:val="22"/>
          <w:lang w:val="mk-MK"/>
        </w:rPr>
        <w:t xml:space="preserve"> </w:t>
      </w:r>
      <w:r w:rsidR="00FD424E" w:rsidRPr="00861FD0">
        <w:rPr>
          <w:rFonts w:ascii="Calibri" w:hAnsi="Calibri" w:cs="Calibri" w:hint="eastAsia"/>
          <w:sz w:val="22"/>
          <w:szCs w:val="22"/>
          <w:lang w:val="mk-MK"/>
        </w:rPr>
        <w:t>прогласување</w:t>
      </w:r>
      <w:r w:rsidR="00FD424E" w:rsidRPr="00861FD0">
        <w:rPr>
          <w:rFonts w:ascii="Calibri" w:hAnsi="Calibri" w:cs="Calibri"/>
          <w:sz w:val="22"/>
          <w:szCs w:val="22"/>
          <w:lang w:val="mk-MK"/>
        </w:rPr>
        <w:t xml:space="preserve"> </w:t>
      </w:r>
      <w:r w:rsidR="00FD424E" w:rsidRPr="00861FD0">
        <w:rPr>
          <w:rFonts w:ascii="Calibri" w:hAnsi="Calibri" w:cs="Calibri" w:hint="eastAsia"/>
          <w:sz w:val="22"/>
          <w:szCs w:val="22"/>
          <w:lang w:val="mk-MK"/>
        </w:rPr>
        <w:t>на</w:t>
      </w:r>
      <w:r w:rsidR="00FD424E" w:rsidRPr="00861FD0">
        <w:rPr>
          <w:rFonts w:ascii="Calibri" w:hAnsi="Calibri" w:cs="Calibri"/>
          <w:sz w:val="22"/>
          <w:szCs w:val="22"/>
        </w:rPr>
        <w:t xml:space="preserve"> </w:t>
      </w:r>
      <w:r w:rsidR="00FD424E" w:rsidRPr="00FD424E">
        <w:rPr>
          <w:rFonts w:ascii="Calibri" w:eastAsia="Calibri" w:hAnsi="Calibri" w:cs="Calibri"/>
          <w:sz w:val="22"/>
          <w:szCs w:val="22"/>
          <w:lang w:val="mk-MK"/>
        </w:rPr>
        <w:t xml:space="preserve">Стратегија за млади на општина Кривогаштани 2024 – </w:t>
      </w:r>
      <w:r w:rsidR="001A0F4B">
        <w:rPr>
          <w:rFonts w:ascii="Calibri" w:eastAsia="Calibri" w:hAnsi="Calibri" w:cs="Calibri"/>
          <w:sz w:val="22"/>
          <w:szCs w:val="22"/>
          <w:lang w:val="mk-MK"/>
        </w:rPr>
        <w:t>2029 и Одлука за донесување на Стратегија за млади на општина кривогаштани 2024-2029</w:t>
      </w:r>
      <w:r w:rsidR="00FD424E" w:rsidRPr="00861FD0">
        <w:rPr>
          <w:rFonts w:ascii="Calibri" w:eastAsia="Calibri" w:hAnsi="Calibri" w:cs="Calibri"/>
          <w:sz w:val="22"/>
          <w:szCs w:val="22"/>
          <w:lang w:val="mk-MK"/>
        </w:rPr>
        <w:t>...........................................................................</w:t>
      </w:r>
      <w:r>
        <w:rPr>
          <w:rFonts w:ascii="Calibri" w:eastAsia="Calibri" w:hAnsi="Calibri" w:cs="Calibri"/>
          <w:sz w:val="22"/>
          <w:szCs w:val="22"/>
          <w:lang w:val="mk-MK"/>
        </w:rPr>
        <w:t>.....................................</w:t>
      </w:r>
      <w:r w:rsidR="00FD424E" w:rsidRPr="00861FD0">
        <w:rPr>
          <w:rFonts w:ascii="Calibri" w:eastAsia="Calibri" w:hAnsi="Calibri" w:cs="Calibri"/>
          <w:sz w:val="22"/>
          <w:szCs w:val="22"/>
          <w:lang w:val="mk-MK"/>
        </w:rPr>
        <w:t>.................</w:t>
      </w:r>
      <w:r w:rsidR="00861FD0">
        <w:rPr>
          <w:rFonts w:ascii="Calibri" w:eastAsia="Calibri" w:hAnsi="Calibri" w:cs="Calibri"/>
          <w:sz w:val="22"/>
          <w:szCs w:val="22"/>
          <w:lang w:val="mk-MK"/>
        </w:rPr>
        <w:t>.........9</w:t>
      </w:r>
    </w:p>
    <w:p w:rsidR="003149D8" w:rsidRPr="00FD424E" w:rsidRDefault="003149D8" w:rsidP="003149D8">
      <w:pPr>
        <w:spacing w:line="259" w:lineRule="auto"/>
        <w:ind w:firstLine="720"/>
        <w:jc w:val="both"/>
        <w:rPr>
          <w:rFonts w:ascii="Calibri" w:eastAsia="Calibri" w:hAnsi="Calibri" w:cs="Calibri"/>
          <w:sz w:val="22"/>
          <w:szCs w:val="22"/>
          <w:lang w:val="mk-MK"/>
        </w:rPr>
      </w:pPr>
      <w:r>
        <w:rPr>
          <w:rFonts w:ascii="Calibri" w:eastAsia="Calibri" w:hAnsi="Calibri" w:cs="Calibri"/>
          <w:sz w:val="22"/>
          <w:szCs w:val="22"/>
          <w:lang w:val="mk-MK"/>
        </w:rPr>
        <w:t>-</w:t>
      </w:r>
      <w:r w:rsidRPr="003149D8">
        <w:rPr>
          <w:rFonts w:ascii="Calibri" w:eastAsia="Calibri" w:hAnsi="Calibri" w:cs="Calibri"/>
          <w:sz w:val="22"/>
          <w:szCs w:val="22"/>
          <w:lang w:val="mk-MK"/>
        </w:rPr>
        <w:t xml:space="preserve"> </w:t>
      </w:r>
      <w:r>
        <w:rPr>
          <w:rFonts w:ascii="Calibri" w:eastAsia="Calibri" w:hAnsi="Calibri" w:cs="Calibri"/>
          <w:sz w:val="22"/>
          <w:szCs w:val="22"/>
          <w:lang w:val="mk-MK"/>
        </w:rPr>
        <w:t>Одлука за донесување на Стратегија за млади на општина кривогаштани 2024-2029</w:t>
      </w:r>
      <w:r w:rsidRPr="00861FD0">
        <w:rPr>
          <w:rFonts w:ascii="Calibri" w:eastAsia="Calibri" w:hAnsi="Calibri" w:cs="Calibri"/>
          <w:sz w:val="22"/>
          <w:szCs w:val="22"/>
          <w:lang w:val="mk-MK"/>
        </w:rPr>
        <w:t>...........................................................................</w:t>
      </w:r>
      <w:r>
        <w:rPr>
          <w:rFonts w:ascii="Calibri" w:eastAsia="Calibri" w:hAnsi="Calibri" w:cs="Calibri"/>
          <w:sz w:val="22"/>
          <w:szCs w:val="22"/>
          <w:lang w:val="mk-MK"/>
        </w:rPr>
        <w:t>.....................................</w:t>
      </w:r>
      <w:r w:rsidRPr="00861FD0">
        <w:rPr>
          <w:rFonts w:ascii="Calibri" w:eastAsia="Calibri" w:hAnsi="Calibri" w:cs="Calibri"/>
          <w:sz w:val="22"/>
          <w:szCs w:val="22"/>
          <w:lang w:val="mk-MK"/>
        </w:rPr>
        <w:t>.................</w:t>
      </w:r>
      <w:r>
        <w:rPr>
          <w:rFonts w:ascii="Calibri" w:eastAsia="Calibri" w:hAnsi="Calibri" w:cs="Calibri"/>
          <w:sz w:val="22"/>
          <w:szCs w:val="22"/>
          <w:lang w:val="mk-MK"/>
        </w:rPr>
        <w:t>.........9</w:t>
      </w:r>
    </w:p>
    <w:p w:rsidR="00FD424E" w:rsidRPr="00FD424E" w:rsidRDefault="003149D8" w:rsidP="00FD424E">
      <w:pPr>
        <w:spacing w:line="259" w:lineRule="auto"/>
        <w:ind w:firstLine="720"/>
        <w:jc w:val="both"/>
        <w:rPr>
          <w:rFonts w:ascii="Calibri" w:eastAsia="Calibri" w:hAnsi="Calibri" w:cs="Calibri"/>
          <w:sz w:val="22"/>
          <w:szCs w:val="22"/>
          <w:lang w:val="mk-MK"/>
        </w:rPr>
      </w:pPr>
      <w:r>
        <w:rPr>
          <w:rFonts w:ascii="Calibri" w:eastAsia="Calibri" w:hAnsi="Calibri" w:cs="Calibri"/>
          <w:sz w:val="22"/>
          <w:szCs w:val="22"/>
          <w:lang w:val="mk-MK"/>
        </w:rPr>
        <w:t>8</w:t>
      </w:r>
      <w:r w:rsidR="00FD424E" w:rsidRPr="00FD424E">
        <w:rPr>
          <w:rFonts w:ascii="Calibri" w:eastAsia="Calibri" w:hAnsi="Calibri" w:cs="Calibri"/>
          <w:sz w:val="22"/>
          <w:szCs w:val="22"/>
          <w:lang w:val="mk-MK"/>
        </w:rPr>
        <w:t>.</w:t>
      </w:r>
      <w:r w:rsidR="00FD424E" w:rsidRPr="00861FD0">
        <w:rPr>
          <w:rFonts w:ascii="Calibri" w:hAnsi="Calibri" w:cs="Calibri" w:hint="eastAsia"/>
          <w:sz w:val="22"/>
          <w:szCs w:val="22"/>
          <w:lang w:val="mk-MK"/>
        </w:rPr>
        <w:t xml:space="preserve"> Заклучок</w:t>
      </w:r>
      <w:r w:rsidR="00FD424E" w:rsidRPr="00861FD0">
        <w:rPr>
          <w:rFonts w:ascii="Calibri" w:hAnsi="Calibri" w:cs="Calibri"/>
          <w:sz w:val="22"/>
          <w:szCs w:val="22"/>
          <w:lang w:val="mk-MK"/>
        </w:rPr>
        <w:t xml:space="preserve"> </w:t>
      </w:r>
      <w:r w:rsidR="00FD424E" w:rsidRPr="00861FD0">
        <w:rPr>
          <w:rFonts w:ascii="Calibri" w:hAnsi="Calibri" w:cs="Calibri" w:hint="eastAsia"/>
          <w:sz w:val="22"/>
          <w:szCs w:val="22"/>
          <w:lang w:val="mk-MK"/>
        </w:rPr>
        <w:t>за</w:t>
      </w:r>
      <w:r w:rsidR="00FD424E" w:rsidRPr="00861FD0">
        <w:rPr>
          <w:rFonts w:ascii="Calibri" w:hAnsi="Calibri" w:cs="Calibri"/>
          <w:sz w:val="22"/>
          <w:szCs w:val="22"/>
          <w:lang w:val="mk-MK"/>
        </w:rPr>
        <w:t xml:space="preserve"> </w:t>
      </w:r>
      <w:r w:rsidR="00FD424E" w:rsidRPr="00861FD0">
        <w:rPr>
          <w:rFonts w:ascii="Calibri" w:hAnsi="Calibri" w:cs="Calibri" w:hint="eastAsia"/>
          <w:sz w:val="22"/>
          <w:szCs w:val="22"/>
          <w:lang w:val="mk-MK"/>
        </w:rPr>
        <w:t>прогласување</w:t>
      </w:r>
      <w:r w:rsidR="00FD424E" w:rsidRPr="00861FD0">
        <w:rPr>
          <w:rFonts w:ascii="Calibri" w:hAnsi="Calibri" w:cs="Calibri"/>
          <w:sz w:val="22"/>
          <w:szCs w:val="22"/>
          <w:lang w:val="mk-MK"/>
        </w:rPr>
        <w:t xml:space="preserve"> </w:t>
      </w:r>
      <w:r w:rsidR="00FD424E" w:rsidRPr="00861FD0">
        <w:rPr>
          <w:rFonts w:ascii="Calibri" w:hAnsi="Calibri" w:cs="Calibri" w:hint="eastAsia"/>
          <w:sz w:val="22"/>
          <w:szCs w:val="22"/>
          <w:lang w:val="mk-MK"/>
        </w:rPr>
        <w:t>на</w:t>
      </w:r>
      <w:r w:rsidR="00FD424E" w:rsidRPr="00861FD0">
        <w:rPr>
          <w:rFonts w:ascii="Calibri" w:hAnsi="Calibri" w:cs="Calibri"/>
          <w:sz w:val="22"/>
          <w:szCs w:val="22"/>
        </w:rPr>
        <w:t xml:space="preserve"> </w:t>
      </w:r>
      <w:r w:rsidR="00FD424E" w:rsidRPr="00FD424E">
        <w:rPr>
          <w:rFonts w:ascii="Calibri" w:eastAsia="Calibri" w:hAnsi="Calibri" w:cs="Calibri"/>
          <w:sz w:val="22"/>
          <w:szCs w:val="22"/>
        </w:rPr>
        <w:t>A</w:t>
      </w:r>
      <w:r w:rsidR="00FD424E" w:rsidRPr="00FD424E">
        <w:rPr>
          <w:rFonts w:ascii="Calibri" w:eastAsia="Calibri" w:hAnsi="Calibri" w:cs="Calibri"/>
          <w:sz w:val="22"/>
          <w:szCs w:val="22"/>
          <w:lang w:val="mk-MK"/>
        </w:rPr>
        <w:t>кциски план 2024-2025,</w:t>
      </w:r>
      <w:r w:rsidR="00FD424E" w:rsidRPr="00861FD0">
        <w:rPr>
          <w:rFonts w:ascii="Calibri" w:eastAsia="Calibri" w:hAnsi="Calibri" w:cs="Calibri"/>
          <w:sz w:val="22"/>
          <w:szCs w:val="22"/>
          <w:lang w:val="mk-MK"/>
        </w:rPr>
        <w:t>........................................</w:t>
      </w:r>
      <w:r>
        <w:rPr>
          <w:rFonts w:ascii="Calibri" w:eastAsia="Calibri" w:hAnsi="Calibri" w:cs="Calibri"/>
          <w:sz w:val="22"/>
          <w:szCs w:val="22"/>
          <w:lang w:val="mk-MK"/>
        </w:rPr>
        <w:t>....10</w:t>
      </w:r>
    </w:p>
    <w:p w:rsidR="00E176A2" w:rsidRPr="00861FD0" w:rsidRDefault="003149D8" w:rsidP="00FD424E">
      <w:pPr>
        <w:ind w:firstLine="720"/>
        <w:jc w:val="both"/>
        <w:rPr>
          <w:rFonts w:asciiTheme="minorHAnsi" w:hAnsiTheme="minorHAnsi"/>
          <w:sz w:val="22"/>
          <w:szCs w:val="22"/>
          <w:lang w:val="mk-MK"/>
        </w:rPr>
      </w:pPr>
      <w:r>
        <w:rPr>
          <w:rFonts w:ascii="Calibri" w:hAnsi="Calibri" w:cs="Calibri"/>
          <w:sz w:val="22"/>
          <w:szCs w:val="22"/>
          <w:lang w:val="mk-MK"/>
        </w:rPr>
        <w:t>9</w:t>
      </w:r>
      <w:r w:rsidR="00FD424E" w:rsidRPr="00FD424E">
        <w:rPr>
          <w:rFonts w:ascii="Calibri" w:hAnsi="Calibri" w:cs="Calibri"/>
          <w:sz w:val="22"/>
          <w:szCs w:val="22"/>
          <w:lang w:val="mk-MK"/>
        </w:rPr>
        <w:t>.</w:t>
      </w:r>
      <w:r w:rsidR="00FD424E" w:rsidRPr="00861FD0">
        <w:rPr>
          <w:rFonts w:ascii="Calibri" w:hAnsi="Calibri" w:cs="Calibri" w:hint="eastAsia"/>
          <w:sz w:val="22"/>
          <w:szCs w:val="22"/>
          <w:lang w:val="mk-MK"/>
        </w:rPr>
        <w:t xml:space="preserve"> Заклучок</w:t>
      </w:r>
      <w:r w:rsidR="00FD424E" w:rsidRPr="00861FD0">
        <w:rPr>
          <w:rFonts w:ascii="Calibri" w:hAnsi="Calibri" w:cs="Calibri"/>
          <w:sz w:val="22"/>
          <w:szCs w:val="22"/>
          <w:lang w:val="mk-MK"/>
        </w:rPr>
        <w:t xml:space="preserve"> </w:t>
      </w:r>
      <w:r w:rsidR="00FD424E" w:rsidRPr="00861FD0">
        <w:rPr>
          <w:rFonts w:ascii="Calibri" w:hAnsi="Calibri" w:cs="Calibri" w:hint="eastAsia"/>
          <w:sz w:val="22"/>
          <w:szCs w:val="22"/>
          <w:lang w:val="mk-MK"/>
        </w:rPr>
        <w:t>за</w:t>
      </w:r>
      <w:r w:rsidR="00FD424E" w:rsidRPr="00861FD0">
        <w:rPr>
          <w:rFonts w:ascii="Calibri" w:hAnsi="Calibri" w:cs="Calibri"/>
          <w:sz w:val="22"/>
          <w:szCs w:val="22"/>
          <w:lang w:val="mk-MK"/>
        </w:rPr>
        <w:t xml:space="preserve"> </w:t>
      </w:r>
      <w:r w:rsidR="00FD424E" w:rsidRPr="00861FD0">
        <w:rPr>
          <w:rFonts w:ascii="Calibri" w:hAnsi="Calibri" w:cs="Calibri" w:hint="eastAsia"/>
          <w:sz w:val="22"/>
          <w:szCs w:val="22"/>
          <w:lang w:val="mk-MK"/>
        </w:rPr>
        <w:t>прогласување</w:t>
      </w:r>
      <w:r w:rsidR="00FD424E" w:rsidRPr="00861FD0">
        <w:rPr>
          <w:rFonts w:ascii="Calibri" w:hAnsi="Calibri" w:cs="Calibri"/>
          <w:sz w:val="22"/>
          <w:szCs w:val="22"/>
          <w:lang w:val="mk-MK"/>
        </w:rPr>
        <w:t xml:space="preserve"> </w:t>
      </w:r>
      <w:r w:rsidR="00FD424E" w:rsidRPr="00861FD0">
        <w:rPr>
          <w:rFonts w:ascii="Calibri" w:hAnsi="Calibri" w:cs="Calibri" w:hint="eastAsia"/>
          <w:sz w:val="22"/>
          <w:szCs w:val="22"/>
          <w:lang w:val="mk-MK"/>
        </w:rPr>
        <w:t>на</w:t>
      </w:r>
      <w:r w:rsidR="00FD424E" w:rsidRPr="00861FD0">
        <w:rPr>
          <w:rFonts w:ascii="Calibri" w:hAnsi="Calibri" w:cs="Calibri"/>
          <w:sz w:val="22"/>
          <w:szCs w:val="22"/>
        </w:rPr>
        <w:t xml:space="preserve"> </w:t>
      </w:r>
      <w:r w:rsidR="00FD424E" w:rsidRPr="00FD424E">
        <w:rPr>
          <w:rFonts w:ascii="Calibri" w:hAnsi="Calibri" w:cs="Calibri"/>
          <w:sz w:val="22"/>
          <w:szCs w:val="22"/>
          <w:lang w:val="mk-MK"/>
        </w:rPr>
        <w:t>Одлука за верификација на мандатот на членовите на Локалниот младински совет на општина Кривогаштани,</w:t>
      </w:r>
      <w:r w:rsidR="00E176A2" w:rsidRPr="00861FD0">
        <w:rPr>
          <w:rFonts w:asciiTheme="minorHAnsi" w:hAnsiTheme="minorHAnsi"/>
          <w:sz w:val="22"/>
          <w:szCs w:val="22"/>
          <w:lang w:val="mk-MK"/>
        </w:rPr>
        <w:t>...............................</w:t>
      </w:r>
      <w:r w:rsidR="00861FD0" w:rsidRPr="00861FD0">
        <w:rPr>
          <w:rFonts w:asciiTheme="minorHAnsi" w:hAnsiTheme="minorHAnsi"/>
          <w:sz w:val="22"/>
          <w:szCs w:val="22"/>
          <w:lang w:val="mk-MK"/>
        </w:rPr>
        <w:t>................</w:t>
      </w:r>
      <w:r w:rsidR="00861FD0">
        <w:rPr>
          <w:rFonts w:asciiTheme="minorHAnsi" w:hAnsiTheme="minorHAnsi"/>
          <w:sz w:val="22"/>
          <w:szCs w:val="22"/>
          <w:lang w:val="mk-MK"/>
        </w:rPr>
        <w:t>.......</w:t>
      </w:r>
      <w:r w:rsidR="00E176A2" w:rsidRPr="00861FD0">
        <w:rPr>
          <w:rFonts w:asciiTheme="minorHAnsi" w:hAnsiTheme="minorHAnsi"/>
          <w:sz w:val="22"/>
          <w:szCs w:val="22"/>
          <w:lang w:val="mk-MK"/>
        </w:rPr>
        <w:t>..</w:t>
      </w:r>
      <w:r w:rsidR="004A6539" w:rsidRPr="00861FD0">
        <w:rPr>
          <w:rFonts w:asciiTheme="minorHAnsi" w:hAnsiTheme="minorHAnsi"/>
          <w:sz w:val="22"/>
          <w:szCs w:val="22"/>
          <w:lang w:val="mk-MK"/>
        </w:rPr>
        <w:t>1</w:t>
      </w:r>
      <w:r w:rsidR="00861FD0">
        <w:rPr>
          <w:rFonts w:asciiTheme="minorHAnsi" w:hAnsiTheme="minorHAnsi"/>
          <w:sz w:val="22"/>
          <w:szCs w:val="22"/>
          <w:lang w:val="mk-MK"/>
        </w:rPr>
        <w:t>0</w:t>
      </w:r>
    </w:p>
    <w:p w:rsidR="00FD424E" w:rsidRPr="00861FD0" w:rsidRDefault="00FD424E" w:rsidP="00FD424E">
      <w:pPr>
        <w:ind w:firstLine="720"/>
        <w:jc w:val="both"/>
        <w:rPr>
          <w:rFonts w:ascii="Calibri" w:hAnsi="Calibri" w:cs="Calibri"/>
          <w:sz w:val="22"/>
          <w:szCs w:val="22"/>
          <w:lang w:val="mk-MK"/>
        </w:rPr>
      </w:pPr>
      <w:r w:rsidRPr="00861FD0">
        <w:rPr>
          <w:rFonts w:asciiTheme="minorHAnsi" w:hAnsiTheme="minorHAnsi"/>
          <w:sz w:val="22"/>
          <w:szCs w:val="22"/>
          <w:lang w:val="mk-MK"/>
        </w:rPr>
        <w:t>-</w:t>
      </w:r>
      <w:r w:rsidRPr="00861FD0">
        <w:rPr>
          <w:rFonts w:ascii="Calibri" w:hAnsi="Calibri" w:cs="Calibri"/>
          <w:sz w:val="22"/>
          <w:szCs w:val="22"/>
          <w:lang w:val="mk-MK"/>
        </w:rPr>
        <w:t xml:space="preserve"> </w:t>
      </w:r>
      <w:r w:rsidRPr="00FD424E">
        <w:rPr>
          <w:rFonts w:ascii="Calibri" w:hAnsi="Calibri" w:cs="Calibri"/>
          <w:sz w:val="22"/>
          <w:szCs w:val="22"/>
          <w:lang w:val="mk-MK"/>
        </w:rPr>
        <w:t>Одлука за верификација на мандатот на членовите на Локалниот младински совет на општина Кривогаштани,</w:t>
      </w:r>
      <w:r w:rsidRPr="00861FD0">
        <w:rPr>
          <w:rFonts w:asciiTheme="minorHAnsi" w:hAnsiTheme="minorHAnsi"/>
          <w:sz w:val="22"/>
          <w:szCs w:val="22"/>
          <w:lang w:val="mk-MK"/>
        </w:rPr>
        <w:t>............................................................................................</w:t>
      </w:r>
      <w:r w:rsidR="00861FD0" w:rsidRPr="00861FD0">
        <w:rPr>
          <w:rFonts w:asciiTheme="minorHAnsi" w:hAnsiTheme="minorHAnsi"/>
          <w:sz w:val="22"/>
          <w:szCs w:val="22"/>
          <w:lang w:val="mk-MK"/>
        </w:rPr>
        <w:t>..</w:t>
      </w:r>
      <w:r w:rsidRPr="00861FD0">
        <w:rPr>
          <w:rFonts w:asciiTheme="minorHAnsi" w:hAnsiTheme="minorHAnsi"/>
          <w:sz w:val="22"/>
          <w:szCs w:val="22"/>
          <w:lang w:val="mk-MK"/>
        </w:rPr>
        <w:t>...</w:t>
      </w:r>
      <w:r w:rsidR="00861FD0">
        <w:rPr>
          <w:rFonts w:asciiTheme="minorHAnsi" w:hAnsiTheme="minorHAnsi"/>
          <w:sz w:val="22"/>
          <w:szCs w:val="22"/>
          <w:lang w:val="mk-MK"/>
        </w:rPr>
        <w:t>....</w:t>
      </w:r>
      <w:r w:rsidRPr="00861FD0">
        <w:rPr>
          <w:rFonts w:asciiTheme="minorHAnsi" w:hAnsiTheme="minorHAnsi"/>
          <w:sz w:val="22"/>
          <w:szCs w:val="22"/>
          <w:lang w:val="mk-MK"/>
        </w:rPr>
        <w:t>....1</w:t>
      </w:r>
      <w:r w:rsidR="003149D8">
        <w:rPr>
          <w:rFonts w:asciiTheme="minorHAnsi" w:hAnsiTheme="minorHAnsi"/>
          <w:sz w:val="22"/>
          <w:szCs w:val="22"/>
          <w:lang w:val="mk-MK"/>
        </w:rPr>
        <w:t>1</w:t>
      </w:r>
    </w:p>
    <w:p w:rsidR="00FD424E" w:rsidRPr="00861FD0" w:rsidRDefault="00FD424E" w:rsidP="00FD424E">
      <w:pPr>
        <w:spacing w:line="276" w:lineRule="auto"/>
        <w:ind w:firstLine="720"/>
        <w:jc w:val="both"/>
        <w:rPr>
          <w:rFonts w:ascii="Calibri" w:eastAsia="Calibri" w:hAnsi="Calibri"/>
          <w:sz w:val="22"/>
          <w:szCs w:val="22"/>
          <w:lang w:val="mk-MK"/>
        </w:rPr>
      </w:pPr>
      <w:r w:rsidRPr="00861FD0">
        <w:rPr>
          <w:rFonts w:asciiTheme="minorHAnsi" w:hAnsiTheme="minorHAnsi"/>
          <w:sz w:val="22"/>
          <w:szCs w:val="22"/>
          <w:lang w:val="mk-MK"/>
        </w:rPr>
        <w:t>1</w:t>
      </w:r>
      <w:r w:rsidR="003149D8">
        <w:rPr>
          <w:rFonts w:asciiTheme="minorHAnsi" w:hAnsiTheme="minorHAnsi"/>
          <w:sz w:val="22"/>
          <w:szCs w:val="22"/>
          <w:lang w:val="mk-MK"/>
        </w:rPr>
        <w:t>0</w:t>
      </w:r>
      <w:r w:rsidRPr="00861FD0">
        <w:rPr>
          <w:rFonts w:asciiTheme="minorHAnsi" w:hAnsiTheme="minorHAnsi"/>
          <w:sz w:val="22"/>
          <w:szCs w:val="22"/>
          <w:lang w:val="mk-MK"/>
        </w:rPr>
        <w:t>.</w:t>
      </w:r>
      <w:r w:rsidRPr="00861FD0">
        <w:rPr>
          <w:rFonts w:ascii="Times New Roman" w:hAnsi="Times New Roman"/>
          <w:sz w:val="22"/>
          <w:szCs w:val="22"/>
        </w:rPr>
        <w:t xml:space="preserve"> </w:t>
      </w:r>
      <w:r w:rsidRPr="00861FD0">
        <w:rPr>
          <w:rFonts w:asciiTheme="minorHAnsi" w:hAnsiTheme="minorHAnsi" w:hint="eastAsia"/>
          <w:sz w:val="22"/>
          <w:szCs w:val="22"/>
          <w:lang w:val="mk-MK"/>
        </w:rPr>
        <w:t>Заклучок</w:t>
      </w:r>
      <w:r w:rsidRPr="00861FD0">
        <w:rPr>
          <w:rFonts w:asciiTheme="minorHAnsi" w:hAnsiTheme="minorHAnsi"/>
          <w:sz w:val="22"/>
          <w:szCs w:val="22"/>
          <w:lang w:val="mk-MK"/>
        </w:rPr>
        <w:t xml:space="preserve"> </w:t>
      </w:r>
      <w:r w:rsidRPr="00861FD0">
        <w:rPr>
          <w:rFonts w:asciiTheme="minorHAnsi" w:hAnsiTheme="minorHAnsi" w:hint="eastAsia"/>
          <w:sz w:val="22"/>
          <w:szCs w:val="22"/>
          <w:lang w:val="mk-MK"/>
        </w:rPr>
        <w:t>за</w:t>
      </w:r>
      <w:r w:rsidRPr="00861FD0">
        <w:rPr>
          <w:rFonts w:asciiTheme="minorHAnsi" w:hAnsiTheme="minorHAnsi"/>
          <w:sz w:val="22"/>
          <w:szCs w:val="22"/>
          <w:lang w:val="mk-MK"/>
        </w:rPr>
        <w:t xml:space="preserve"> </w:t>
      </w:r>
      <w:r w:rsidRPr="00861FD0">
        <w:rPr>
          <w:rFonts w:asciiTheme="minorHAnsi" w:hAnsiTheme="minorHAnsi" w:hint="eastAsia"/>
          <w:sz w:val="22"/>
          <w:szCs w:val="22"/>
          <w:lang w:val="mk-MK"/>
        </w:rPr>
        <w:t>прогласување</w:t>
      </w:r>
      <w:r w:rsidRPr="00861FD0">
        <w:rPr>
          <w:rFonts w:asciiTheme="minorHAnsi" w:hAnsiTheme="minorHAnsi"/>
          <w:sz w:val="22"/>
          <w:szCs w:val="22"/>
          <w:lang w:val="mk-MK"/>
        </w:rPr>
        <w:t xml:space="preserve"> </w:t>
      </w:r>
      <w:r w:rsidRPr="00861FD0">
        <w:rPr>
          <w:rFonts w:asciiTheme="minorHAnsi" w:hAnsiTheme="minorHAnsi" w:hint="eastAsia"/>
          <w:sz w:val="22"/>
          <w:szCs w:val="22"/>
          <w:lang w:val="mk-MK"/>
        </w:rPr>
        <w:t>на</w:t>
      </w:r>
      <w:r w:rsidRPr="00861FD0">
        <w:rPr>
          <w:rFonts w:ascii="Calibri" w:eastAsia="Calibri" w:hAnsi="Calibri"/>
          <w:b/>
          <w:sz w:val="22"/>
          <w:szCs w:val="22"/>
          <w:lang w:val="mk-MK"/>
        </w:rPr>
        <w:t xml:space="preserve"> </w:t>
      </w:r>
      <w:r w:rsidRPr="00861FD0">
        <w:rPr>
          <w:rFonts w:ascii="Calibri" w:eastAsia="Calibri" w:hAnsi="Calibri"/>
          <w:sz w:val="22"/>
          <w:szCs w:val="22"/>
          <w:lang w:val="mk-MK"/>
        </w:rPr>
        <w:t>Одлука за утврдување на места за истакнување на изборни плакати</w:t>
      </w:r>
      <w:r w:rsidR="00861FD0" w:rsidRPr="00861FD0">
        <w:rPr>
          <w:rFonts w:ascii="Calibri" w:eastAsia="Calibri" w:hAnsi="Calibri"/>
          <w:b/>
          <w:sz w:val="22"/>
          <w:szCs w:val="22"/>
          <w:lang w:val="mk-MK"/>
        </w:rPr>
        <w:t xml:space="preserve"> </w:t>
      </w:r>
      <w:r w:rsidR="00861FD0" w:rsidRPr="00861FD0">
        <w:rPr>
          <w:rFonts w:ascii="Calibri" w:eastAsia="Calibri" w:hAnsi="Calibri"/>
          <w:sz w:val="22"/>
          <w:szCs w:val="22"/>
          <w:lang w:val="mk-MK"/>
        </w:rPr>
        <w:t>без надомест во општина Кривогаштани</w:t>
      </w:r>
      <w:r w:rsidRPr="00861FD0">
        <w:rPr>
          <w:rFonts w:ascii="Calibri" w:eastAsia="Calibri" w:hAnsi="Calibri"/>
          <w:sz w:val="22"/>
          <w:szCs w:val="22"/>
          <w:lang w:val="mk-MK"/>
        </w:rPr>
        <w:t>...................</w:t>
      </w:r>
      <w:r w:rsidR="00861FD0" w:rsidRPr="00861FD0">
        <w:rPr>
          <w:rFonts w:ascii="Calibri" w:eastAsia="Calibri" w:hAnsi="Calibri"/>
          <w:sz w:val="22"/>
          <w:szCs w:val="22"/>
          <w:lang w:val="mk-MK"/>
        </w:rPr>
        <w:t>.........................</w:t>
      </w:r>
      <w:r w:rsidR="00861FD0">
        <w:rPr>
          <w:rFonts w:ascii="Calibri" w:eastAsia="Calibri" w:hAnsi="Calibri"/>
          <w:sz w:val="22"/>
          <w:szCs w:val="22"/>
          <w:lang w:val="mk-MK"/>
        </w:rPr>
        <w:t>.........</w:t>
      </w:r>
      <w:r w:rsidR="00006C8A">
        <w:rPr>
          <w:rFonts w:ascii="Calibri" w:eastAsia="Calibri" w:hAnsi="Calibri"/>
          <w:sz w:val="22"/>
          <w:szCs w:val="22"/>
          <w:lang w:val="mk-MK"/>
        </w:rPr>
        <w:t>1</w:t>
      </w:r>
      <w:r w:rsidR="003149D8">
        <w:rPr>
          <w:rFonts w:ascii="Calibri" w:eastAsia="Calibri" w:hAnsi="Calibri"/>
          <w:sz w:val="22"/>
          <w:szCs w:val="22"/>
          <w:lang w:val="mk-MK"/>
        </w:rPr>
        <w:t>2</w:t>
      </w:r>
    </w:p>
    <w:p w:rsidR="00861FD0" w:rsidRPr="00861FD0" w:rsidRDefault="00861FD0" w:rsidP="00FD424E">
      <w:pPr>
        <w:spacing w:line="276" w:lineRule="auto"/>
        <w:ind w:firstLine="720"/>
        <w:jc w:val="both"/>
        <w:rPr>
          <w:rFonts w:ascii="Calibri" w:eastAsia="Calibri" w:hAnsi="Calibri"/>
          <w:b/>
          <w:sz w:val="22"/>
          <w:szCs w:val="22"/>
          <w:lang w:val="mk-MK"/>
        </w:rPr>
      </w:pPr>
      <w:r w:rsidRPr="00861FD0">
        <w:rPr>
          <w:rFonts w:ascii="Calibri" w:eastAsia="Calibri" w:hAnsi="Calibri"/>
          <w:sz w:val="22"/>
          <w:szCs w:val="22"/>
          <w:lang w:val="mk-MK"/>
        </w:rPr>
        <w:t>- Одлука за утврдување на места за истакнување на изборни плакати</w:t>
      </w:r>
      <w:r w:rsidRPr="00861FD0">
        <w:rPr>
          <w:rFonts w:ascii="Calibri" w:eastAsia="Calibri" w:hAnsi="Calibri"/>
          <w:b/>
          <w:sz w:val="22"/>
          <w:szCs w:val="22"/>
          <w:lang w:val="mk-MK"/>
        </w:rPr>
        <w:t xml:space="preserve"> </w:t>
      </w:r>
      <w:r w:rsidRPr="00861FD0">
        <w:rPr>
          <w:rFonts w:ascii="Calibri" w:eastAsia="Calibri" w:hAnsi="Calibri"/>
          <w:sz w:val="22"/>
          <w:szCs w:val="22"/>
          <w:lang w:val="mk-MK"/>
        </w:rPr>
        <w:t>без надомест во општина Кривогаштани.............................................................................................</w:t>
      </w:r>
      <w:r>
        <w:rPr>
          <w:rFonts w:ascii="Calibri" w:eastAsia="Calibri" w:hAnsi="Calibri"/>
          <w:sz w:val="22"/>
          <w:szCs w:val="22"/>
          <w:lang w:val="mk-MK"/>
        </w:rPr>
        <w:t>.............</w:t>
      </w:r>
      <w:r w:rsidR="00006C8A">
        <w:rPr>
          <w:rFonts w:ascii="Calibri" w:eastAsia="Calibri" w:hAnsi="Calibri"/>
          <w:sz w:val="22"/>
          <w:szCs w:val="22"/>
          <w:lang w:val="mk-MK"/>
        </w:rPr>
        <w:t>12</w:t>
      </w:r>
    </w:p>
    <w:p w:rsidR="003D2263" w:rsidRPr="00861FD0" w:rsidRDefault="003D2263" w:rsidP="00236720">
      <w:pPr>
        <w:ind w:left="720"/>
        <w:jc w:val="both"/>
        <w:rPr>
          <w:rFonts w:ascii="Calibri" w:hAnsi="Calibri" w:cs="Calibri"/>
          <w:color w:val="FF0000"/>
          <w:sz w:val="22"/>
          <w:szCs w:val="22"/>
          <w:lang w:val="mk-MK"/>
        </w:rPr>
      </w:pPr>
    </w:p>
    <w:p w:rsidR="00006C8A" w:rsidRPr="00006C8A" w:rsidRDefault="00824CAC" w:rsidP="00006C8A">
      <w:pPr>
        <w:spacing w:line="259" w:lineRule="auto"/>
        <w:jc w:val="both"/>
        <w:rPr>
          <w:rFonts w:ascii="Calibri" w:eastAsia="Calibri" w:hAnsi="Calibri"/>
          <w:sz w:val="22"/>
          <w:szCs w:val="22"/>
          <w:lang w:val="mk-MK"/>
        </w:rPr>
      </w:pPr>
      <w:r w:rsidRPr="00861FD0">
        <w:rPr>
          <w:rFonts w:ascii="Calibri" w:hAnsi="Calibri" w:cs="Calibri"/>
          <w:sz w:val="22"/>
          <w:szCs w:val="22"/>
          <w:lang w:val="mk-MK"/>
        </w:rPr>
        <w:t>ПРИЛОГ:</w:t>
      </w:r>
      <w:r w:rsidRPr="00861FD0">
        <w:rPr>
          <w:rFonts w:ascii="Calibri" w:eastAsia="Calibri" w:hAnsi="Calibri"/>
          <w:b/>
          <w:sz w:val="22"/>
          <w:szCs w:val="22"/>
          <w:lang w:val="mk-MK"/>
        </w:rPr>
        <w:t xml:space="preserve"> </w:t>
      </w:r>
      <w:r w:rsidR="00006C8A" w:rsidRPr="00006C8A">
        <w:rPr>
          <w:rFonts w:ascii="Calibri" w:eastAsia="Calibri" w:hAnsi="Calibri"/>
          <w:sz w:val="22"/>
          <w:szCs w:val="22"/>
          <w:lang w:val="mk-MK"/>
        </w:rPr>
        <w:t>-</w:t>
      </w:r>
      <w:r w:rsidR="00006C8A" w:rsidRPr="00006C8A">
        <w:rPr>
          <w:rFonts w:asciiTheme="minorHAnsi" w:eastAsiaTheme="minorHAnsi" w:hAnsiTheme="minorHAnsi" w:cstheme="minorHAnsi"/>
          <w:szCs w:val="24"/>
          <w:lang w:val="mk-MK"/>
        </w:rPr>
        <w:t xml:space="preserve"> </w:t>
      </w:r>
      <w:r w:rsidR="00006C8A" w:rsidRPr="00006C8A">
        <w:rPr>
          <w:rFonts w:asciiTheme="minorHAnsi" w:eastAsiaTheme="minorHAnsi" w:hAnsiTheme="minorHAnsi" w:cstheme="minorHAnsi"/>
          <w:sz w:val="22"/>
          <w:szCs w:val="22"/>
          <w:lang w:val="mk-MK"/>
        </w:rPr>
        <w:t>Квартален извештај</w:t>
      </w:r>
      <w:r w:rsidR="00006C8A" w:rsidRPr="00006C8A">
        <w:rPr>
          <w:sz w:val="22"/>
          <w:szCs w:val="22"/>
        </w:rPr>
        <w:t>(</w:t>
      </w:r>
      <w:r w:rsidR="00006C8A" w:rsidRPr="00006C8A">
        <w:rPr>
          <w:rFonts w:ascii="Times New Roman" w:hAnsi="Times New Roman"/>
          <w:sz w:val="22"/>
          <w:szCs w:val="22"/>
        </w:rPr>
        <w:t>четврт</w:t>
      </w:r>
      <w:r w:rsidR="00006C8A" w:rsidRPr="00006C8A">
        <w:rPr>
          <w:sz w:val="22"/>
          <w:szCs w:val="22"/>
        </w:rPr>
        <w:t xml:space="preserve"> </w:t>
      </w:r>
      <w:r w:rsidR="00006C8A" w:rsidRPr="00006C8A">
        <w:rPr>
          <w:rFonts w:ascii="Times New Roman" w:hAnsi="Times New Roman"/>
          <w:sz w:val="22"/>
          <w:szCs w:val="22"/>
        </w:rPr>
        <w:t>квартал</w:t>
      </w:r>
      <w:r w:rsidR="00006C8A" w:rsidRPr="00006C8A">
        <w:rPr>
          <w:sz w:val="22"/>
          <w:szCs w:val="22"/>
        </w:rPr>
        <w:t xml:space="preserve">) </w:t>
      </w:r>
      <w:r w:rsidR="00006C8A" w:rsidRPr="00006C8A">
        <w:rPr>
          <w:rFonts w:ascii="Times New Roman" w:hAnsi="Times New Roman"/>
          <w:sz w:val="22"/>
          <w:szCs w:val="22"/>
        </w:rPr>
        <w:t>за</w:t>
      </w:r>
      <w:r w:rsidR="00006C8A" w:rsidRPr="00006C8A">
        <w:rPr>
          <w:sz w:val="22"/>
          <w:szCs w:val="22"/>
        </w:rPr>
        <w:t xml:space="preserve"> </w:t>
      </w:r>
      <w:r w:rsidR="00006C8A" w:rsidRPr="00006C8A">
        <w:rPr>
          <w:rFonts w:ascii="Times New Roman" w:hAnsi="Times New Roman"/>
          <w:sz w:val="22"/>
          <w:szCs w:val="22"/>
        </w:rPr>
        <w:t>извршувањето</w:t>
      </w:r>
      <w:r w:rsidR="00006C8A" w:rsidRPr="00006C8A">
        <w:rPr>
          <w:sz w:val="22"/>
          <w:szCs w:val="22"/>
        </w:rPr>
        <w:t xml:space="preserve"> </w:t>
      </w:r>
      <w:r w:rsidR="00006C8A" w:rsidRPr="00006C8A">
        <w:rPr>
          <w:rFonts w:ascii="Times New Roman" w:hAnsi="Times New Roman"/>
          <w:sz w:val="22"/>
          <w:szCs w:val="22"/>
        </w:rPr>
        <w:t>на</w:t>
      </w:r>
      <w:r w:rsidR="00006C8A" w:rsidRPr="00006C8A">
        <w:rPr>
          <w:rFonts w:ascii="Calibri" w:hAnsi="Calibri"/>
          <w:sz w:val="22"/>
          <w:szCs w:val="22"/>
          <w:lang w:val="mk-MK"/>
        </w:rPr>
        <w:t xml:space="preserve"> </w:t>
      </w:r>
      <w:r w:rsidR="00006C8A" w:rsidRPr="00006C8A">
        <w:rPr>
          <w:rFonts w:ascii="Times New Roman" w:hAnsi="Times New Roman"/>
          <w:sz w:val="22"/>
          <w:szCs w:val="22"/>
        </w:rPr>
        <w:t>Буџетот</w:t>
      </w:r>
      <w:r w:rsidR="00006C8A" w:rsidRPr="00006C8A">
        <w:rPr>
          <w:sz w:val="22"/>
          <w:szCs w:val="22"/>
        </w:rPr>
        <w:t xml:space="preserve"> </w:t>
      </w:r>
      <w:r w:rsidR="00006C8A" w:rsidRPr="00006C8A">
        <w:rPr>
          <w:rFonts w:ascii="Times New Roman" w:hAnsi="Times New Roman"/>
          <w:sz w:val="22"/>
          <w:szCs w:val="22"/>
        </w:rPr>
        <w:t>на</w:t>
      </w:r>
      <w:r w:rsidR="00006C8A" w:rsidRPr="00006C8A">
        <w:rPr>
          <w:sz w:val="22"/>
          <w:szCs w:val="22"/>
        </w:rPr>
        <w:t xml:space="preserve"> </w:t>
      </w:r>
      <w:r w:rsidR="00006C8A" w:rsidRPr="00006C8A">
        <w:rPr>
          <w:rFonts w:ascii="Times New Roman" w:hAnsi="Times New Roman"/>
          <w:sz w:val="22"/>
          <w:szCs w:val="22"/>
        </w:rPr>
        <w:t>Општина</w:t>
      </w:r>
      <w:r w:rsidR="00006C8A" w:rsidRPr="00006C8A">
        <w:rPr>
          <w:sz w:val="22"/>
          <w:szCs w:val="22"/>
        </w:rPr>
        <w:t xml:space="preserve"> </w:t>
      </w:r>
      <w:r w:rsidR="00006C8A" w:rsidRPr="00006C8A">
        <w:rPr>
          <w:rFonts w:ascii="Times New Roman" w:hAnsi="Times New Roman"/>
          <w:sz w:val="22"/>
          <w:szCs w:val="22"/>
        </w:rPr>
        <w:t>Кривогаштани</w:t>
      </w:r>
      <w:r w:rsidR="00006C8A" w:rsidRPr="00006C8A">
        <w:rPr>
          <w:sz w:val="22"/>
          <w:szCs w:val="22"/>
        </w:rPr>
        <w:t xml:space="preserve"> </w:t>
      </w:r>
      <w:r w:rsidR="00006C8A" w:rsidRPr="00006C8A">
        <w:rPr>
          <w:rFonts w:ascii="Times New Roman" w:hAnsi="Times New Roman"/>
          <w:sz w:val="22"/>
          <w:szCs w:val="22"/>
        </w:rPr>
        <w:t>за</w:t>
      </w:r>
      <w:r w:rsidR="00006C8A" w:rsidRPr="00006C8A">
        <w:rPr>
          <w:sz w:val="22"/>
          <w:szCs w:val="22"/>
        </w:rPr>
        <w:t xml:space="preserve"> 2023 </w:t>
      </w:r>
      <w:r w:rsidR="00006C8A" w:rsidRPr="00006C8A">
        <w:rPr>
          <w:rFonts w:ascii="Times New Roman" w:hAnsi="Times New Roman"/>
          <w:sz w:val="22"/>
          <w:szCs w:val="22"/>
        </w:rPr>
        <w:t>година</w:t>
      </w:r>
    </w:p>
    <w:p w:rsidR="00A80D38" w:rsidRPr="00861FD0" w:rsidRDefault="00006C8A" w:rsidP="00006C8A">
      <w:pPr>
        <w:spacing w:line="259" w:lineRule="auto"/>
        <w:jc w:val="both"/>
        <w:rPr>
          <w:rFonts w:ascii="Calibri" w:hAnsi="Calibri" w:cs="Calibri"/>
          <w:sz w:val="22"/>
          <w:szCs w:val="22"/>
          <w:lang w:val="mk-MK"/>
        </w:rPr>
      </w:pPr>
      <w:r>
        <w:rPr>
          <w:rFonts w:ascii="Times New Roman" w:hAnsi="Times New Roman"/>
          <w:sz w:val="22"/>
          <w:szCs w:val="22"/>
          <w:lang w:val="mk-MK"/>
        </w:rPr>
        <w:t xml:space="preserve">              </w:t>
      </w:r>
      <w:r w:rsidR="00C96B2F" w:rsidRPr="00861FD0">
        <w:rPr>
          <w:rFonts w:ascii="Times New Roman" w:hAnsi="Times New Roman"/>
          <w:sz w:val="22"/>
          <w:szCs w:val="22"/>
          <w:lang w:val="mk-MK"/>
        </w:rPr>
        <w:t>-</w:t>
      </w:r>
      <w:r w:rsidR="002501A8" w:rsidRPr="00861FD0">
        <w:rPr>
          <w:rFonts w:ascii="Calibri" w:eastAsia="Calibri" w:hAnsi="Calibri"/>
          <w:sz w:val="22"/>
          <w:szCs w:val="22"/>
          <w:lang w:val="mk-MK"/>
        </w:rPr>
        <w:t xml:space="preserve"> </w:t>
      </w:r>
      <w:r w:rsidR="00861FD0" w:rsidRPr="00FD424E">
        <w:rPr>
          <w:rFonts w:ascii="Calibri" w:hAnsi="Calibri" w:cs="Calibri"/>
          <w:sz w:val="22"/>
          <w:szCs w:val="22"/>
          <w:lang w:val="mk-MK"/>
        </w:rPr>
        <w:t>Програма за спроведување на општи мерки за заштита на населението од заразни болести на територијата на општина Кривогаштани  за 2024  година</w:t>
      </w:r>
      <w:r w:rsidR="00861FD0" w:rsidRPr="00861FD0">
        <w:rPr>
          <w:rFonts w:ascii="Calibri" w:hAnsi="Calibri" w:cs="Calibri"/>
          <w:sz w:val="22"/>
          <w:szCs w:val="22"/>
          <w:lang w:val="mk-MK"/>
        </w:rPr>
        <w:t>,</w:t>
      </w:r>
    </w:p>
    <w:p w:rsidR="00861FD0" w:rsidRPr="00006C8A" w:rsidRDefault="00006C8A" w:rsidP="00006C8A">
      <w:pPr>
        <w:spacing w:line="259" w:lineRule="auto"/>
        <w:jc w:val="both"/>
        <w:rPr>
          <w:rFonts w:ascii="Times New Roman" w:eastAsia="Calibri" w:hAnsi="Times New Roman"/>
          <w:sz w:val="22"/>
          <w:szCs w:val="22"/>
        </w:rPr>
      </w:pPr>
      <w:r>
        <w:rPr>
          <w:rFonts w:ascii="Calibri" w:eastAsia="Calibri" w:hAnsi="Calibri" w:cs="Calibri"/>
          <w:sz w:val="22"/>
          <w:szCs w:val="22"/>
          <w:lang w:val="mk-MK"/>
        </w:rPr>
        <w:t xml:space="preserve">                - </w:t>
      </w:r>
      <w:r w:rsidR="00861FD0" w:rsidRPr="00006C8A">
        <w:rPr>
          <w:rFonts w:ascii="Calibri" w:eastAsia="Calibri" w:hAnsi="Calibri" w:cs="Calibri"/>
          <w:sz w:val="22"/>
          <w:szCs w:val="22"/>
          <w:lang w:val="mk-MK"/>
        </w:rPr>
        <w:t>Стратегија за млади на општина Кривогаштани 2024 – 2029,</w:t>
      </w:r>
    </w:p>
    <w:p w:rsidR="00861FD0" w:rsidRPr="00006C8A" w:rsidRDefault="00006C8A" w:rsidP="00006C8A">
      <w:pPr>
        <w:spacing w:line="259" w:lineRule="auto"/>
        <w:jc w:val="both"/>
        <w:rPr>
          <w:rFonts w:ascii="Times New Roman" w:eastAsia="Calibri" w:hAnsi="Times New Roman"/>
          <w:sz w:val="22"/>
          <w:szCs w:val="22"/>
        </w:rPr>
      </w:pPr>
      <w:r>
        <w:rPr>
          <w:rFonts w:ascii="Calibri" w:eastAsia="Calibri" w:hAnsi="Calibri" w:cs="Calibri"/>
          <w:sz w:val="22"/>
          <w:szCs w:val="22"/>
          <w:lang w:val="mk-MK"/>
        </w:rPr>
        <w:t xml:space="preserve">                - </w:t>
      </w:r>
      <w:r w:rsidR="00861FD0" w:rsidRPr="00006C8A">
        <w:rPr>
          <w:rFonts w:ascii="Calibri" w:eastAsia="Calibri" w:hAnsi="Calibri" w:cs="Calibri"/>
          <w:sz w:val="22"/>
          <w:szCs w:val="22"/>
        </w:rPr>
        <w:t>A</w:t>
      </w:r>
      <w:r w:rsidR="00861FD0" w:rsidRPr="00006C8A">
        <w:rPr>
          <w:rFonts w:ascii="Calibri" w:eastAsia="Calibri" w:hAnsi="Calibri" w:cs="Calibri"/>
          <w:sz w:val="22"/>
          <w:szCs w:val="22"/>
          <w:lang w:val="mk-MK"/>
        </w:rPr>
        <w:t>кциски план 2024-2025</w:t>
      </w:r>
    </w:p>
    <w:p w:rsidR="00C96FA0" w:rsidRPr="00861FD0" w:rsidRDefault="002501A8" w:rsidP="00006C8A">
      <w:pPr>
        <w:jc w:val="both"/>
        <w:rPr>
          <w:rFonts w:asciiTheme="minorHAnsi" w:hAnsiTheme="minorHAnsi" w:cstheme="minorHAnsi"/>
          <w:sz w:val="22"/>
          <w:szCs w:val="22"/>
          <w:lang w:val="mk-MK"/>
        </w:rPr>
      </w:pPr>
      <w:r w:rsidRPr="00861FD0">
        <w:rPr>
          <w:rFonts w:asciiTheme="minorHAnsi" w:hAnsiTheme="minorHAnsi" w:cstheme="minorHAnsi"/>
          <w:color w:val="FF0000"/>
          <w:sz w:val="22"/>
          <w:szCs w:val="22"/>
          <w:lang w:val="mk-MK"/>
        </w:rPr>
        <w:tab/>
      </w:r>
    </w:p>
    <w:p w:rsidR="002501A8" w:rsidRPr="009D582F" w:rsidRDefault="002501A8" w:rsidP="00B226BB">
      <w:pPr>
        <w:jc w:val="both"/>
        <w:rPr>
          <w:rFonts w:asciiTheme="minorHAnsi" w:hAnsiTheme="minorHAnsi" w:cstheme="minorHAnsi"/>
          <w:color w:val="FF0000"/>
          <w:sz w:val="20"/>
          <w:lang w:val="mk-MK"/>
        </w:rPr>
      </w:pPr>
    </w:p>
    <w:tbl>
      <w:tblPr>
        <w:tblpPr w:leftFromText="180" w:rightFromText="180" w:vertAnchor="text" w:horzAnchor="margin" w:tblpXSpec="center" w:tblpY="1"/>
        <w:tblW w:w="719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196"/>
      </w:tblGrid>
      <w:tr w:rsidR="00BA0BC3" w:rsidRPr="00575C48" w:rsidTr="00BA0BC3">
        <w:trPr>
          <w:trHeight w:val="416"/>
        </w:trPr>
        <w:tc>
          <w:tcPr>
            <w:tcW w:w="7196" w:type="dxa"/>
            <w:tcBorders>
              <w:top w:val="single" w:sz="4" w:space="0" w:color="auto"/>
              <w:left w:val="single" w:sz="4" w:space="0" w:color="auto"/>
              <w:bottom w:val="single" w:sz="4" w:space="0" w:color="auto"/>
              <w:right w:val="single" w:sz="4" w:space="0" w:color="auto"/>
            </w:tcBorders>
          </w:tcPr>
          <w:p w:rsidR="00BA0BC3" w:rsidRPr="00575C48" w:rsidRDefault="00BA0BC3" w:rsidP="00BA0BC3">
            <w:pPr>
              <w:pStyle w:val="Heading2"/>
              <w:tabs>
                <w:tab w:val="left" w:pos="4820"/>
              </w:tabs>
              <w:rPr>
                <w:rFonts w:ascii="Calibri" w:hAnsi="Calibri"/>
                <w:sz w:val="22"/>
                <w:szCs w:val="22"/>
                <w:lang w:val="mk-MK"/>
              </w:rPr>
            </w:pPr>
            <w:r w:rsidRPr="00575C48">
              <w:rPr>
                <w:rFonts w:ascii="Calibri" w:hAnsi="Calibri"/>
                <w:sz w:val="22"/>
                <w:szCs w:val="22"/>
                <w:lang w:val="mk-MK"/>
              </w:rPr>
              <w:t>Издава</w:t>
            </w:r>
            <w:r w:rsidRPr="00575C48">
              <w:rPr>
                <w:rFonts w:ascii="Calibri" w:hAnsi="Calibri"/>
                <w:sz w:val="22"/>
                <w:szCs w:val="22"/>
                <w:lang w:val="it-IT"/>
              </w:rPr>
              <w:t xml:space="preserve">: </w:t>
            </w:r>
            <w:r w:rsidRPr="00575C48">
              <w:rPr>
                <w:rFonts w:ascii="Calibri" w:hAnsi="Calibri"/>
                <w:sz w:val="22"/>
                <w:szCs w:val="22"/>
                <w:lang w:val="mk-MK"/>
              </w:rPr>
              <w:t>ОПШТИНА КРИВОГАШТАНИ</w:t>
            </w:r>
          </w:p>
          <w:p w:rsidR="00BA0BC3" w:rsidRPr="00143800" w:rsidRDefault="00143800" w:rsidP="00BA0BC3">
            <w:pPr>
              <w:pStyle w:val="Heading2"/>
              <w:tabs>
                <w:tab w:val="left" w:pos="4820"/>
              </w:tabs>
              <w:rPr>
                <w:rFonts w:ascii="Calibri" w:hAnsi="Calibri"/>
                <w:sz w:val="22"/>
                <w:szCs w:val="22"/>
                <w:lang w:val="mk-MK"/>
              </w:rPr>
            </w:pPr>
            <w:r>
              <w:rPr>
                <w:rFonts w:ascii="Calibri" w:hAnsi="Calibri"/>
                <w:sz w:val="22"/>
                <w:szCs w:val="22"/>
                <w:lang w:val="mk-MK"/>
              </w:rPr>
              <w:t>У</w:t>
            </w:r>
            <w:r w:rsidR="00BA0BC3" w:rsidRPr="00575C48">
              <w:rPr>
                <w:rFonts w:ascii="Calibri" w:hAnsi="Calibri"/>
                <w:sz w:val="22"/>
                <w:szCs w:val="22"/>
                <w:lang w:val="mk-MK"/>
              </w:rPr>
              <w:t>ред</w:t>
            </w:r>
            <w:r>
              <w:rPr>
                <w:rFonts w:ascii="Calibri" w:hAnsi="Calibri"/>
                <w:sz w:val="22"/>
                <w:szCs w:val="22"/>
                <w:lang w:val="mk-MK"/>
              </w:rPr>
              <w:t>ува</w:t>
            </w:r>
            <w:r w:rsidR="00BA0BC3" w:rsidRPr="00575C48">
              <w:rPr>
                <w:rFonts w:ascii="Calibri" w:hAnsi="Calibri"/>
                <w:sz w:val="22"/>
                <w:szCs w:val="22"/>
                <w:lang w:val="it-IT"/>
              </w:rPr>
              <w:t>:</w:t>
            </w:r>
            <w:r>
              <w:rPr>
                <w:rFonts w:ascii="Calibri" w:hAnsi="Calibri"/>
                <w:sz w:val="22"/>
                <w:szCs w:val="22"/>
                <w:lang w:val="mk-MK"/>
              </w:rPr>
              <w:t>Одделение за правни, општи работи и јавни дејности</w:t>
            </w:r>
          </w:p>
          <w:p w:rsidR="00BA0BC3" w:rsidRPr="00575C48" w:rsidRDefault="00BA0BC3" w:rsidP="00BA0BC3">
            <w:pPr>
              <w:tabs>
                <w:tab w:val="left" w:pos="4820"/>
              </w:tabs>
              <w:jc w:val="center"/>
              <w:rPr>
                <w:rFonts w:ascii="Calibri" w:hAnsi="Calibri"/>
                <w:b/>
                <w:szCs w:val="22"/>
                <w:lang w:val="mk-MK"/>
              </w:rPr>
            </w:pPr>
            <w:r w:rsidRPr="00575C48">
              <w:rPr>
                <w:rFonts w:ascii="Calibri" w:hAnsi="Calibri"/>
                <w:b/>
                <w:sz w:val="22"/>
                <w:szCs w:val="22"/>
                <w:lang w:val="mk-MK"/>
              </w:rPr>
              <w:t>Тираж</w:t>
            </w:r>
            <w:r w:rsidRPr="00575C48">
              <w:rPr>
                <w:rFonts w:ascii="Calibri" w:hAnsi="Calibri"/>
                <w:b/>
                <w:sz w:val="22"/>
                <w:szCs w:val="22"/>
                <w:lang w:val="it-IT"/>
              </w:rPr>
              <w:t xml:space="preserve">: 20 </w:t>
            </w:r>
            <w:r w:rsidRPr="00575C48">
              <w:rPr>
                <w:rFonts w:ascii="Calibri" w:hAnsi="Calibri"/>
                <w:b/>
                <w:sz w:val="22"/>
                <w:szCs w:val="22"/>
                <w:lang w:val="mk-MK"/>
              </w:rPr>
              <w:t>примероци</w:t>
            </w:r>
          </w:p>
        </w:tc>
      </w:tr>
    </w:tbl>
    <w:p w:rsidR="004E1985" w:rsidRPr="00575C48" w:rsidRDefault="004E1985" w:rsidP="00113502">
      <w:pPr>
        <w:jc w:val="both"/>
        <w:rPr>
          <w:rFonts w:asciiTheme="minorHAnsi" w:hAnsiTheme="minorHAnsi" w:cstheme="minorHAnsi"/>
          <w:sz w:val="22"/>
          <w:szCs w:val="22"/>
          <w:lang w:val="mk-MK"/>
        </w:rPr>
      </w:pPr>
    </w:p>
    <w:p w:rsidR="004E1985" w:rsidRPr="00575C48" w:rsidRDefault="004E1985" w:rsidP="00113502">
      <w:pPr>
        <w:jc w:val="both"/>
        <w:rPr>
          <w:rFonts w:asciiTheme="minorHAnsi" w:hAnsiTheme="minorHAnsi" w:cstheme="minorHAnsi"/>
          <w:sz w:val="22"/>
          <w:szCs w:val="22"/>
          <w:lang w:val="mk-MK"/>
        </w:rPr>
      </w:pPr>
    </w:p>
    <w:p w:rsidR="001208A4" w:rsidRPr="00575C48" w:rsidRDefault="001208A4" w:rsidP="00207F6B">
      <w:pPr>
        <w:pStyle w:val="Maturski"/>
        <w:tabs>
          <w:tab w:val="left" w:pos="4820"/>
          <w:tab w:val="left" w:pos="7655"/>
        </w:tabs>
        <w:spacing w:line="240" w:lineRule="auto"/>
        <w:jc w:val="center"/>
        <w:rPr>
          <w:rFonts w:ascii="Calibri" w:hAnsi="Calibri"/>
          <w:szCs w:val="22"/>
          <w:lang w:val="mk-MK"/>
        </w:rPr>
      </w:pPr>
    </w:p>
    <w:sectPr w:rsidR="001208A4" w:rsidRPr="00575C48" w:rsidSect="008809E1">
      <w:headerReference w:type="default" r:id="rId9"/>
      <w:footerReference w:type="default" r:id="rId10"/>
      <w:footerReference w:type="first" r:id="rId11"/>
      <w:pgSz w:w="12240" w:h="15840" w:code="1"/>
      <w:pgMar w:top="360" w:right="1440" w:bottom="270" w:left="1440" w:header="720" w:footer="720" w:gutter="0"/>
      <w:paperSrc w:first="15"/>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3EF7" w:rsidRDefault="002B3EF7" w:rsidP="006305AC">
      <w:r>
        <w:separator/>
      </w:r>
    </w:p>
  </w:endnote>
  <w:endnote w:type="continuationSeparator" w:id="0">
    <w:p w:rsidR="002B3EF7" w:rsidRDefault="002B3EF7" w:rsidP="006305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MAC C Times">
    <w:panose1 w:val="02027200000000000000"/>
    <w:charset w:val="00"/>
    <w:family w:val="roman"/>
    <w:pitch w:val="variable"/>
    <w:sig w:usb0="00000087" w:usb1="00000000" w:usb2="00000000" w:usb3="00000000" w:csb0="0000001B" w:csb1="00000000"/>
  </w:font>
  <w:font w:name="MAC C Swiss">
    <w:panose1 w:val="020B7200000000000000"/>
    <w:charset w:val="00"/>
    <w:family w:val="swiss"/>
    <w:pitch w:val="variable"/>
    <w:sig w:usb0="00000083" w:usb1="00000000" w:usb2="00000000" w:usb3="00000000" w:csb0="00000009" w:csb1="00000000"/>
  </w:font>
  <w:font w:name="Calibri Light">
    <w:panose1 w:val="020F0302020204030204"/>
    <w:charset w:val="CC"/>
    <w:family w:val="swiss"/>
    <w:pitch w:val="variable"/>
    <w:sig w:usb0="E4002EFF" w:usb1="C000247B" w:usb2="00000009" w:usb3="00000000" w:csb0="000001FF" w:csb1="00000000"/>
  </w:font>
  <w:font w:name="MKD Helvetica">
    <w:altName w:val="Courier New"/>
    <w:charset w:val="00"/>
    <w:family w:val="swiss"/>
    <w:pitch w:val="variable"/>
    <w:sig w:usb0="00000007" w:usb1="00000000" w:usb2="00000000" w:usb3="00000000" w:csb0="00000011" w:csb1="00000000"/>
  </w:font>
  <w:font w:name="Macedonian Tms">
    <w:panose1 w:val="02020603050405020304"/>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Helvetica">
    <w:panose1 w:val="00000000000000000000"/>
    <w:charset w:val="00"/>
    <w:family w:val="auto"/>
    <w:pitch w:val="variable"/>
    <w:sig w:usb0="00000083" w:usb1="00000000" w:usb2="00000000" w:usb3="00000000" w:csb0="000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69277798"/>
      <w:docPartObj>
        <w:docPartGallery w:val="Page Numbers (Bottom of Page)"/>
        <w:docPartUnique/>
      </w:docPartObj>
    </w:sdtPr>
    <w:sdtEndPr>
      <w:rPr>
        <w:noProof/>
      </w:rPr>
    </w:sdtEndPr>
    <w:sdtContent>
      <w:p w:rsidR="00006C8A" w:rsidRDefault="00006C8A">
        <w:pPr>
          <w:pStyle w:val="Footer"/>
          <w:jc w:val="right"/>
        </w:pPr>
        <w:r>
          <w:fldChar w:fldCharType="begin"/>
        </w:r>
        <w:r>
          <w:instrText xml:space="preserve"> PAGE   \* MERGEFORMAT </w:instrText>
        </w:r>
        <w:r>
          <w:fldChar w:fldCharType="separate"/>
        </w:r>
        <w:r w:rsidR="00B621C2">
          <w:rPr>
            <w:noProof/>
          </w:rPr>
          <w:t>15</w:t>
        </w:r>
        <w:r>
          <w:rPr>
            <w:noProof/>
          </w:rPr>
          <w:fldChar w:fldCharType="end"/>
        </w:r>
      </w:p>
    </w:sdtContent>
  </w:sdt>
  <w:p w:rsidR="00006C8A" w:rsidRDefault="00006C8A">
    <w:pPr>
      <w:pStyle w:val="Footer"/>
    </w:pPr>
  </w:p>
  <w:p w:rsidR="00006C8A" w:rsidRDefault="00006C8A"/>
  <w:p w:rsidR="00006C8A" w:rsidRDefault="00006C8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15794437"/>
      <w:docPartObj>
        <w:docPartGallery w:val="Page Numbers (Bottom of Page)"/>
        <w:docPartUnique/>
      </w:docPartObj>
    </w:sdtPr>
    <w:sdtEndPr>
      <w:rPr>
        <w:noProof/>
      </w:rPr>
    </w:sdtEndPr>
    <w:sdtContent>
      <w:p w:rsidR="00006C8A" w:rsidRDefault="00006C8A">
        <w:pPr>
          <w:pStyle w:val="Footer"/>
          <w:jc w:val="center"/>
        </w:pPr>
        <w:r>
          <w:rPr>
            <w:rFonts w:asciiTheme="minorHAnsi" w:hAnsiTheme="minorHAnsi"/>
            <w:lang w:val="mk-MK"/>
          </w:rPr>
          <w:t xml:space="preserve">                                                                                                                                                        </w:t>
        </w:r>
        <w:r>
          <w:fldChar w:fldCharType="begin"/>
        </w:r>
        <w:r>
          <w:instrText xml:space="preserve"> PAGE   \* MERGEFORMAT </w:instrText>
        </w:r>
        <w:r>
          <w:fldChar w:fldCharType="separate"/>
        </w:r>
        <w:r w:rsidR="00B621C2">
          <w:rPr>
            <w:noProof/>
          </w:rPr>
          <w:t>1</w:t>
        </w:r>
        <w:r>
          <w:rPr>
            <w:noProof/>
          </w:rPr>
          <w:fldChar w:fldCharType="end"/>
        </w:r>
      </w:p>
    </w:sdtContent>
  </w:sdt>
  <w:p w:rsidR="00006C8A" w:rsidRDefault="00006C8A">
    <w:pPr>
      <w:pStyle w:val="Footer"/>
    </w:pPr>
  </w:p>
  <w:p w:rsidR="00006C8A" w:rsidRDefault="00006C8A"/>
  <w:p w:rsidR="00006C8A" w:rsidRDefault="00006C8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3EF7" w:rsidRDefault="002B3EF7" w:rsidP="006305AC">
      <w:r>
        <w:separator/>
      </w:r>
    </w:p>
  </w:footnote>
  <w:footnote w:type="continuationSeparator" w:id="0">
    <w:p w:rsidR="002B3EF7" w:rsidRDefault="002B3EF7" w:rsidP="006305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6C8A" w:rsidRPr="00352DFC" w:rsidRDefault="00006C8A" w:rsidP="004A2E75">
    <w:pPr>
      <w:pStyle w:val="Header"/>
      <w:jc w:val="center"/>
      <w:rPr>
        <w:rFonts w:asciiTheme="minorHAnsi" w:hAnsiTheme="minorHAnsi"/>
        <w:u w:val="single"/>
        <w:lang w:val="mk-MK"/>
      </w:rPr>
    </w:pPr>
    <w:r w:rsidRPr="00126CEA">
      <w:rPr>
        <w:rFonts w:asciiTheme="minorHAnsi" w:hAnsiTheme="minorHAnsi"/>
        <w:u w:val="single"/>
        <w:lang w:val="mk-MK"/>
      </w:rPr>
      <w:t>СЛУЖБЕН ГЛАСНИК</w:t>
    </w:r>
    <w:r>
      <w:rPr>
        <w:rFonts w:asciiTheme="minorHAnsi" w:hAnsiTheme="minorHAnsi"/>
        <w:u w:val="single"/>
        <w:lang w:val="mk-MK"/>
      </w:rPr>
      <w:t xml:space="preserve"> НА ОПШТИНА КРИВОГАШТАНИ      </w:t>
    </w:r>
    <w:r w:rsidR="00B621C2">
      <w:rPr>
        <w:rFonts w:asciiTheme="minorHAnsi" w:hAnsiTheme="minorHAnsi"/>
        <w:u w:val="single"/>
        <w:lang w:val="mk-MK"/>
      </w:rPr>
      <w:t>3</w:t>
    </w:r>
    <w:r>
      <w:rPr>
        <w:rFonts w:asciiTheme="minorHAnsi" w:hAnsiTheme="minorHAnsi"/>
        <w:u w:val="single"/>
        <w:lang w:val="mk-MK"/>
      </w:rPr>
      <w:t>/20</w:t>
    </w:r>
    <w:r>
      <w:rPr>
        <w:rFonts w:asciiTheme="minorHAnsi" w:hAnsiTheme="minorHAnsi"/>
        <w:u w:val="single"/>
        <w:lang w:val="sr-Latn-BA"/>
      </w:rPr>
      <w:t>24</w:t>
    </w:r>
  </w:p>
  <w:p w:rsidR="00006C8A" w:rsidRPr="008703F2" w:rsidRDefault="00006C8A" w:rsidP="004A2E75">
    <w:pPr>
      <w:pStyle w:val="Header"/>
      <w:jc w:val="center"/>
      <w:rPr>
        <w:rFonts w:asciiTheme="minorHAnsi" w:hAnsiTheme="minorHAnsi"/>
        <w:color w:val="FF0000"/>
        <w:lang w:val="mk-MK"/>
      </w:rPr>
    </w:pPr>
  </w:p>
  <w:p w:rsidR="00006C8A" w:rsidRDefault="00006C8A"/>
  <w:p w:rsidR="00006C8A" w:rsidRDefault="00006C8A"/>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1.25pt;height:11.25pt" o:bullet="t">
        <v:imagedata r:id="rId1" o:title="mso8178"/>
      </v:shape>
    </w:pict>
  </w:numPicBullet>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singleLevel"/>
    <w:tmpl w:val="00000003"/>
    <w:name w:val="WW8Num3"/>
    <w:lvl w:ilvl="0">
      <w:start w:val="1"/>
      <w:numFmt w:val="bullet"/>
      <w:lvlText w:val=""/>
      <w:lvlJc w:val="left"/>
      <w:pPr>
        <w:tabs>
          <w:tab w:val="num" w:pos="1080"/>
        </w:tabs>
        <w:ind w:left="1080" w:hanging="360"/>
      </w:pPr>
      <w:rPr>
        <w:rFonts w:ascii="Wingdings" w:hAnsi="Wingdings" w:cs="Wingdings"/>
      </w:rPr>
    </w:lvl>
  </w:abstractNum>
  <w:abstractNum w:abstractNumId="2">
    <w:nsid w:val="00000004"/>
    <w:multiLevelType w:val="singleLevel"/>
    <w:tmpl w:val="00000004"/>
    <w:name w:val="WW8Num4"/>
    <w:lvl w:ilvl="0">
      <w:start w:val="1"/>
      <w:numFmt w:val="bullet"/>
      <w:lvlText w:val=""/>
      <w:lvlJc w:val="left"/>
      <w:pPr>
        <w:tabs>
          <w:tab w:val="num" w:pos="0"/>
        </w:tabs>
        <w:ind w:left="1440" w:hanging="360"/>
      </w:pPr>
      <w:rPr>
        <w:rFonts w:ascii="Wingdings" w:hAnsi="Wingdings" w:cs="Wingdings"/>
      </w:rPr>
    </w:lvl>
  </w:abstractNum>
  <w:abstractNum w:abstractNumId="3">
    <w:nsid w:val="00000005"/>
    <w:multiLevelType w:val="singleLevel"/>
    <w:tmpl w:val="00000005"/>
    <w:name w:val="WW8Num5"/>
    <w:lvl w:ilvl="0">
      <w:start w:val="1"/>
      <w:numFmt w:val="bullet"/>
      <w:lvlText w:val=""/>
      <w:lvlJc w:val="left"/>
      <w:pPr>
        <w:tabs>
          <w:tab w:val="num" w:pos="0"/>
        </w:tabs>
        <w:ind w:left="1800" w:hanging="360"/>
      </w:pPr>
      <w:rPr>
        <w:rFonts w:ascii="Wingdings" w:hAnsi="Wingdings" w:cs="Times New Roman"/>
      </w:rPr>
    </w:lvl>
  </w:abstractNum>
  <w:abstractNum w:abstractNumId="4">
    <w:nsid w:val="00000006"/>
    <w:multiLevelType w:val="singleLevel"/>
    <w:tmpl w:val="00000006"/>
    <w:name w:val="WW8Num6"/>
    <w:lvl w:ilvl="0">
      <w:start w:val="1"/>
      <w:numFmt w:val="bullet"/>
      <w:lvlText w:val=""/>
      <w:lvlJc w:val="left"/>
      <w:pPr>
        <w:tabs>
          <w:tab w:val="num" w:pos="1080"/>
        </w:tabs>
        <w:ind w:left="1080" w:hanging="360"/>
      </w:pPr>
      <w:rPr>
        <w:rFonts w:ascii="Wingdings" w:hAnsi="Wingdings" w:cs="Wingdings"/>
        <w:sz w:val="22"/>
        <w:szCs w:val="22"/>
        <w:lang w:val="ru-RU"/>
      </w:rPr>
    </w:lvl>
  </w:abstractNum>
  <w:abstractNum w:abstractNumId="5">
    <w:nsid w:val="00000007"/>
    <w:multiLevelType w:val="singleLevel"/>
    <w:tmpl w:val="00000007"/>
    <w:name w:val="WW8Num7"/>
    <w:lvl w:ilvl="0">
      <w:start w:val="1"/>
      <w:numFmt w:val="bullet"/>
      <w:lvlText w:val=""/>
      <w:lvlJc w:val="left"/>
      <w:pPr>
        <w:tabs>
          <w:tab w:val="num" w:pos="0"/>
        </w:tabs>
        <w:ind w:left="1440" w:hanging="360"/>
      </w:pPr>
      <w:rPr>
        <w:rFonts w:ascii="Wingdings" w:hAnsi="Wingdings" w:cs="Times New Roman"/>
      </w:rPr>
    </w:lvl>
  </w:abstractNum>
  <w:abstractNum w:abstractNumId="6">
    <w:nsid w:val="00000008"/>
    <w:multiLevelType w:val="singleLevel"/>
    <w:tmpl w:val="00000008"/>
    <w:name w:val="WW8Num8"/>
    <w:lvl w:ilvl="0">
      <w:start w:val="1"/>
      <w:numFmt w:val="bullet"/>
      <w:lvlText w:val=""/>
      <w:lvlJc w:val="left"/>
      <w:pPr>
        <w:tabs>
          <w:tab w:val="num" w:pos="0"/>
        </w:tabs>
        <w:ind w:left="1800" w:hanging="360"/>
      </w:pPr>
      <w:rPr>
        <w:rFonts w:ascii="Wingdings" w:hAnsi="Wingdings" w:cs="Wingdings"/>
        <w:sz w:val="22"/>
        <w:szCs w:val="22"/>
        <w:lang w:val="mk-MK"/>
      </w:rPr>
    </w:lvl>
  </w:abstractNum>
  <w:abstractNum w:abstractNumId="7">
    <w:nsid w:val="00000009"/>
    <w:multiLevelType w:val="singleLevel"/>
    <w:tmpl w:val="00000009"/>
    <w:name w:val="WW8Num9"/>
    <w:lvl w:ilvl="0">
      <w:start w:val="1"/>
      <w:numFmt w:val="bullet"/>
      <w:lvlText w:val=""/>
      <w:lvlJc w:val="left"/>
      <w:pPr>
        <w:tabs>
          <w:tab w:val="num" w:pos="0"/>
        </w:tabs>
        <w:ind w:left="1440" w:hanging="360"/>
      </w:pPr>
      <w:rPr>
        <w:rFonts w:ascii="Wingdings" w:hAnsi="Wingdings" w:cs="Symbol"/>
      </w:rPr>
    </w:lvl>
  </w:abstractNum>
  <w:abstractNum w:abstractNumId="8">
    <w:nsid w:val="08195FA9"/>
    <w:multiLevelType w:val="hybridMultilevel"/>
    <w:tmpl w:val="886E4DB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0F5F568D"/>
    <w:multiLevelType w:val="hybridMultilevel"/>
    <w:tmpl w:val="4A2CD0FA"/>
    <w:lvl w:ilvl="0" w:tplc="0409000F">
      <w:start w:val="3"/>
      <w:numFmt w:val="decimal"/>
      <w:lvlText w:val="%1."/>
      <w:lvlJc w:val="left"/>
      <w:pPr>
        <w:ind w:left="63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2002BA5"/>
    <w:multiLevelType w:val="hybridMultilevel"/>
    <w:tmpl w:val="33AA74A2"/>
    <w:lvl w:ilvl="0" w:tplc="04090001">
      <w:start w:val="1"/>
      <w:numFmt w:val="bullet"/>
      <w:lvlText w:val=""/>
      <w:lvlJc w:val="left"/>
      <w:pPr>
        <w:ind w:left="1440" w:hanging="360"/>
      </w:pPr>
      <w:rPr>
        <w:rFonts w:ascii="Symbol" w:hAnsi="Symbol" w:hint="default"/>
      </w:rPr>
    </w:lvl>
    <w:lvl w:ilvl="1" w:tplc="04090007">
      <w:start w:val="1"/>
      <w:numFmt w:val="bullet"/>
      <w:lvlText w:val=""/>
      <w:lvlPicBulletId w:val="0"/>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17804DDE"/>
    <w:multiLevelType w:val="multilevel"/>
    <w:tmpl w:val="447CA312"/>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12">
    <w:nsid w:val="1ED16EA4"/>
    <w:multiLevelType w:val="hybridMultilevel"/>
    <w:tmpl w:val="AE70A5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22041CC9"/>
    <w:multiLevelType w:val="hybridMultilevel"/>
    <w:tmpl w:val="048CAD0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6F34440"/>
    <w:multiLevelType w:val="hybridMultilevel"/>
    <w:tmpl w:val="99D6389E"/>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87C3386"/>
    <w:multiLevelType w:val="hybridMultilevel"/>
    <w:tmpl w:val="681ED7B2"/>
    <w:lvl w:ilvl="0" w:tplc="04090001">
      <w:start w:val="1"/>
      <w:numFmt w:val="bullet"/>
      <w:lvlText w:val=""/>
      <w:lvlJc w:val="left"/>
      <w:pPr>
        <w:ind w:left="643"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BEC13C0"/>
    <w:multiLevelType w:val="hybridMultilevel"/>
    <w:tmpl w:val="C61214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3E45275C"/>
    <w:multiLevelType w:val="hybridMultilevel"/>
    <w:tmpl w:val="456837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49870277"/>
    <w:multiLevelType w:val="multilevel"/>
    <w:tmpl w:val="3162C60C"/>
    <w:lvl w:ilvl="0">
      <w:start w:val="1"/>
      <w:numFmt w:val="decimal"/>
      <w:lvlText w:val="%1."/>
      <w:lvlJc w:val="left"/>
      <w:pPr>
        <w:ind w:left="72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nsid w:val="51EC2110"/>
    <w:multiLevelType w:val="hybridMultilevel"/>
    <w:tmpl w:val="2BB07AD4"/>
    <w:lvl w:ilvl="0" w:tplc="4B2EB12A">
      <w:start w:val="13"/>
      <w:numFmt w:val="bullet"/>
      <w:lvlText w:val="-"/>
      <w:lvlJc w:val="left"/>
      <w:pPr>
        <w:ind w:left="2100" w:hanging="360"/>
      </w:pPr>
      <w:rPr>
        <w:rFonts w:ascii="Calibri" w:eastAsia="Times New Roman" w:hAnsi="Calibri" w:cs="Calibri" w:hint="default"/>
      </w:rPr>
    </w:lvl>
    <w:lvl w:ilvl="1" w:tplc="042F0003" w:tentative="1">
      <w:start w:val="1"/>
      <w:numFmt w:val="bullet"/>
      <w:lvlText w:val="o"/>
      <w:lvlJc w:val="left"/>
      <w:pPr>
        <w:ind w:left="2820" w:hanging="360"/>
      </w:pPr>
      <w:rPr>
        <w:rFonts w:ascii="Courier New" w:hAnsi="Courier New" w:cs="Courier New" w:hint="default"/>
      </w:rPr>
    </w:lvl>
    <w:lvl w:ilvl="2" w:tplc="042F0005" w:tentative="1">
      <w:start w:val="1"/>
      <w:numFmt w:val="bullet"/>
      <w:lvlText w:val=""/>
      <w:lvlJc w:val="left"/>
      <w:pPr>
        <w:ind w:left="3540" w:hanging="360"/>
      </w:pPr>
      <w:rPr>
        <w:rFonts w:ascii="Wingdings" w:hAnsi="Wingdings" w:hint="default"/>
      </w:rPr>
    </w:lvl>
    <w:lvl w:ilvl="3" w:tplc="042F0001" w:tentative="1">
      <w:start w:val="1"/>
      <w:numFmt w:val="bullet"/>
      <w:lvlText w:val=""/>
      <w:lvlJc w:val="left"/>
      <w:pPr>
        <w:ind w:left="4260" w:hanging="360"/>
      </w:pPr>
      <w:rPr>
        <w:rFonts w:ascii="Symbol" w:hAnsi="Symbol" w:hint="default"/>
      </w:rPr>
    </w:lvl>
    <w:lvl w:ilvl="4" w:tplc="042F0003" w:tentative="1">
      <w:start w:val="1"/>
      <w:numFmt w:val="bullet"/>
      <w:lvlText w:val="o"/>
      <w:lvlJc w:val="left"/>
      <w:pPr>
        <w:ind w:left="4980" w:hanging="360"/>
      </w:pPr>
      <w:rPr>
        <w:rFonts w:ascii="Courier New" w:hAnsi="Courier New" w:cs="Courier New" w:hint="default"/>
      </w:rPr>
    </w:lvl>
    <w:lvl w:ilvl="5" w:tplc="042F0005" w:tentative="1">
      <w:start w:val="1"/>
      <w:numFmt w:val="bullet"/>
      <w:lvlText w:val=""/>
      <w:lvlJc w:val="left"/>
      <w:pPr>
        <w:ind w:left="5700" w:hanging="360"/>
      </w:pPr>
      <w:rPr>
        <w:rFonts w:ascii="Wingdings" w:hAnsi="Wingdings" w:hint="default"/>
      </w:rPr>
    </w:lvl>
    <w:lvl w:ilvl="6" w:tplc="042F0001" w:tentative="1">
      <w:start w:val="1"/>
      <w:numFmt w:val="bullet"/>
      <w:lvlText w:val=""/>
      <w:lvlJc w:val="left"/>
      <w:pPr>
        <w:ind w:left="6420" w:hanging="360"/>
      </w:pPr>
      <w:rPr>
        <w:rFonts w:ascii="Symbol" w:hAnsi="Symbol" w:hint="default"/>
      </w:rPr>
    </w:lvl>
    <w:lvl w:ilvl="7" w:tplc="042F0003" w:tentative="1">
      <w:start w:val="1"/>
      <w:numFmt w:val="bullet"/>
      <w:lvlText w:val="o"/>
      <w:lvlJc w:val="left"/>
      <w:pPr>
        <w:ind w:left="7140" w:hanging="360"/>
      </w:pPr>
      <w:rPr>
        <w:rFonts w:ascii="Courier New" w:hAnsi="Courier New" w:cs="Courier New" w:hint="default"/>
      </w:rPr>
    </w:lvl>
    <w:lvl w:ilvl="8" w:tplc="042F0005" w:tentative="1">
      <w:start w:val="1"/>
      <w:numFmt w:val="bullet"/>
      <w:lvlText w:val=""/>
      <w:lvlJc w:val="left"/>
      <w:pPr>
        <w:ind w:left="7860" w:hanging="360"/>
      </w:pPr>
      <w:rPr>
        <w:rFonts w:ascii="Wingdings" w:hAnsi="Wingdings" w:hint="default"/>
      </w:rPr>
    </w:lvl>
  </w:abstractNum>
  <w:abstractNum w:abstractNumId="20">
    <w:nsid w:val="63213F19"/>
    <w:multiLevelType w:val="multilevel"/>
    <w:tmpl w:val="3162C60C"/>
    <w:lvl w:ilvl="0">
      <w:start w:val="1"/>
      <w:numFmt w:val="decimal"/>
      <w:lvlText w:val="%1."/>
      <w:lvlJc w:val="left"/>
      <w:pPr>
        <w:ind w:left="72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nsid w:val="7E2657E3"/>
    <w:multiLevelType w:val="hybridMultilevel"/>
    <w:tmpl w:val="D850FED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8"/>
  </w:num>
  <w:num w:numId="2">
    <w:abstractNumId w:val="16"/>
  </w:num>
  <w:num w:numId="3">
    <w:abstractNumId w:val="12"/>
  </w:num>
  <w:num w:numId="4">
    <w:abstractNumId w:val="17"/>
  </w:num>
  <w:num w:numId="5">
    <w:abstractNumId w:val="21"/>
  </w:num>
  <w:num w:numId="6">
    <w:abstractNumId w:val="10"/>
  </w:num>
  <w:num w:numId="7">
    <w:abstractNumId w:val="11"/>
  </w:num>
  <w:num w:numId="8">
    <w:abstractNumId w:val="20"/>
  </w:num>
  <w:num w:numId="9">
    <w:abstractNumId w:val="9"/>
  </w:num>
  <w:num w:numId="10">
    <w:abstractNumId w:val="18"/>
  </w:num>
  <w:num w:numId="11">
    <w:abstractNumId w:val="13"/>
  </w:num>
  <w:num w:numId="12">
    <w:abstractNumId w:val="14"/>
  </w:num>
  <w:num w:numId="13">
    <w:abstractNumId w:val="15"/>
  </w:num>
  <w:num w:numId="14">
    <w:abstractNumId w:val="1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08A4"/>
    <w:rsid w:val="00001EB4"/>
    <w:rsid w:val="000034D5"/>
    <w:rsid w:val="00003DC4"/>
    <w:rsid w:val="00004467"/>
    <w:rsid w:val="00006C8A"/>
    <w:rsid w:val="00006DC7"/>
    <w:rsid w:val="000105D2"/>
    <w:rsid w:val="000118C4"/>
    <w:rsid w:val="000123C7"/>
    <w:rsid w:val="00012E24"/>
    <w:rsid w:val="00014B0E"/>
    <w:rsid w:val="00014D1D"/>
    <w:rsid w:val="00016378"/>
    <w:rsid w:val="000213DE"/>
    <w:rsid w:val="00026D71"/>
    <w:rsid w:val="000300DF"/>
    <w:rsid w:val="00032713"/>
    <w:rsid w:val="00034B0B"/>
    <w:rsid w:val="000361F2"/>
    <w:rsid w:val="000376F2"/>
    <w:rsid w:val="000411F7"/>
    <w:rsid w:val="00043077"/>
    <w:rsid w:val="00045CDC"/>
    <w:rsid w:val="000478BD"/>
    <w:rsid w:val="000530D9"/>
    <w:rsid w:val="000534FA"/>
    <w:rsid w:val="00053766"/>
    <w:rsid w:val="00055651"/>
    <w:rsid w:val="000559DB"/>
    <w:rsid w:val="000566C0"/>
    <w:rsid w:val="00061068"/>
    <w:rsid w:val="000613D6"/>
    <w:rsid w:val="0006227E"/>
    <w:rsid w:val="00064B48"/>
    <w:rsid w:val="000662EB"/>
    <w:rsid w:val="00067929"/>
    <w:rsid w:val="00067CA5"/>
    <w:rsid w:val="00067D15"/>
    <w:rsid w:val="0007082F"/>
    <w:rsid w:val="00071666"/>
    <w:rsid w:val="00072397"/>
    <w:rsid w:val="0007275E"/>
    <w:rsid w:val="00073424"/>
    <w:rsid w:val="00073A6B"/>
    <w:rsid w:val="000741B0"/>
    <w:rsid w:val="00074A4E"/>
    <w:rsid w:val="000754A4"/>
    <w:rsid w:val="000761CB"/>
    <w:rsid w:val="00080AA8"/>
    <w:rsid w:val="00081466"/>
    <w:rsid w:val="00082BC1"/>
    <w:rsid w:val="0008692D"/>
    <w:rsid w:val="00086BBA"/>
    <w:rsid w:val="00090DF7"/>
    <w:rsid w:val="000933E4"/>
    <w:rsid w:val="00095643"/>
    <w:rsid w:val="0009713B"/>
    <w:rsid w:val="000A03DF"/>
    <w:rsid w:val="000A0DC2"/>
    <w:rsid w:val="000A0E74"/>
    <w:rsid w:val="000A1F84"/>
    <w:rsid w:val="000A2C0A"/>
    <w:rsid w:val="000A395C"/>
    <w:rsid w:val="000A4717"/>
    <w:rsid w:val="000A536C"/>
    <w:rsid w:val="000A59D3"/>
    <w:rsid w:val="000A78CC"/>
    <w:rsid w:val="000A7A9D"/>
    <w:rsid w:val="000B0C97"/>
    <w:rsid w:val="000B61FD"/>
    <w:rsid w:val="000B6D5D"/>
    <w:rsid w:val="000C051C"/>
    <w:rsid w:val="000C0F61"/>
    <w:rsid w:val="000C14FB"/>
    <w:rsid w:val="000C258D"/>
    <w:rsid w:val="000C26BB"/>
    <w:rsid w:val="000C2E4F"/>
    <w:rsid w:val="000C33F4"/>
    <w:rsid w:val="000C4B8B"/>
    <w:rsid w:val="000C6700"/>
    <w:rsid w:val="000C6ECC"/>
    <w:rsid w:val="000C7A3D"/>
    <w:rsid w:val="000D1FE2"/>
    <w:rsid w:val="000D36DA"/>
    <w:rsid w:val="000D4B8D"/>
    <w:rsid w:val="000E0078"/>
    <w:rsid w:val="000E1ABE"/>
    <w:rsid w:val="000E2162"/>
    <w:rsid w:val="000E3F33"/>
    <w:rsid w:val="000E50EE"/>
    <w:rsid w:val="000E6C25"/>
    <w:rsid w:val="000F0F66"/>
    <w:rsid w:val="000F19CB"/>
    <w:rsid w:val="000F2025"/>
    <w:rsid w:val="000F2C62"/>
    <w:rsid w:val="000F38B0"/>
    <w:rsid w:val="000F52E9"/>
    <w:rsid w:val="00101C01"/>
    <w:rsid w:val="00103487"/>
    <w:rsid w:val="00113502"/>
    <w:rsid w:val="00114163"/>
    <w:rsid w:val="00116E99"/>
    <w:rsid w:val="00117775"/>
    <w:rsid w:val="001208A4"/>
    <w:rsid w:val="0012097B"/>
    <w:rsid w:val="001213F5"/>
    <w:rsid w:val="001224BB"/>
    <w:rsid w:val="00122C24"/>
    <w:rsid w:val="00126CEA"/>
    <w:rsid w:val="00127F27"/>
    <w:rsid w:val="001315D4"/>
    <w:rsid w:val="0013330B"/>
    <w:rsid w:val="00135F4B"/>
    <w:rsid w:val="00136DE5"/>
    <w:rsid w:val="001374F6"/>
    <w:rsid w:val="001402CB"/>
    <w:rsid w:val="001414CC"/>
    <w:rsid w:val="00143800"/>
    <w:rsid w:val="00144737"/>
    <w:rsid w:val="001468F7"/>
    <w:rsid w:val="00147936"/>
    <w:rsid w:val="00147C6A"/>
    <w:rsid w:val="00151322"/>
    <w:rsid w:val="00155799"/>
    <w:rsid w:val="00156D1C"/>
    <w:rsid w:val="00157522"/>
    <w:rsid w:val="00157E37"/>
    <w:rsid w:val="00160DEF"/>
    <w:rsid w:val="001616E6"/>
    <w:rsid w:val="00162C6C"/>
    <w:rsid w:val="00163FED"/>
    <w:rsid w:val="00166D59"/>
    <w:rsid w:val="00167A02"/>
    <w:rsid w:val="00171336"/>
    <w:rsid w:val="0017192B"/>
    <w:rsid w:val="0017281E"/>
    <w:rsid w:val="00172932"/>
    <w:rsid w:val="00172B97"/>
    <w:rsid w:val="00172BF0"/>
    <w:rsid w:val="00176F11"/>
    <w:rsid w:val="0017742B"/>
    <w:rsid w:val="001778D4"/>
    <w:rsid w:val="00177D4B"/>
    <w:rsid w:val="00181370"/>
    <w:rsid w:val="001814A2"/>
    <w:rsid w:val="00181F72"/>
    <w:rsid w:val="00183000"/>
    <w:rsid w:val="00183946"/>
    <w:rsid w:val="00184F08"/>
    <w:rsid w:val="001858DD"/>
    <w:rsid w:val="00186B88"/>
    <w:rsid w:val="00187DBB"/>
    <w:rsid w:val="00190702"/>
    <w:rsid w:val="001934AE"/>
    <w:rsid w:val="001934D3"/>
    <w:rsid w:val="001938D2"/>
    <w:rsid w:val="0019399B"/>
    <w:rsid w:val="00193DA3"/>
    <w:rsid w:val="00194C5F"/>
    <w:rsid w:val="001961A3"/>
    <w:rsid w:val="001969A0"/>
    <w:rsid w:val="001A0342"/>
    <w:rsid w:val="001A0F4B"/>
    <w:rsid w:val="001A3A89"/>
    <w:rsid w:val="001A477C"/>
    <w:rsid w:val="001A48B0"/>
    <w:rsid w:val="001A4FD9"/>
    <w:rsid w:val="001B0091"/>
    <w:rsid w:val="001B12FA"/>
    <w:rsid w:val="001B1ED1"/>
    <w:rsid w:val="001B269B"/>
    <w:rsid w:val="001B39F2"/>
    <w:rsid w:val="001B40CE"/>
    <w:rsid w:val="001B769A"/>
    <w:rsid w:val="001B7CDC"/>
    <w:rsid w:val="001C201D"/>
    <w:rsid w:val="001C23C5"/>
    <w:rsid w:val="001C2E61"/>
    <w:rsid w:val="001C5DA4"/>
    <w:rsid w:val="001C617D"/>
    <w:rsid w:val="001C6894"/>
    <w:rsid w:val="001C7139"/>
    <w:rsid w:val="001D04B7"/>
    <w:rsid w:val="001D0B44"/>
    <w:rsid w:val="001D0DA4"/>
    <w:rsid w:val="001D173A"/>
    <w:rsid w:val="001D5F21"/>
    <w:rsid w:val="001E0F38"/>
    <w:rsid w:val="001E24B2"/>
    <w:rsid w:val="001E2E39"/>
    <w:rsid w:val="001E4485"/>
    <w:rsid w:val="001E5685"/>
    <w:rsid w:val="001E6F20"/>
    <w:rsid w:val="001E720E"/>
    <w:rsid w:val="001E7A3A"/>
    <w:rsid w:val="001F0955"/>
    <w:rsid w:val="001F0CB2"/>
    <w:rsid w:val="001F350D"/>
    <w:rsid w:val="001F5129"/>
    <w:rsid w:val="001F5A31"/>
    <w:rsid w:val="0020073D"/>
    <w:rsid w:val="00202415"/>
    <w:rsid w:val="00202B71"/>
    <w:rsid w:val="00203712"/>
    <w:rsid w:val="00204A61"/>
    <w:rsid w:val="0020558F"/>
    <w:rsid w:val="00206878"/>
    <w:rsid w:val="00207F6B"/>
    <w:rsid w:val="00213768"/>
    <w:rsid w:val="00214524"/>
    <w:rsid w:val="00216137"/>
    <w:rsid w:val="00216EA5"/>
    <w:rsid w:val="00217C4A"/>
    <w:rsid w:val="0022050F"/>
    <w:rsid w:val="002226F7"/>
    <w:rsid w:val="00224775"/>
    <w:rsid w:val="00225104"/>
    <w:rsid w:val="002255DB"/>
    <w:rsid w:val="00230FB0"/>
    <w:rsid w:val="00233B22"/>
    <w:rsid w:val="002350AC"/>
    <w:rsid w:val="00236720"/>
    <w:rsid w:val="00237246"/>
    <w:rsid w:val="00240C74"/>
    <w:rsid w:val="00241E58"/>
    <w:rsid w:val="00241FFB"/>
    <w:rsid w:val="00243013"/>
    <w:rsid w:val="002432DE"/>
    <w:rsid w:val="002435E3"/>
    <w:rsid w:val="002442E0"/>
    <w:rsid w:val="00246A0F"/>
    <w:rsid w:val="002474CB"/>
    <w:rsid w:val="002500A9"/>
    <w:rsid w:val="002501A8"/>
    <w:rsid w:val="002530C6"/>
    <w:rsid w:val="002537FC"/>
    <w:rsid w:val="0025584A"/>
    <w:rsid w:val="002637B8"/>
    <w:rsid w:val="002639F6"/>
    <w:rsid w:val="002647FC"/>
    <w:rsid w:val="002660EA"/>
    <w:rsid w:val="00266F2E"/>
    <w:rsid w:val="00271908"/>
    <w:rsid w:val="00272349"/>
    <w:rsid w:val="00273141"/>
    <w:rsid w:val="00273801"/>
    <w:rsid w:val="002815AA"/>
    <w:rsid w:val="00283A00"/>
    <w:rsid w:val="00284AF1"/>
    <w:rsid w:val="0029192A"/>
    <w:rsid w:val="00292F4F"/>
    <w:rsid w:val="0029360A"/>
    <w:rsid w:val="00293CCC"/>
    <w:rsid w:val="00294454"/>
    <w:rsid w:val="00295059"/>
    <w:rsid w:val="00296B85"/>
    <w:rsid w:val="00297313"/>
    <w:rsid w:val="00297B23"/>
    <w:rsid w:val="002A2441"/>
    <w:rsid w:val="002A2668"/>
    <w:rsid w:val="002A269A"/>
    <w:rsid w:val="002A2D79"/>
    <w:rsid w:val="002A5488"/>
    <w:rsid w:val="002A578C"/>
    <w:rsid w:val="002A733A"/>
    <w:rsid w:val="002A7D6C"/>
    <w:rsid w:val="002B0C86"/>
    <w:rsid w:val="002B1C57"/>
    <w:rsid w:val="002B3770"/>
    <w:rsid w:val="002B3EF7"/>
    <w:rsid w:val="002B489B"/>
    <w:rsid w:val="002B4F14"/>
    <w:rsid w:val="002B76DA"/>
    <w:rsid w:val="002C2700"/>
    <w:rsid w:val="002C3B1C"/>
    <w:rsid w:val="002D011C"/>
    <w:rsid w:val="002D14D7"/>
    <w:rsid w:val="002D2B80"/>
    <w:rsid w:val="002D4D1D"/>
    <w:rsid w:val="002D53E1"/>
    <w:rsid w:val="002D66BE"/>
    <w:rsid w:val="002D731F"/>
    <w:rsid w:val="002D79CB"/>
    <w:rsid w:val="002E14DF"/>
    <w:rsid w:val="002E1D23"/>
    <w:rsid w:val="002E411F"/>
    <w:rsid w:val="002E5BD6"/>
    <w:rsid w:val="002E5EAD"/>
    <w:rsid w:val="002E62D3"/>
    <w:rsid w:val="002E79DE"/>
    <w:rsid w:val="002F0BDC"/>
    <w:rsid w:val="002F2E37"/>
    <w:rsid w:val="002F4C91"/>
    <w:rsid w:val="002F7F8E"/>
    <w:rsid w:val="003006C3"/>
    <w:rsid w:val="00300A22"/>
    <w:rsid w:val="00301363"/>
    <w:rsid w:val="003020F9"/>
    <w:rsid w:val="00302D50"/>
    <w:rsid w:val="00310F38"/>
    <w:rsid w:val="003149D8"/>
    <w:rsid w:val="0032151F"/>
    <w:rsid w:val="00322195"/>
    <w:rsid w:val="00322432"/>
    <w:rsid w:val="00322E13"/>
    <w:rsid w:val="003261E9"/>
    <w:rsid w:val="003301F8"/>
    <w:rsid w:val="00335887"/>
    <w:rsid w:val="00335B68"/>
    <w:rsid w:val="003379E7"/>
    <w:rsid w:val="00340074"/>
    <w:rsid w:val="00341D6B"/>
    <w:rsid w:val="00343298"/>
    <w:rsid w:val="00343C4D"/>
    <w:rsid w:val="00344396"/>
    <w:rsid w:val="00347B1B"/>
    <w:rsid w:val="003511CE"/>
    <w:rsid w:val="00352BDE"/>
    <w:rsid w:val="00352DFC"/>
    <w:rsid w:val="003534BC"/>
    <w:rsid w:val="00354DF2"/>
    <w:rsid w:val="0035796C"/>
    <w:rsid w:val="00360048"/>
    <w:rsid w:val="00361C23"/>
    <w:rsid w:val="0036271D"/>
    <w:rsid w:val="003630E0"/>
    <w:rsid w:val="0036360F"/>
    <w:rsid w:val="00370CE7"/>
    <w:rsid w:val="00371ECD"/>
    <w:rsid w:val="0037301D"/>
    <w:rsid w:val="00373C32"/>
    <w:rsid w:val="003802DD"/>
    <w:rsid w:val="003816A4"/>
    <w:rsid w:val="00382816"/>
    <w:rsid w:val="00383E3A"/>
    <w:rsid w:val="00385FEC"/>
    <w:rsid w:val="0038653B"/>
    <w:rsid w:val="003873AF"/>
    <w:rsid w:val="00390703"/>
    <w:rsid w:val="00394633"/>
    <w:rsid w:val="00395EAB"/>
    <w:rsid w:val="003966A3"/>
    <w:rsid w:val="00396B54"/>
    <w:rsid w:val="0039790E"/>
    <w:rsid w:val="0039799C"/>
    <w:rsid w:val="003A1A4D"/>
    <w:rsid w:val="003A3702"/>
    <w:rsid w:val="003A400B"/>
    <w:rsid w:val="003A55CE"/>
    <w:rsid w:val="003A6536"/>
    <w:rsid w:val="003B05B9"/>
    <w:rsid w:val="003B0990"/>
    <w:rsid w:val="003C05E3"/>
    <w:rsid w:val="003C1122"/>
    <w:rsid w:val="003C1EED"/>
    <w:rsid w:val="003C218F"/>
    <w:rsid w:val="003C2685"/>
    <w:rsid w:val="003C47B6"/>
    <w:rsid w:val="003C77B5"/>
    <w:rsid w:val="003C7BAA"/>
    <w:rsid w:val="003D0877"/>
    <w:rsid w:val="003D1A30"/>
    <w:rsid w:val="003D2263"/>
    <w:rsid w:val="003D5238"/>
    <w:rsid w:val="003D646A"/>
    <w:rsid w:val="003D76F6"/>
    <w:rsid w:val="003E073E"/>
    <w:rsid w:val="003E0A95"/>
    <w:rsid w:val="003F2254"/>
    <w:rsid w:val="003F3439"/>
    <w:rsid w:val="003F482A"/>
    <w:rsid w:val="003F4B7B"/>
    <w:rsid w:val="003F54C3"/>
    <w:rsid w:val="00403B59"/>
    <w:rsid w:val="0040478E"/>
    <w:rsid w:val="00404C33"/>
    <w:rsid w:val="00410886"/>
    <w:rsid w:val="00410C5A"/>
    <w:rsid w:val="00411862"/>
    <w:rsid w:val="00411A3E"/>
    <w:rsid w:val="00412589"/>
    <w:rsid w:val="00416775"/>
    <w:rsid w:val="0041696C"/>
    <w:rsid w:val="0041739F"/>
    <w:rsid w:val="00417BB7"/>
    <w:rsid w:val="004206D3"/>
    <w:rsid w:val="00421CF0"/>
    <w:rsid w:val="0042210E"/>
    <w:rsid w:val="00422596"/>
    <w:rsid w:val="0042519D"/>
    <w:rsid w:val="0042688B"/>
    <w:rsid w:val="00427002"/>
    <w:rsid w:val="00427ED9"/>
    <w:rsid w:val="00434011"/>
    <w:rsid w:val="00435A59"/>
    <w:rsid w:val="004362BC"/>
    <w:rsid w:val="004362C2"/>
    <w:rsid w:val="00442C9B"/>
    <w:rsid w:val="00443FA2"/>
    <w:rsid w:val="00445EAF"/>
    <w:rsid w:val="0044636B"/>
    <w:rsid w:val="004466EE"/>
    <w:rsid w:val="004469BC"/>
    <w:rsid w:val="004504FA"/>
    <w:rsid w:val="00450600"/>
    <w:rsid w:val="0045301E"/>
    <w:rsid w:val="004537A9"/>
    <w:rsid w:val="00456123"/>
    <w:rsid w:val="004601D1"/>
    <w:rsid w:val="004605CD"/>
    <w:rsid w:val="004638AE"/>
    <w:rsid w:val="00465846"/>
    <w:rsid w:val="0046680F"/>
    <w:rsid w:val="004670EE"/>
    <w:rsid w:val="00470292"/>
    <w:rsid w:val="004708C7"/>
    <w:rsid w:val="004728E2"/>
    <w:rsid w:val="00473169"/>
    <w:rsid w:val="004745B4"/>
    <w:rsid w:val="004758D8"/>
    <w:rsid w:val="004760AF"/>
    <w:rsid w:val="004800FC"/>
    <w:rsid w:val="0048181E"/>
    <w:rsid w:val="00481B2C"/>
    <w:rsid w:val="00484031"/>
    <w:rsid w:val="004844B3"/>
    <w:rsid w:val="00486644"/>
    <w:rsid w:val="00487D5C"/>
    <w:rsid w:val="00494703"/>
    <w:rsid w:val="0049783D"/>
    <w:rsid w:val="004A0159"/>
    <w:rsid w:val="004A0AB9"/>
    <w:rsid w:val="004A1528"/>
    <w:rsid w:val="004A1EAA"/>
    <w:rsid w:val="004A1EDA"/>
    <w:rsid w:val="004A2E75"/>
    <w:rsid w:val="004A2FA2"/>
    <w:rsid w:val="004A6539"/>
    <w:rsid w:val="004B03E9"/>
    <w:rsid w:val="004B3188"/>
    <w:rsid w:val="004B398B"/>
    <w:rsid w:val="004C5E43"/>
    <w:rsid w:val="004C7364"/>
    <w:rsid w:val="004D12C7"/>
    <w:rsid w:val="004D16FB"/>
    <w:rsid w:val="004D2E1C"/>
    <w:rsid w:val="004E0D6B"/>
    <w:rsid w:val="004E1507"/>
    <w:rsid w:val="004E1985"/>
    <w:rsid w:val="004E3E97"/>
    <w:rsid w:val="004E6179"/>
    <w:rsid w:val="004F080F"/>
    <w:rsid w:val="004F16AF"/>
    <w:rsid w:val="004F202E"/>
    <w:rsid w:val="004F4EBF"/>
    <w:rsid w:val="004F74DE"/>
    <w:rsid w:val="004F74F5"/>
    <w:rsid w:val="004F7531"/>
    <w:rsid w:val="00501640"/>
    <w:rsid w:val="00501CDC"/>
    <w:rsid w:val="00501F79"/>
    <w:rsid w:val="005029E9"/>
    <w:rsid w:val="00503038"/>
    <w:rsid w:val="005052EB"/>
    <w:rsid w:val="00507840"/>
    <w:rsid w:val="005117C0"/>
    <w:rsid w:val="0051281A"/>
    <w:rsid w:val="00512DF0"/>
    <w:rsid w:val="005136B2"/>
    <w:rsid w:val="00513D77"/>
    <w:rsid w:val="00516F0A"/>
    <w:rsid w:val="00517354"/>
    <w:rsid w:val="00517A69"/>
    <w:rsid w:val="00517DC0"/>
    <w:rsid w:val="00520470"/>
    <w:rsid w:val="005219D5"/>
    <w:rsid w:val="00523F85"/>
    <w:rsid w:val="0052683E"/>
    <w:rsid w:val="00531F28"/>
    <w:rsid w:val="00534C5E"/>
    <w:rsid w:val="0053515B"/>
    <w:rsid w:val="00535472"/>
    <w:rsid w:val="005358E0"/>
    <w:rsid w:val="00535D33"/>
    <w:rsid w:val="00540039"/>
    <w:rsid w:val="005437B3"/>
    <w:rsid w:val="0054565B"/>
    <w:rsid w:val="00545DEE"/>
    <w:rsid w:val="00545FCB"/>
    <w:rsid w:val="00546FF1"/>
    <w:rsid w:val="005471AA"/>
    <w:rsid w:val="00550430"/>
    <w:rsid w:val="0055149B"/>
    <w:rsid w:val="005516CC"/>
    <w:rsid w:val="005522E5"/>
    <w:rsid w:val="0055343A"/>
    <w:rsid w:val="00553BE7"/>
    <w:rsid w:val="00554246"/>
    <w:rsid w:val="00555B15"/>
    <w:rsid w:val="0056052A"/>
    <w:rsid w:val="00560677"/>
    <w:rsid w:val="00560F9B"/>
    <w:rsid w:val="0056146C"/>
    <w:rsid w:val="005618AD"/>
    <w:rsid w:val="005638EA"/>
    <w:rsid w:val="00575C48"/>
    <w:rsid w:val="00576E1C"/>
    <w:rsid w:val="0058039C"/>
    <w:rsid w:val="00581FA5"/>
    <w:rsid w:val="00582488"/>
    <w:rsid w:val="005824D5"/>
    <w:rsid w:val="005831CC"/>
    <w:rsid w:val="00584C4E"/>
    <w:rsid w:val="00584EA3"/>
    <w:rsid w:val="005903A7"/>
    <w:rsid w:val="00590DFC"/>
    <w:rsid w:val="00591CF5"/>
    <w:rsid w:val="005925EA"/>
    <w:rsid w:val="00593231"/>
    <w:rsid w:val="0059516B"/>
    <w:rsid w:val="00595231"/>
    <w:rsid w:val="00595DC1"/>
    <w:rsid w:val="00596760"/>
    <w:rsid w:val="00597E83"/>
    <w:rsid w:val="005A0EE9"/>
    <w:rsid w:val="005A1C3A"/>
    <w:rsid w:val="005A3502"/>
    <w:rsid w:val="005A3951"/>
    <w:rsid w:val="005A4AB8"/>
    <w:rsid w:val="005A6000"/>
    <w:rsid w:val="005A6C47"/>
    <w:rsid w:val="005A7153"/>
    <w:rsid w:val="005B0033"/>
    <w:rsid w:val="005B0210"/>
    <w:rsid w:val="005B0E1F"/>
    <w:rsid w:val="005B12F2"/>
    <w:rsid w:val="005B16D0"/>
    <w:rsid w:val="005B3FC4"/>
    <w:rsid w:val="005B4419"/>
    <w:rsid w:val="005C04B2"/>
    <w:rsid w:val="005C0CFE"/>
    <w:rsid w:val="005C3B81"/>
    <w:rsid w:val="005C4896"/>
    <w:rsid w:val="005C513C"/>
    <w:rsid w:val="005D0DF7"/>
    <w:rsid w:val="005D1129"/>
    <w:rsid w:val="005D1936"/>
    <w:rsid w:val="005D1D4C"/>
    <w:rsid w:val="005D217E"/>
    <w:rsid w:val="005D2D45"/>
    <w:rsid w:val="005D4113"/>
    <w:rsid w:val="005D6277"/>
    <w:rsid w:val="005D6CF1"/>
    <w:rsid w:val="005E3A52"/>
    <w:rsid w:val="005E5FCC"/>
    <w:rsid w:val="005F13D7"/>
    <w:rsid w:val="005F38AF"/>
    <w:rsid w:val="005F424D"/>
    <w:rsid w:val="005F4568"/>
    <w:rsid w:val="00602772"/>
    <w:rsid w:val="00603A09"/>
    <w:rsid w:val="00603D76"/>
    <w:rsid w:val="00603F0C"/>
    <w:rsid w:val="00611D43"/>
    <w:rsid w:val="006161F5"/>
    <w:rsid w:val="00616A2A"/>
    <w:rsid w:val="0062218C"/>
    <w:rsid w:val="00622201"/>
    <w:rsid w:val="006234C9"/>
    <w:rsid w:val="006305AC"/>
    <w:rsid w:val="00632BA2"/>
    <w:rsid w:val="00633A1B"/>
    <w:rsid w:val="0063427C"/>
    <w:rsid w:val="006355F2"/>
    <w:rsid w:val="00636818"/>
    <w:rsid w:val="00636B6C"/>
    <w:rsid w:val="00636F2E"/>
    <w:rsid w:val="00642F06"/>
    <w:rsid w:val="0064351F"/>
    <w:rsid w:val="00645284"/>
    <w:rsid w:val="00645CD3"/>
    <w:rsid w:val="00647BC1"/>
    <w:rsid w:val="006537D5"/>
    <w:rsid w:val="00656B11"/>
    <w:rsid w:val="00656D0D"/>
    <w:rsid w:val="00664666"/>
    <w:rsid w:val="00665AC6"/>
    <w:rsid w:val="0066669A"/>
    <w:rsid w:val="00666F57"/>
    <w:rsid w:val="00672D91"/>
    <w:rsid w:val="00672E10"/>
    <w:rsid w:val="0067300F"/>
    <w:rsid w:val="00681B29"/>
    <w:rsid w:val="006847A6"/>
    <w:rsid w:val="00684917"/>
    <w:rsid w:val="00684993"/>
    <w:rsid w:val="00684B92"/>
    <w:rsid w:val="0068569D"/>
    <w:rsid w:val="00686DF7"/>
    <w:rsid w:val="006906FE"/>
    <w:rsid w:val="00691804"/>
    <w:rsid w:val="00691A92"/>
    <w:rsid w:val="00692001"/>
    <w:rsid w:val="00692A85"/>
    <w:rsid w:val="00692E8A"/>
    <w:rsid w:val="00694DA7"/>
    <w:rsid w:val="00697A02"/>
    <w:rsid w:val="006A3149"/>
    <w:rsid w:val="006A337F"/>
    <w:rsid w:val="006A47EE"/>
    <w:rsid w:val="006A4984"/>
    <w:rsid w:val="006A4C67"/>
    <w:rsid w:val="006A532A"/>
    <w:rsid w:val="006A7542"/>
    <w:rsid w:val="006A7A1D"/>
    <w:rsid w:val="006B24BF"/>
    <w:rsid w:val="006B373F"/>
    <w:rsid w:val="006B5DA1"/>
    <w:rsid w:val="006C1963"/>
    <w:rsid w:val="006C3557"/>
    <w:rsid w:val="006C3BE6"/>
    <w:rsid w:val="006C3D4D"/>
    <w:rsid w:val="006C72F8"/>
    <w:rsid w:val="006D3ABC"/>
    <w:rsid w:val="006D426D"/>
    <w:rsid w:val="006D5D25"/>
    <w:rsid w:val="006D7860"/>
    <w:rsid w:val="006E0108"/>
    <w:rsid w:val="006E312D"/>
    <w:rsid w:val="006E66E7"/>
    <w:rsid w:val="006F0956"/>
    <w:rsid w:val="006F7354"/>
    <w:rsid w:val="00700258"/>
    <w:rsid w:val="00700AF4"/>
    <w:rsid w:val="00702331"/>
    <w:rsid w:val="00702A7A"/>
    <w:rsid w:val="00704CA0"/>
    <w:rsid w:val="00705394"/>
    <w:rsid w:val="00706744"/>
    <w:rsid w:val="00706F38"/>
    <w:rsid w:val="00707E1B"/>
    <w:rsid w:val="007103B0"/>
    <w:rsid w:val="00710D27"/>
    <w:rsid w:val="0071173D"/>
    <w:rsid w:val="00712A58"/>
    <w:rsid w:val="00716631"/>
    <w:rsid w:val="0071777F"/>
    <w:rsid w:val="00722B44"/>
    <w:rsid w:val="007278C2"/>
    <w:rsid w:val="00731195"/>
    <w:rsid w:val="007312A0"/>
    <w:rsid w:val="007321F8"/>
    <w:rsid w:val="007372DB"/>
    <w:rsid w:val="0074059F"/>
    <w:rsid w:val="00743236"/>
    <w:rsid w:val="007446BD"/>
    <w:rsid w:val="00745CC3"/>
    <w:rsid w:val="0074677C"/>
    <w:rsid w:val="007562B9"/>
    <w:rsid w:val="00757FC9"/>
    <w:rsid w:val="00760E85"/>
    <w:rsid w:val="00764AD9"/>
    <w:rsid w:val="00765978"/>
    <w:rsid w:val="00766245"/>
    <w:rsid w:val="00766413"/>
    <w:rsid w:val="00767569"/>
    <w:rsid w:val="00771E1B"/>
    <w:rsid w:val="00773A19"/>
    <w:rsid w:val="00773A8E"/>
    <w:rsid w:val="007762E2"/>
    <w:rsid w:val="007829EA"/>
    <w:rsid w:val="00783AC2"/>
    <w:rsid w:val="0078435F"/>
    <w:rsid w:val="007854EC"/>
    <w:rsid w:val="0078752A"/>
    <w:rsid w:val="00787BCC"/>
    <w:rsid w:val="007A1D7E"/>
    <w:rsid w:val="007A37AC"/>
    <w:rsid w:val="007A5D5F"/>
    <w:rsid w:val="007A746A"/>
    <w:rsid w:val="007B61B8"/>
    <w:rsid w:val="007B7C56"/>
    <w:rsid w:val="007C2ECF"/>
    <w:rsid w:val="007C3FAA"/>
    <w:rsid w:val="007C41E5"/>
    <w:rsid w:val="007C6E76"/>
    <w:rsid w:val="007C7E96"/>
    <w:rsid w:val="007D09BC"/>
    <w:rsid w:val="007D3777"/>
    <w:rsid w:val="007D4578"/>
    <w:rsid w:val="007D4B1D"/>
    <w:rsid w:val="007D5ADC"/>
    <w:rsid w:val="007E308C"/>
    <w:rsid w:val="007E490E"/>
    <w:rsid w:val="007E5458"/>
    <w:rsid w:val="007E78D9"/>
    <w:rsid w:val="007E7AB0"/>
    <w:rsid w:val="007F15C9"/>
    <w:rsid w:val="007F45FD"/>
    <w:rsid w:val="007F606C"/>
    <w:rsid w:val="00800D9F"/>
    <w:rsid w:val="0080176D"/>
    <w:rsid w:val="008018CB"/>
    <w:rsid w:val="00801AB5"/>
    <w:rsid w:val="00801FA9"/>
    <w:rsid w:val="0080385B"/>
    <w:rsid w:val="00806E3B"/>
    <w:rsid w:val="00806E78"/>
    <w:rsid w:val="00806EE5"/>
    <w:rsid w:val="008116FB"/>
    <w:rsid w:val="00815595"/>
    <w:rsid w:val="008166A7"/>
    <w:rsid w:val="0081677D"/>
    <w:rsid w:val="00821888"/>
    <w:rsid w:val="00823B64"/>
    <w:rsid w:val="00824CAC"/>
    <w:rsid w:val="0082648B"/>
    <w:rsid w:val="00826ED3"/>
    <w:rsid w:val="008273E0"/>
    <w:rsid w:val="008300AF"/>
    <w:rsid w:val="00830E64"/>
    <w:rsid w:val="00831A57"/>
    <w:rsid w:val="00832D95"/>
    <w:rsid w:val="0083370E"/>
    <w:rsid w:val="00835793"/>
    <w:rsid w:val="00835EFC"/>
    <w:rsid w:val="008464C6"/>
    <w:rsid w:val="00846B3D"/>
    <w:rsid w:val="00846F28"/>
    <w:rsid w:val="00850183"/>
    <w:rsid w:val="00851757"/>
    <w:rsid w:val="00851F4F"/>
    <w:rsid w:val="0085415B"/>
    <w:rsid w:val="008602D1"/>
    <w:rsid w:val="00860867"/>
    <w:rsid w:val="008618DA"/>
    <w:rsid w:val="00861FD0"/>
    <w:rsid w:val="0086581B"/>
    <w:rsid w:val="00866E59"/>
    <w:rsid w:val="008703F2"/>
    <w:rsid w:val="008716B5"/>
    <w:rsid w:val="00871EF6"/>
    <w:rsid w:val="0087464A"/>
    <w:rsid w:val="00876575"/>
    <w:rsid w:val="00877599"/>
    <w:rsid w:val="008809E1"/>
    <w:rsid w:val="00880D3D"/>
    <w:rsid w:val="00881016"/>
    <w:rsid w:val="00884001"/>
    <w:rsid w:val="00887F36"/>
    <w:rsid w:val="00892540"/>
    <w:rsid w:val="00892D79"/>
    <w:rsid w:val="00897BF5"/>
    <w:rsid w:val="00897C6E"/>
    <w:rsid w:val="008A02A6"/>
    <w:rsid w:val="008A0AEB"/>
    <w:rsid w:val="008A2505"/>
    <w:rsid w:val="008A3A31"/>
    <w:rsid w:val="008A65C1"/>
    <w:rsid w:val="008B06C1"/>
    <w:rsid w:val="008B0885"/>
    <w:rsid w:val="008B28E8"/>
    <w:rsid w:val="008B2AB5"/>
    <w:rsid w:val="008B3F53"/>
    <w:rsid w:val="008B6CF9"/>
    <w:rsid w:val="008B73F2"/>
    <w:rsid w:val="008C1FEF"/>
    <w:rsid w:val="008C42B2"/>
    <w:rsid w:val="008C4A5C"/>
    <w:rsid w:val="008C6501"/>
    <w:rsid w:val="008C77C3"/>
    <w:rsid w:val="008D0A2E"/>
    <w:rsid w:val="008D0A9B"/>
    <w:rsid w:val="008D19E8"/>
    <w:rsid w:val="008D2439"/>
    <w:rsid w:val="008D2DD2"/>
    <w:rsid w:val="008D4F54"/>
    <w:rsid w:val="008D5E84"/>
    <w:rsid w:val="008D6020"/>
    <w:rsid w:val="008D660D"/>
    <w:rsid w:val="008D6E77"/>
    <w:rsid w:val="008D75B5"/>
    <w:rsid w:val="008E0D22"/>
    <w:rsid w:val="008E39EF"/>
    <w:rsid w:val="008E4ED5"/>
    <w:rsid w:val="008E57E5"/>
    <w:rsid w:val="008E5B55"/>
    <w:rsid w:val="008F24F5"/>
    <w:rsid w:val="008F3EDE"/>
    <w:rsid w:val="008F6B7B"/>
    <w:rsid w:val="008F755C"/>
    <w:rsid w:val="008F78BE"/>
    <w:rsid w:val="00900C19"/>
    <w:rsid w:val="0090107F"/>
    <w:rsid w:val="00903D1C"/>
    <w:rsid w:val="00904F24"/>
    <w:rsid w:val="0090637C"/>
    <w:rsid w:val="00906441"/>
    <w:rsid w:val="0090668D"/>
    <w:rsid w:val="00906EA2"/>
    <w:rsid w:val="00911F95"/>
    <w:rsid w:val="009123B9"/>
    <w:rsid w:val="00912DE1"/>
    <w:rsid w:val="009139E5"/>
    <w:rsid w:val="00913FC8"/>
    <w:rsid w:val="009141BF"/>
    <w:rsid w:val="009155BA"/>
    <w:rsid w:val="00920E75"/>
    <w:rsid w:val="00921485"/>
    <w:rsid w:val="00921494"/>
    <w:rsid w:val="00921655"/>
    <w:rsid w:val="009224BA"/>
    <w:rsid w:val="00922D87"/>
    <w:rsid w:val="00923C03"/>
    <w:rsid w:val="00924E0B"/>
    <w:rsid w:val="009265AF"/>
    <w:rsid w:val="009300CC"/>
    <w:rsid w:val="009304A8"/>
    <w:rsid w:val="00930F78"/>
    <w:rsid w:val="009334CD"/>
    <w:rsid w:val="00933660"/>
    <w:rsid w:val="00934DF8"/>
    <w:rsid w:val="009369FC"/>
    <w:rsid w:val="00940852"/>
    <w:rsid w:val="00942419"/>
    <w:rsid w:val="009428F1"/>
    <w:rsid w:val="00942C75"/>
    <w:rsid w:val="00944890"/>
    <w:rsid w:val="00947DFC"/>
    <w:rsid w:val="0095022B"/>
    <w:rsid w:val="00952DEA"/>
    <w:rsid w:val="00954584"/>
    <w:rsid w:val="00954680"/>
    <w:rsid w:val="00956907"/>
    <w:rsid w:val="00956A3B"/>
    <w:rsid w:val="00956D09"/>
    <w:rsid w:val="00957788"/>
    <w:rsid w:val="009625A2"/>
    <w:rsid w:val="009632CE"/>
    <w:rsid w:val="0096342E"/>
    <w:rsid w:val="009640E6"/>
    <w:rsid w:val="009655A3"/>
    <w:rsid w:val="009655C1"/>
    <w:rsid w:val="0097006C"/>
    <w:rsid w:val="0097059A"/>
    <w:rsid w:val="00970721"/>
    <w:rsid w:val="009707BB"/>
    <w:rsid w:val="009717FF"/>
    <w:rsid w:val="00971AFF"/>
    <w:rsid w:val="00972C43"/>
    <w:rsid w:val="00975188"/>
    <w:rsid w:val="00975EFE"/>
    <w:rsid w:val="009779BB"/>
    <w:rsid w:val="00982C6B"/>
    <w:rsid w:val="00982D71"/>
    <w:rsid w:val="0098462A"/>
    <w:rsid w:val="009852EB"/>
    <w:rsid w:val="00987307"/>
    <w:rsid w:val="00987792"/>
    <w:rsid w:val="00987E19"/>
    <w:rsid w:val="009901C7"/>
    <w:rsid w:val="00990F31"/>
    <w:rsid w:val="00991E9E"/>
    <w:rsid w:val="00992EB7"/>
    <w:rsid w:val="00996942"/>
    <w:rsid w:val="0099704F"/>
    <w:rsid w:val="00997598"/>
    <w:rsid w:val="009A1123"/>
    <w:rsid w:val="009A1B73"/>
    <w:rsid w:val="009A35DE"/>
    <w:rsid w:val="009A3E44"/>
    <w:rsid w:val="009A42B5"/>
    <w:rsid w:val="009A598D"/>
    <w:rsid w:val="009A6423"/>
    <w:rsid w:val="009A6AFE"/>
    <w:rsid w:val="009A6DCC"/>
    <w:rsid w:val="009B0D6F"/>
    <w:rsid w:val="009B143E"/>
    <w:rsid w:val="009B1DD8"/>
    <w:rsid w:val="009B2617"/>
    <w:rsid w:val="009B30A3"/>
    <w:rsid w:val="009B359D"/>
    <w:rsid w:val="009B3C17"/>
    <w:rsid w:val="009B3E1D"/>
    <w:rsid w:val="009B60DF"/>
    <w:rsid w:val="009B6F49"/>
    <w:rsid w:val="009B6F9F"/>
    <w:rsid w:val="009C0DE1"/>
    <w:rsid w:val="009C4221"/>
    <w:rsid w:val="009C5A57"/>
    <w:rsid w:val="009C69FD"/>
    <w:rsid w:val="009C6FB9"/>
    <w:rsid w:val="009D3CA3"/>
    <w:rsid w:val="009D49F5"/>
    <w:rsid w:val="009D582F"/>
    <w:rsid w:val="009D5D33"/>
    <w:rsid w:val="009E0F4A"/>
    <w:rsid w:val="009E0FFA"/>
    <w:rsid w:val="009E1584"/>
    <w:rsid w:val="009E493E"/>
    <w:rsid w:val="009E4F3D"/>
    <w:rsid w:val="009E5EB4"/>
    <w:rsid w:val="009F19E4"/>
    <w:rsid w:val="009F2698"/>
    <w:rsid w:val="009F2CEF"/>
    <w:rsid w:val="00A0042E"/>
    <w:rsid w:val="00A00BB6"/>
    <w:rsid w:val="00A04125"/>
    <w:rsid w:val="00A0532C"/>
    <w:rsid w:val="00A06B3A"/>
    <w:rsid w:val="00A07299"/>
    <w:rsid w:val="00A07E31"/>
    <w:rsid w:val="00A1138B"/>
    <w:rsid w:val="00A114FF"/>
    <w:rsid w:val="00A146BD"/>
    <w:rsid w:val="00A152B6"/>
    <w:rsid w:val="00A15FBD"/>
    <w:rsid w:val="00A16FF7"/>
    <w:rsid w:val="00A17765"/>
    <w:rsid w:val="00A21E96"/>
    <w:rsid w:val="00A262CE"/>
    <w:rsid w:val="00A26CC0"/>
    <w:rsid w:val="00A272B3"/>
    <w:rsid w:val="00A309E6"/>
    <w:rsid w:val="00A31C68"/>
    <w:rsid w:val="00A33261"/>
    <w:rsid w:val="00A337AB"/>
    <w:rsid w:val="00A3420B"/>
    <w:rsid w:val="00A3497E"/>
    <w:rsid w:val="00A34CF9"/>
    <w:rsid w:val="00A438E5"/>
    <w:rsid w:val="00A43F9F"/>
    <w:rsid w:val="00A44D04"/>
    <w:rsid w:val="00A455BF"/>
    <w:rsid w:val="00A46398"/>
    <w:rsid w:val="00A46EFE"/>
    <w:rsid w:val="00A5229B"/>
    <w:rsid w:val="00A53097"/>
    <w:rsid w:val="00A55274"/>
    <w:rsid w:val="00A556F7"/>
    <w:rsid w:val="00A5621F"/>
    <w:rsid w:val="00A56DEC"/>
    <w:rsid w:val="00A57E2D"/>
    <w:rsid w:val="00A60C17"/>
    <w:rsid w:val="00A6271B"/>
    <w:rsid w:val="00A631B1"/>
    <w:rsid w:val="00A6486F"/>
    <w:rsid w:val="00A6670C"/>
    <w:rsid w:val="00A66E3E"/>
    <w:rsid w:val="00A7094B"/>
    <w:rsid w:val="00A73528"/>
    <w:rsid w:val="00A7570F"/>
    <w:rsid w:val="00A80D38"/>
    <w:rsid w:val="00A8581D"/>
    <w:rsid w:val="00A85884"/>
    <w:rsid w:val="00A87301"/>
    <w:rsid w:val="00A902F8"/>
    <w:rsid w:val="00A90DDA"/>
    <w:rsid w:val="00A956F0"/>
    <w:rsid w:val="00A96660"/>
    <w:rsid w:val="00A972A7"/>
    <w:rsid w:val="00AA02C3"/>
    <w:rsid w:val="00AA081A"/>
    <w:rsid w:val="00AA26C4"/>
    <w:rsid w:val="00AA31B4"/>
    <w:rsid w:val="00AA35BF"/>
    <w:rsid w:val="00AA3D2F"/>
    <w:rsid w:val="00AB130D"/>
    <w:rsid w:val="00AB1D06"/>
    <w:rsid w:val="00AB209F"/>
    <w:rsid w:val="00AB3CA9"/>
    <w:rsid w:val="00AB61B8"/>
    <w:rsid w:val="00AB61E9"/>
    <w:rsid w:val="00AC0AEB"/>
    <w:rsid w:val="00AC2A00"/>
    <w:rsid w:val="00AC3115"/>
    <w:rsid w:val="00AC3737"/>
    <w:rsid w:val="00AC3FB6"/>
    <w:rsid w:val="00AC4685"/>
    <w:rsid w:val="00AC56CC"/>
    <w:rsid w:val="00AC7B23"/>
    <w:rsid w:val="00AD051E"/>
    <w:rsid w:val="00AD0652"/>
    <w:rsid w:val="00AD0D99"/>
    <w:rsid w:val="00AD61F9"/>
    <w:rsid w:val="00AD686B"/>
    <w:rsid w:val="00AD6A67"/>
    <w:rsid w:val="00AD6D7F"/>
    <w:rsid w:val="00AE0A1B"/>
    <w:rsid w:val="00AE12D2"/>
    <w:rsid w:val="00AE160B"/>
    <w:rsid w:val="00AE2510"/>
    <w:rsid w:val="00AE4E9C"/>
    <w:rsid w:val="00AE5945"/>
    <w:rsid w:val="00AF035C"/>
    <w:rsid w:val="00AF18A7"/>
    <w:rsid w:val="00AF56C3"/>
    <w:rsid w:val="00AF6569"/>
    <w:rsid w:val="00AF7C7F"/>
    <w:rsid w:val="00B029E8"/>
    <w:rsid w:val="00B02C69"/>
    <w:rsid w:val="00B058CA"/>
    <w:rsid w:val="00B06804"/>
    <w:rsid w:val="00B1054B"/>
    <w:rsid w:val="00B10A48"/>
    <w:rsid w:val="00B1143A"/>
    <w:rsid w:val="00B14719"/>
    <w:rsid w:val="00B17D34"/>
    <w:rsid w:val="00B214A9"/>
    <w:rsid w:val="00B21D48"/>
    <w:rsid w:val="00B226BB"/>
    <w:rsid w:val="00B26976"/>
    <w:rsid w:val="00B30609"/>
    <w:rsid w:val="00B31C20"/>
    <w:rsid w:val="00B33340"/>
    <w:rsid w:val="00B33549"/>
    <w:rsid w:val="00B3390F"/>
    <w:rsid w:val="00B34027"/>
    <w:rsid w:val="00B34F8D"/>
    <w:rsid w:val="00B354D0"/>
    <w:rsid w:val="00B366FE"/>
    <w:rsid w:val="00B37E72"/>
    <w:rsid w:val="00B40219"/>
    <w:rsid w:val="00B407E7"/>
    <w:rsid w:val="00B458DA"/>
    <w:rsid w:val="00B50371"/>
    <w:rsid w:val="00B5148C"/>
    <w:rsid w:val="00B52D6F"/>
    <w:rsid w:val="00B54A67"/>
    <w:rsid w:val="00B54A9A"/>
    <w:rsid w:val="00B57BF6"/>
    <w:rsid w:val="00B600E5"/>
    <w:rsid w:val="00B616AC"/>
    <w:rsid w:val="00B61E2A"/>
    <w:rsid w:val="00B61F81"/>
    <w:rsid w:val="00B621C2"/>
    <w:rsid w:val="00B650F5"/>
    <w:rsid w:val="00B655B4"/>
    <w:rsid w:val="00B70FBD"/>
    <w:rsid w:val="00B714ED"/>
    <w:rsid w:val="00B718BB"/>
    <w:rsid w:val="00B73219"/>
    <w:rsid w:val="00B737D3"/>
    <w:rsid w:val="00B73F77"/>
    <w:rsid w:val="00B73FCD"/>
    <w:rsid w:val="00B75F47"/>
    <w:rsid w:val="00B83CE8"/>
    <w:rsid w:val="00B8581A"/>
    <w:rsid w:val="00B90D91"/>
    <w:rsid w:val="00B94149"/>
    <w:rsid w:val="00B97972"/>
    <w:rsid w:val="00BA0A65"/>
    <w:rsid w:val="00BA0BC3"/>
    <w:rsid w:val="00BA40D2"/>
    <w:rsid w:val="00BA58F2"/>
    <w:rsid w:val="00BA5FDF"/>
    <w:rsid w:val="00BA65AB"/>
    <w:rsid w:val="00BB1693"/>
    <w:rsid w:val="00BB1844"/>
    <w:rsid w:val="00BB1EDA"/>
    <w:rsid w:val="00BB32AB"/>
    <w:rsid w:val="00BB35D2"/>
    <w:rsid w:val="00BB3E22"/>
    <w:rsid w:val="00BB7A7E"/>
    <w:rsid w:val="00BC031A"/>
    <w:rsid w:val="00BC0B8D"/>
    <w:rsid w:val="00BC20D9"/>
    <w:rsid w:val="00BC3067"/>
    <w:rsid w:val="00BC3517"/>
    <w:rsid w:val="00BC4936"/>
    <w:rsid w:val="00BC5161"/>
    <w:rsid w:val="00BC61BE"/>
    <w:rsid w:val="00BC7287"/>
    <w:rsid w:val="00BD222B"/>
    <w:rsid w:val="00BD6F30"/>
    <w:rsid w:val="00BD7A86"/>
    <w:rsid w:val="00BE38A0"/>
    <w:rsid w:val="00BE3A8A"/>
    <w:rsid w:val="00BE3C3D"/>
    <w:rsid w:val="00BE4EB5"/>
    <w:rsid w:val="00BE51EB"/>
    <w:rsid w:val="00BE5F4D"/>
    <w:rsid w:val="00BE66C1"/>
    <w:rsid w:val="00BF54D0"/>
    <w:rsid w:val="00BF6FCB"/>
    <w:rsid w:val="00BF748A"/>
    <w:rsid w:val="00BF774F"/>
    <w:rsid w:val="00C005B5"/>
    <w:rsid w:val="00C0136B"/>
    <w:rsid w:val="00C01F98"/>
    <w:rsid w:val="00C029BC"/>
    <w:rsid w:val="00C076A8"/>
    <w:rsid w:val="00C10FA0"/>
    <w:rsid w:val="00C112B7"/>
    <w:rsid w:val="00C11E22"/>
    <w:rsid w:val="00C121FA"/>
    <w:rsid w:val="00C12342"/>
    <w:rsid w:val="00C13DA9"/>
    <w:rsid w:val="00C14F6B"/>
    <w:rsid w:val="00C158C2"/>
    <w:rsid w:val="00C1744A"/>
    <w:rsid w:val="00C17E9F"/>
    <w:rsid w:val="00C220AC"/>
    <w:rsid w:val="00C228D5"/>
    <w:rsid w:val="00C228DE"/>
    <w:rsid w:val="00C260BC"/>
    <w:rsid w:val="00C263C0"/>
    <w:rsid w:val="00C30076"/>
    <w:rsid w:val="00C33DC8"/>
    <w:rsid w:val="00C4299E"/>
    <w:rsid w:val="00C45096"/>
    <w:rsid w:val="00C45EA8"/>
    <w:rsid w:val="00C4730F"/>
    <w:rsid w:val="00C55D61"/>
    <w:rsid w:val="00C56AEA"/>
    <w:rsid w:val="00C571F3"/>
    <w:rsid w:val="00C63B96"/>
    <w:rsid w:val="00C65CF7"/>
    <w:rsid w:val="00C662CA"/>
    <w:rsid w:val="00C66C88"/>
    <w:rsid w:val="00C72484"/>
    <w:rsid w:val="00C73D7B"/>
    <w:rsid w:val="00C8203A"/>
    <w:rsid w:val="00C82FC8"/>
    <w:rsid w:val="00C83CA3"/>
    <w:rsid w:val="00C840D1"/>
    <w:rsid w:val="00C84104"/>
    <w:rsid w:val="00C8433C"/>
    <w:rsid w:val="00C844FF"/>
    <w:rsid w:val="00C85EDA"/>
    <w:rsid w:val="00C91A2B"/>
    <w:rsid w:val="00C91B95"/>
    <w:rsid w:val="00C91BEA"/>
    <w:rsid w:val="00C9249E"/>
    <w:rsid w:val="00C93B94"/>
    <w:rsid w:val="00C94698"/>
    <w:rsid w:val="00C96B2F"/>
    <w:rsid w:val="00C96FA0"/>
    <w:rsid w:val="00CA493B"/>
    <w:rsid w:val="00CA60B8"/>
    <w:rsid w:val="00CA6AA3"/>
    <w:rsid w:val="00CB03CF"/>
    <w:rsid w:val="00CB0561"/>
    <w:rsid w:val="00CB0F70"/>
    <w:rsid w:val="00CB38F5"/>
    <w:rsid w:val="00CB395A"/>
    <w:rsid w:val="00CB3AC5"/>
    <w:rsid w:val="00CB4C6F"/>
    <w:rsid w:val="00CB538E"/>
    <w:rsid w:val="00CB53E9"/>
    <w:rsid w:val="00CB6D20"/>
    <w:rsid w:val="00CC027E"/>
    <w:rsid w:val="00CC0DA1"/>
    <w:rsid w:val="00CC2A5F"/>
    <w:rsid w:val="00CC518B"/>
    <w:rsid w:val="00CC686D"/>
    <w:rsid w:val="00CD482B"/>
    <w:rsid w:val="00CD5D13"/>
    <w:rsid w:val="00CE01E5"/>
    <w:rsid w:val="00CE0805"/>
    <w:rsid w:val="00CE0B38"/>
    <w:rsid w:val="00CE0ED4"/>
    <w:rsid w:val="00CE2291"/>
    <w:rsid w:val="00CE3D75"/>
    <w:rsid w:val="00CE3F65"/>
    <w:rsid w:val="00CF2E7A"/>
    <w:rsid w:val="00CF7852"/>
    <w:rsid w:val="00D034FD"/>
    <w:rsid w:val="00D0382B"/>
    <w:rsid w:val="00D0573D"/>
    <w:rsid w:val="00D0732B"/>
    <w:rsid w:val="00D075D2"/>
    <w:rsid w:val="00D076B5"/>
    <w:rsid w:val="00D07CBA"/>
    <w:rsid w:val="00D10782"/>
    <w:rsid w:val="00D10999"/>
    <w:rsid w:val="00D11EC6"/>
    <w:rsid w:val="00D13136"/>
    <w:rsid w:val="00D134E6"/>
    <w:rsid w:val="00D146F5"/>
    <w:rsid w:val="00D14C51"/>
    <w:rsid w:val="00D15F2D"/>
    <w:rsid w:val="00D178EE"/>
    <w:rsid w:val="00D20BE2"/>
    <w:rsid w:val="00D20E2F"/>
    <w:rsid w:val="00D24232"/>
    <w:rsid w:val="00D2488F"/>
    <w:rsid w:val="00D256E5"/>
    <w:rsid w:val="00D25966"/>
    <w:rsid w:val="00D306FB"/>
    <w:rsid w:val="00D31788"/>
    <w:rsid w:val="00D33A11"/>
    <w:rsid w:val="00D34B16"/>
    <w:rsid w:val="00D35BD4"/>
    <w:rsid w:val="00D371EC"/>
    <w:rsid w:val="00D4034A"/>
    <w:rsid w:val="00D45A67"/>
    <w:rsid w:val="00D5067D"/>
    <w:rsid w:val="00D53D62"/>
    <w:rsid w:val="00D54917"/>
    <w:rsid w:val="00D554A4"/>
    <w:rsid w:val="00D63BD1"/>
    <w:rsid w:val="00D65974"/>
    <w:rsid w:val="00D66BBE"/>
    <w:rsid w:val="00D67A0B"/>
    <w:rsid w:val="00D74B46"/>
    <w:rsid w:val="00D77D27"/>
    <w:rsid w:val="00D817BD"/>
    <w:rsid w:val="00D8182B"/>
    <w:rsid w:val="00D82C0D"/>
    <w:rsid w:val="00D82E49"/>
    <w:rsid w:val="00D84F2F"/>
    <w:rsid w:val="00D930EB"/>
    <w:rsid w:val="00D958A7"/>
    <w:rsid w:val="00D97679"/>
    <w:rsid w:val="00DA0F8E"/>
    <w:rsid w:val="00DA393C"/>
    <w:rsid w:val="00DA61F0"/>
    <w:rsid w:val="00DB1A92"/>
    <w:rsid w:val="00DB257B"/>
    <w:rsid w:val="00DB2627"/>
    <w:rsid w:val="00DB2676"/>
    <w:rsid w:val="00DB45FF"/>
    <w:rsid w:val="00DB4E48"/>
    <w:rsid w:val="00DC0767"/>
    <w:rsid w:val="00DC3BC2"/>
    <w:rsid w:val="00DC3DFB"/>
    <w:rsid w:val="00DC3E6F"/>
    <w:rsid w:val="00DC440D"/>
    <w:rsid w:val="00DC6AD9"/>
    <w:rsid w:val="00DD012B"/>
    <w:rsid w:val="00DD0668"/>
    <w:rsid w:val="00DD1C19"/>
    <w:rsid w:val="00DD1C7F"/>
    <w:rsid w:val="00DD4D5E"/>
    <w:rsid w:val="00DE10EC"/>
    <w:rsid w:val="00DE2972"/>
    <w:rsid w:val="00DE38CD"/>
    <w:rsid w:val="00DE459A"/>
    <w:rsid w:val="00DE5CA6"/>
    <w:rsid w:val="00DF3106"/>
    <w:rsid w:val="00DF3F38"/>
    <w:rsid w:val="00DF440A"/>
    <w:rsid w:val="00DF4C67"/>
    <w:rsid w:val="00DF5F6C"/>
    <w:rsid w:val="00E00629"/>
    <w:rsid w:val="00E023B4"/>
    <w:rsid w:val="00E02544"/>
    <w:rsid w:val="00E02726"/>
    <w:rsid w:val="00E02CB1"/>
    <w:rsid w:val="00E02F1E"/>
    <w:rsid w:val="00E03C7C"/>
    <w:rsid w:val="00E049C2"/>
    <w:rsid w:val="00E054E4"/>
    <w:rsid w:val="00E0591E"/>
    <w:rsid w:val="00E060F4"/>
    <w:rsid w:val="00E06CF7"/>
    <w:rsid w:val="00E07E9F"/>
    <w:rsid w:val="00E1131E"/>
    <w:rsid w:val="00E115D5"/>
    <w:rsid w:val="00E16B7C"/>
    <w:rsid w:val="00E16C73"/>
    <w:rsid w:val="00E176A2"/>
    <w:rsid w:val="00E2188F"/>
    <w:rsid w:val="00E21B9D"/>
    <w:rsid w:val="00E222CC"/>
    <w:rsid w:val="00E25287"/>
    <w:rsid w:val="00E256D9"/>
    <w:rsid w:val="00E30C73"/>
    <w:rsid w:val="00E33023"/>
    <w:rsid w:val="00E335BE"/>
    <w:rsid w:val="00E36091"/>
    <w:rsid w:val="00E36417"/>
    <w:rsid w:val="00E364DA"/>
    <w:rsid w:val="00E366A9"/>
    <w:rsid w:val="00E40134"/>
    <w:rsid w:val="00E41DD7"/>
    <w:rsid w:val="00E424BE"/>
    <w:rsid w:val="00E42940"/>
    <w:rsid w:val="00E4462F"/>
    <w:rsid w:val="00E47613"/>
    <w:rsid w:val="00E47843"/>
    <w:rsid w:val="00E506D2"/>
    <w:rsid w:val="00E51C68"/>
    <w:rsid w:val="00E527B1"/>
    <w:rsid w:val="00E546D6"/>
    <w:rsid w:val="00E55DD9"/>
    <w:rsid w:val="00E63453"/>
    <w:rsid w:val="00E64A4E"/>
    <w:rsid w:val="00E64FE4"/>
    <w:rsid w:val="00E650EB"/>
    <w:rsid w:val="00E65585"/>
    <w:rsid w:val="00E65695"/>
    <w:rsid w:val="00E72042"/>
    <w:rsid w:val="00E733E2"/>
    <w:rsid w:val="00E73B30"/>
    <w:rsid w:val="00E74503"/>
    <w:rsid w:val="00E749A1"/>
    <w:rsid w:val="00E751CA"/>
    <w:rsid w:val="00E75CBC"/>
    <w:rsid w:val="00E76A45"/>
    <w:rsid w:val="00E801E9"/>
    <w:rsid w:val="00E814AD"/>
    <w:rsid w:val="00E85A91"/>
    <w:rsid w:val="00E85C9C"/>
    <w:rsid w:val="00E86904"/>
    <w:rsid w:val="00E9438D"/>
    <w:rsid w:val="00E9481A"/>
    <w:rsid w:val="00E94D58"/>
    <w:rsid w:val="00E9529D"/>
    <w:rsid w:val="00E95F9F"/>
    <w:rsid w:val="00E97486"/>
    <w:rsid w:val="00E97D25"/>
    <w:rsid w:val="00EA0585"/>
    <w:rsid w:val="00EA0F71"/>
    <w:rsid w:val="00EA50F8"/>
    <w:rsid w:val="00EA5CA6"/>
    <w:rsid w:val="00EA6449"/>
    <w:rsid w:val="00EA6476"/>
    <w:rsid w:val="00EA7768"/>
    <w:rsid w:val="00EB0439"/>
    <w:rsid w:val="00EB15AF"/>
    <w:rsid w:val="00EB3CE3"/>
    <w:rsid w:val="00EB47B0"/>
    <w:rsid w:val="00EB49C2"/>
    <w:rsid w:val="00EC0CE2"/>
    <w:rsid w:val="00EC14CC"/>
    <w:rsid w:val="00EC1A05"/>
    <w:rsid w:val="00EC1C81"/>
    <w:rsid w:val="00EC3045"/>
    <w:rsid w:val="00EC37BA"/>
    <w:rsid w:val="00EC5254"/>
    <w:rsid w:val="00EC5285"/>
    <w:rsid w:val="00EC593B"/>
    <w:rsid w:val="00EC5FB8"/>
    <w:rsid w:val="00EC623F"/>
    <w:rsid w:val="00EC6259"/>
    <w:rsid w:val="00EC72AD"/>
    <w:rsid w:val="00ED0034"/>
    <w:rsid w:val="00ED1085"/>
    <w:rsid w:val="00ED178C"/>
    <w:rsid w:val="00ED3509"/>
    <w:rsid w:val="00ED3920"/>
    <w:rsid w:val="00ED5DC2"/>
    <w:rsid w:val="00ED61F7"/>
    <w:rsid w:val="00ED70A4"/>
    <w:rsid w:val="00EE0F09"/>
    <w:rsid w:val="00EE1770"/>
    <w:rsid w:val="00EE2AF0"/>
    <w:rsid w:val="00EE57F4"/>
    <w:rsid w:val="00EE66A1"/>
    <w:rsid w:val="00EF10B7"/>
    <w:rsid w:val="00EF30D2"/>
    <w:rsid w:val="00EF3956"/>
    <w:rsid w:val="00EF3C0C"/>
    <w:rsid w:val="00EF45ED"/>
    <w:rsid w:val="00EF5008"/>
    <w:rsid w:val="00EF5605"/>
    <w:rsid w:val="00EF69DF"/>
    <w:rsid w:val="00F007FE"/>
    <w:rsid w:val="00F02568"/>
    <w:rsid w:val="00F104BC"/>
    <w:rsid w:val="00F11D57"/>
    <w:rsid w:val="00F125A8"/>
    <w:rsid w:val="00F139AE"/>
    <w:rsid w:val="00F14C24"/>
    <w:rsid w:val="00F17C46"/>
    <w:rsid w:val="00F17D3B"/>
    <w:rsid w:val="00F22955"/>
    <w:rsid w:val="00F237FD"/>
    <w:rsid w:val="00F24267"/>
    <w:rsid w:val="00F26FCC"/>
    <w:rsid w:val="00F33AA1"/>
    <w:rsid w:val="00F33E7E"/>
    <w:rsid w:val="00F345D2"/>
    <w:rsid w:val="00F36E37"/>
    <w:rsid w:val="00F40341"/>
    <w:rsid w:val="00F40459"/>
    <w:rsid w:val="00F422FA"/>
    <w:rsid w:val="00F434BF"/>
    <w:rsid w:val="00F43736"/>
    <w:rsid w:val="00F43B96"/>
    <w:rsid w:val="00F501AF"/>
    <w:rsid w:val="00F522DF"/>
    <w:rsid w:val="00F524B3"/>
    <w:rsid w:val="00F53BF4"/>
    <w:rsid w:val="00F56529"/>
    <w:rsid w:val="00F61090"/>
    <w:rsid w:val="00F61092"/>
    <w:rsid w:val="00F61186"/>
    <w:rsid w:val="00F61ED1"/>
    <w:rsid w:val="00F640E7"/>
    <w:rsid w:val="00F65116"/>
    <w:rsid w:val="00F66EF1"/>
    <w:rsid w:val="00F67ED8"/>
    <w:rsid w:val="00F705E8"/>
    <w:rsid w:val="00F70A0F"/>
    <w:rsid w:val="00F720B9"/>
    <w:rsid w:val="00F72CF2"/>
    <w:rsid w:val="00F74553"/>
    <w:rsid w:val="00F81BE1"/>
    <w:rsid w:val="00F81CD5"/>
    <w:rsid w:val="00F83F70"/>
    <w:rsid w:val="00F85E71"/>
    <w:rsid w:val="00F8621C"/>
    <w:rsid w:val="00F86AA5"/>
    <w:rsid w:val="00F90B50"/>
    <w:rsid w:val="00F91F12"/>
    <w:rsid w:val="00F9261B"/>
    <w:rsid w:val="00F94501"/>
    <w:rsid w:val="00FA0C5F"/>
    <w:rsid w:val="00FA4547"/>
    <w:rsid w:val="00FA60BA"/>
    <w:rsid w:val="00FA65B7"/>
    <w:rsid w:val="00FB0276"/>
    <w:rsid w:val="00FB1669"/>
    <w:rsid w:val="00FB22E2"/>
    <w:rsid w:val="00FB3782"/>
    <w:rsid w:val="00FB5D27"/>
    <w:rsid w:val="00FB62D6"/>
    <w:rsid w:val="00FB7934"/>
    <w:rsid w:val="00FC1956"/>
    <w:rsid w:val="00FC3B00"/>
    <w:rsid w:val="00FC4B0F"/>
    <w:rsid w:val="00FC5C34"/>
    <w:rsid w:val="00FC6DAC"/>
    <w:rsid w:val="00FD0443"/>
    <w:rsid w:val="00FD06E3"/>
    <w:rsid w:val="00FD1996"/>
    <w:rsid w:val="00FD2BA9"/>
    <w:rsid w:val="00FD424E"/>
    <w:rsid w:val="00FD4976"/>
    <w:rsid w:val="00FD51AC"/>
    <w:rsid w:val="00FD6F24"/>
    <w:rsid w:val="00FE0EE3"/>
    <w:rsid w:val="00FE6502"/>
    <w:rsid w:val="00FE7007"/>
    <w:rsid w:val="00FE7709"/>
    <w:rsid w:val="00FE7F8F"/>
    <w:rsid w:val="00FF1B6E"/>
    <w:rsid w:val="00FF1EA8"/>
    <w:rsid w:val="00FF4A15"/>
    <w:rsid w:val="00FF54F8"/>
    <w:rsid w:val="00FF6C64"/>
    <w:rsid w:val="00FF7FE2"/>
  </w:rsids>
  <m:mathPr>
    <m:mathFont m:val="Cambria Math"/>
    <m:brkBin m:val="before"/>
    <m:brkBinSub m:val="--"/>
    <m:smallFrac m:val="0"/>
    <m:dispDef/>
    <m:lMargin m:val="0"/>
    <m:rMargin m:val="0"/>
    <m:defJc m:val="centerGroup"/>
    <m:wrapIndent m:val="1440"/>
    <m:intLim m:val="subSup"/>
    <m:naryLim m:val="undOvr"/>
  </m:mathPr>
  <w:themeFontLang w:val="mk-M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3DC8"/>
    <w:pPr>
      <w:spacing w:after="0" w:line="240" w:lineRule="auto"/>
    </w:pPr>
    <w:rPr>
      <w:rFonts w:ascii="MAC C Times" w:eastAsia="Times New Roman" w:hAnsi="MAC C Times" w:cs="Times New Roman"/>
      <w:sz w:val="24"/>
      <w:szCs w:val="20"/>
    </w:rPr>
  </w:style>
  <w:style w:type="paragraph" w:styleId="Heading1">
    <w:name w:val="heading 1"/>
    <w:basedOn w:val="Normal"/>
    <w:next w:val="Normal"/>
    <w:link w:val="Heading1Char"/>
    <w:qFormat/>
    <w:rsid w:val="001208A4"/>
    <w:pPr>
      <w:keepNext/>
      <w:outlineLvl w:val="0"/>
    </w:pPr>
    <w:rPr>
      <w:b/>
      <w:sz w:val="48"/>
    </w:rPr>
  </w:style>
  <w:style w:type="paragraph" w:styleId="Heading2">
    <w:name w:val="heading 2"/>
    <w:basedOn w:val="Normal"/>
    <w:next w:val="Normal"/>
    <w:link w:val="Heading2Char"/>
    <w:qFormat/>
    <w:rsid w:val="001208A4"/>
    <w:pPr>
      <w:keepNext/>
      <w:jc w:val="center"/>
      <w:outlineLvl w:val="1"/>
    </w:pPr>
    <w:rPr>
      <w:b/>
      <w:sz w:val="20"/>
    </w:rPr>
  </w:style>
  <w:style w:type="paragraph" w:styleId="Heading3">
    <w:name w:val="heading 3"/>
    <w:basedOn w:val="Normal"/>
    <w:next w:val="Normal"/>
    <w:link w:val="Heading3Char"/>
    <w:qFormat/>
    <w:rsid w:val="001208A4"/>
    <w:pPr>
      <w:keepNext/>
      <w:jc w:val="both"/>
      <w:outlineLvl w:val="2"/>
    </w:pPr>
    <w:rPr>
      <w:rFonts w:ascii="MAC C Swiss" w:hAnsi="MAC C Swiss"/>
      <w:b/>
      <w:sz w:val="20"/>
    </w:rPr>
  </w:style>
  <w:style w:type="paragraph" w:styleId="Heading4">
    <w:name w:val="heading 4"/>
    <w:basedOn w:val="Normal"/>
    <w:next w:val="Normal"/>
    <w:link w:val="Heading4Char"/>
    <w:qFormat/>
    <w:rsid w:val="001208A4"/>
    <w:pPr>
      <w:keepNext/>
      <w:spacing w:before="240" w:after="60"/>
      <w:outlineLvl w:val="3"/>
    </w:pPr>
    <w:rPr>
      <w:rFonts w:ascii="Times New Roman" w:hAnsi="Times New Roman"/>
      <w:b/>
      <w:bCs/>
      <w:sz w:val="28"/>
      <w:szCs w:val="28"/>
    </w:rPr>
  </w:style>
  <w:style w:type="paragraph" w:styleId="Heading7">
    <w:name w:val="heading 7"/>
    <w:basedOn w:val="Normal"/>
    <w:next w:val="Normal"/>
    <w:link w:val="Heading7Char"/>
    <w:uiPriority w:val="9"/>
    <w:unhideWhenUsed/>
    <w:qFormat/>
    <w:rsid w:val="000F19CB"/>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208A4"/>
    <w:rPr>
      <w:rFonts w:ascii="MAC C Times" w:eastAsia="Times New Roman" w:hAnsi="MAC C Times" w:cs="Times New Roman"/>
      <w:b/>
      <w:sz w:val="48"/>
      <w:szCs w:val="20"/>
    </w:rPr>
  </w:style>
  <w:style w:type="character" w:customStyle="1" w:styleId="Heading2Char">
    <w:name w:val="Heading 2 Char"/>
    <w:basedOn w:val="DefaultParagraphFont"/>
    <w:link w:val="Heading2"/>
    <w:rsid w:val="001208A4"/>
    <w:rPr>
      <w:rFonts w:ascii="MAC C Times" w:eastAsia="Times New Roman" w:hAnsi="MAC C Times" w:cs="Times New Roman"/>
      <w:b/>
      <w:sz w:val="20"/>
      <w:szCs w:val="20"/>
    </w:rPr>
  </w:style>
  <w:style w:type="character" w:customStyle="1" w:styleId="Heading3Char">
    <w:name w:val="Heading 3 Char"/>
    <w:basedOn w:val="DefaultParagraphFont"/>
    <w:link w:val="Heading3"/>
    <w:rsid w:val="001208A4"/>
    <w:rPr>
      <w:rFonts w:ascii="MAC C Swiss" w:eastAsia="Times New Roman" w:hAnsi="MAC C Swiss" w:cs="Times New Roman"/>
      <w:b/>
      <w:sz w:val="20"/>
      <w:szCs w:val="20"/>
    </w:rPr>
  </w:style>
  <w:style w:type="character" w:customStyle="1" w:styleId="Heading4Char">
    <w:name w:val="Heading 4 Char"/>
    <w:basedOn w:val="DefaultParagraphFont"/>
    <w:link w:val="Heading4"/>
    <w:rsid w:val="001208A4"/>
    <w:rPr>
      <w:rFonts w:ascii="Times New Roman" w:eastAsia="Times New Roman" w:hAnsi="Times New Roman" w:cs="Times New Roman"/>
      <w:b/>
      <w:bCs/>
      <w:sz w:val="28"/>
      <w:szCs w:val="28"/>
    </w:rPr>
  </w:style>
  <w:style w:type="paragraph" w:styleId="BodyText">
    <w:name w:val="Body Text"/>
    <w:basedOn w:val="Normal"/>
    <w:link w:val="BodyTextChar"/>
    <w:uiPriority w:val="1"/>
    <w:qFormat/>
    <w:rsid w:val="001208A4"/>
    <w:pPr>
      <w:jc w:val="both"/>
    </w:pPr>
    <w:rPr>
      <w:sz w:val="22"/>
    </w:rPr>
  </w:style>
  <w:style w:type="character" w:customStyle="1" w:styleId="BodyTextChar">
    <w:name w:val="Body Text Char"/>
    <w:basedOn w:val="DefaultParagraphFont"/>
    <w:link w:val="BodyText"/>
    <w:uiPriority w:val="1"/>
    <w:rsid w:val="001208A4"/>
    <w:rPr>
      <w:rFonts w:ascii="MAC C Times" w:eastAsia="Times New Roman" w:hAnsi="MAC C Times" w:cs="Times New Roman"/>
      <w:szCs w:val="20"/>
    </w:rPr>
  </w:style>
  <w:style w:type="paragraph" w:styleId="BodyTextIndent">
    <w:name w:val="Body Text Indent"/>
    <w:basedOn w:val="Normal"/>
    <w:link w:val="BodyTextIndentChar"/>
    <w:rsid w:val="001208A4"/>
    <w:pPr>
      <w:ind w:firstLine="720"/>
      <w:jc w:val="both"/>
    </w:pPr>
    <w:rPr>
      <w:rFonts w:ascii="MKD Helvetica" w:hAnsi="MKD Helvetica"/>
    </w:rPr>
  </w:style>
  <w:style w:type="character" w:customStyle="1" w:styleId="BodyTextIndentChar">
    <w:name w:val="Body Text Indent Char"/>
    <w:basedOn w:val="DefaultParagraphFont"/>
    <w:link w:val="BodyTextIndent"/>
    <w:rsid w:val="001208A4"/>
    <w:rPr>
      <w:rFonts w:ascii="MKD Helvetica" w:eastAsia="Times New Roman" w:hAnsi="MKD Helvetica" w:cs="Times New Roman"/>
      <w:sz w:val="24"/>
      <w:szCs w:val="20"/>
    </w:rPr>
  </w:style>
  <w:style w:type="paragraph" w:customStyle="1" w:styleId="Maturski">
    <w:name w:val="Maturski"/>
    <w:basedOn w:val="Normal"/>
    <w:rsid w:val="001208A4"/>
    <w:pPr>
      <w:spacing w:line="360" w:lineRule="auto"/>
      <w:jc w:val="both"/>
    </w:pPr>
    <w:rPr>
      <w:rFonts w:ascii="Macedonian Tms" w:hAnsi="Macedonian Tms"/>
      <w:sz w:val="22"/>
    </w:rPr>
  </w:style>
  <w:style w:type="paragraph" w:customStyle="1" w:styleId="Studija">
    <w:name w:val="Studija"/>
    <w:basedOn w:val="Normal"/>
    <w:rsid w:val="001208A4"/>
    <w:pPr>
      <w:spacing w:line="360" w:lineRule="auto"/>
      <w:jc w:val="both"/>
    </w:pPr>
    <w:rPr>
      <w:rFonts w:ascii="Macedonian Tms" w:hAnsi="Macedonian Tms"/>
    </w:rPr>
  </w:style>
  <w:style w:type="paragraph" w:styleId="Header">
    <w:name w:val="header"/>
    <w:basedOn w:val="Normal"/>
    <w:link w:val="HeaderChar"/>
    <w:unhideWhenUsed/>
    <w:rsid w:val="006305AC"/>
    <w:pPr>
      <w:tabs>
        <w:tab w:val="center" w:pos="4680"/>
        <w:tab w:val="right" w:pos="9360"/>
      </w:tabs>
    </w:pPr>
  </w:style>
  <w:style w:type="character" w:customStyle="1" w:styleId="HeaderChar">
    <w:name w:val="Header Char"/>
    <w:basedOn w:val="DefaultParagraphFont"/>
    <w:link w:val="Header"/>
    <w:uiPriority w:val="99"/>
    <w:rsid w:val="006305AC"/>
    <w:rPr>
      <w:rFonts w:ascii="MAC C Times" w:eastAsia="Times New Roman" w:hAnsi="MAC C Times" w:cs="Times New Roman"/>
      <w:sz w:val="24"/>
      <w:szCs w:val="20"/>
    </w:rPr>
  </w:style>
  <w:style w:type="paragraph" w:styleId="Footer">
    <w:name w:val="footer"/>
    <w:basedOn w:val="Normal"/>
    <w:link w:val="FooterChar"/>
    <w:uiPriority w:val="99"/>
    <w:unhideWhenUsed/>
    <w:rsid w:val="006305AC"/>
    <w:pPr>
      <w:tabs>
        <w:tab w:val="center" w:pos="4680"/>
        <w:tab w:val="right" w:pos="9360"/>
      </w:tabs>
    </w:pPr>
  </w:style>
  <w:style w:type="character" w:customStyle="1" w:styleId="FooterChar">
    <w:name w:val="Footer Char"/>
    <w:basedOn w:val="DefaultParagraphFont"/>
    <w:link w:val="Footer"/>
    <w:uiPriority w:val="99"/>
    <w:rsid w:val="006305AC"/>
    <w:rPr>
      <w:rFonts w:ascii="MAC C Times" w:eastAsia="Times New Roman" w:hAnsi="MAC C Times" w:cs="Times New Roman"/>
      <w:sz w:val="24"/>
      <w:szCs w:val="20"/>
    </w:rPr>
  </w:style>
  <w:style w:type="paragraph" w:styleId="ListParagraph">
    <w:name w:val="List Paragraph"/>
    <w:basedOn w:val="Normal"/>
    <w:qFormat/>
    <w:rsid w:val="009E0F4A"/>
    <w:pPr>
      <w:ind w:left="720"/>
      <w:contextualSpacing/>
    </w:pPr>
  </w:style>
  <w:style w:type="character" w:customStyle="1" w:styleId="Heading7Char">
    <w:name w:val="Heading 7 Char"/>
    <w:basedOn w:val="DefaultParagraphFont"/>
    <w:link w:val="Heading7"/>
    <w:uiPriority w:val="9"/>
    <w:rsid w:val="000F19CB"/>
    <w:rPr>
      <w:rFonts w:asciiTheme="majorHAnsi" w:eastAsiaTheme="majorEastAsia" w:hAnsiTheme="majorHAnsi" w:cstheme="majorBidi"/>
      <w:i/>
      <w:iCs/>
      <w:color w:val="1F4D78" w:themeColor="accent1" w:themeShade="7F"/>
      <w:sz w:val="24"/>
      <w:szCs w:val="20"/>
    </w:rPr>
  </w:style>
  <w:style w:type="paragraph" w:styleId="BodyText2">
    <w:name w:val="Body Text 2"/>
    <w:basedOn w:val="Normal"/>
    <w:link w:val="BodyText2Char"/>
    <w:rsid w:val="00707E1B"/>
    <w:pPr>
      <w:suppressAutoHyphens/>
      <w:spacing w:after="120" w:line="480" w:lineRule="auto"/>
    </w:pPr>
    <w:rPr>
      <w:rFonts w:ascii="Times New Roman" w:hAnsi="Times New Roman"/>
      <w:szCs w:val="24"/>
      <w:lang w:val="en-GB" w:eastAsia="zh-CN"/>
    </w:rPr>
  </w:style>
  <w:style w:type="character" w:customStyle="1" w:styleId="BodyText2Char">
    <w:name w:val="Body Text 2 Char"/>
    <w:basedOn w:val="DefaultParagraphFont"/>
    <w:link w:val="BodyText2"/>
    <w:rsid w:val="00707E1B"/>
    <w:rPr>
      <w:rFonts w:ascii="Times New Roman" w:eastAsia="Times New Roman" w:hAnsi="Times New Roman" w:cs="Times New Roman"/>
      <w:sz w:val="24"/>
      <w:szCs w:val="24"/>
      <w:lang w:val="en-GB" w:eastAsia="zh-CN"/>
    </w:rPr>
  </w:style>
  <w:style w:type="paragraph" w:styleId="NormalWeb">
    <w:name w:val="Normal (Web)"/>
    <w:basedOn w:val="Normal"/>
    <w:unhideWhenUsed/>
    <w:rsid w:val="00707E1B"/>
    <w:pPr>
      <w:spacing w:before="100" w:beforeAutospacing="1" w:after="115"/>
    </w:pPr>
    <w:rPr>
      <w:rFonts w:ascii="Times New Roman" w:hAnsi="Times New Roman"/>
      <w:szCs w:val="24"/>
      <w:lang w:val="mk-MK" w:eastAsia="mk-MK"/>
    </w:rPr>
  </w:style>
  <w:style w:type="paragraph" w:customStyle="1" w:styleId="STekst">
    <w:name w:val="S_Tekst"/>
    <w:basedOn w:val="Normal"/>
    <w:link w:val="STekstChar"/>
    <w:rsid w:val="009C4221"/>
    <w:pPr>
      <w:spacing w:after="120"/>
      <w:ind w:firstLine="1134"/>
      <w:jc w:val="both"/>
    </w:pPr>
    <w:rPr>
      <w:rFonts w:ascii="Times New Roman" w:hAnsi="Times New Roman"/>
      <w:sz w:val="22"/>
      <w:lang w:val="mk-MK"/>
    </w:rPr>
  </w:style>
  <w:style w:type="character" w:customStyle="1" w:styleId="STekstChar">
    <w:name w:val="S_Tekst Char"/>
    <w:link w:val="STekst"/>
    <w:locked/>
    <w:rsid w:val="009C4221"/>
    <w:rPr>
      <w:rFonts w:ascii="Times New Roman" w:eastAsia="Times New Roman" w:hAnsi="Times New Roman" w:cs="Times New Roman"/>
      <w:szCs w:val="20"/>
      <w:lang w:val="mk-MK"/>
    </w:rPr>
  </w:style>
  <w:style w:type="paragraph" w:styleId="NoSpacing">
    <w:name w:val="No Spacing"/>
    <w:uiPriority w:val="1"/>
    <w:qFormat/>
    <w:rsid w:val="009C4221"/>
    <w:pPr>
      <w:spacing w:after="0" w:line="240" w:lineRule="auto"/>
    </w:pPr>
    <w:rPr>
      <w:rFonts w:ascii="Calibri" w:eastAsia="Calibri" w:hAnsi="Calibri" w:cs="Times New Roman"/>
    </w:rPr>
  </w:style>
  <w:style w:type="character" w:customStyle="1" w:styleId="footnote">
    <w:name w:val="footnote"/>
    <w:rsid w:val="00507840"/>
  </w:style>
  <w:style w:type="paragraph" w:customStyle="1" w:styleId="Standard">
    <w:name w:val="Standard"/>
    <w:rsid w:val="00B14719"/>
    <w:pPr>
      <w:widowControl w:val="0"/>
      <w:suppressAutoHyphens/>
      <w:autoSpaceDN w:val="0"/>
      <w:spacing w:after="0" w:line="240" w:lineRule="auto"/>
      <w:textAlignment w:val="baseline"/>
    </w:pPr>
    <w:rPr>
      <w:rFonts w:ascii="Times New Roman" w:eastAsia="SimSun" w:hAnsi="Times New Roman" w:cs="Arial"/>
      <w:kern w:val="3"/>
      <w:sz w:val="24"/>
      <w:szCs w:val="24"/>
    </w:rPr>
  </w:style>
  <w:style w:type="paragraph" w:styleId="FootnoteText">
    <w:name w:val="footnote text"/>
    <w:basedOn w:val="Normal"/>
    <w:link w:val="FootnoteTextChar"/>
    <w:rsid w:val="00354DF2"/>
    <w:rPr>
      <w:rFonts w:ascii="Times New Roman" w:hAnsi="Times New Roman"/>
      <w:sz w:val="20"/>
      <w:lang w:val="en-GB" w:eastAsia="en-GB"/>
    </w:rPr>
  </w:style>
  <w:style w:type="character" w:customStyle="1" w:styleId="FootnoteTextChar">
    <w:name w:val="Footnote Text Char"/>
    <w:basedOn w:val="DefaultParagraphFont"/>
    <w:link w:val="FootnoteText"/>
    <w:rsid w:val="00354DF2"/>
    <w:rPr>
      <w:rFonts w:ascii="Times New Roman" w:eastAsia="Times New Roman" w:hAnsi="Times New Roman" w:cs="Times New Roman"/>
      <w:sz w:val="20"/>
      <w:szCs w:val="20"/>
      <w:lang w:val="en-GB" w:eastAsia="en-GB"/>
    </w:rPr>
  </w:style>
  <w:style w:type="character" w:styleId="FootnoteReference">
    <w:name w:val="footnote reference"/>
    <w:basedOn w:val="DefaultParagraphFont"/>
    <w:rsid w:val="00354DF2"/>
    <w:rPr>
      <w:vertAlign w:val="superscript"/>
    </w:rPr>
  </w:style>
  <w:style w:type="table" w:styleId="TableGrid">
    <w:name w:val="Table Grid"/>
    <w:basedOn w:val="TableNormal"/>
    <w:uiPriority w:val="39"/>
    <w:rsid w:val="00354DF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nhideWhenUsed/>
    <w:rsid w:val="00A11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14FF"/>
    <w:rPr>
      <w:rFonts w:ascii="Segoe UI" w:eastAsia="Times New Roman" w:hAnsi="Segoe UI" w:cs="Segoe UI"/>
      <w:sz w:val="18"/>
      <w:szCs w:val="18"/>
    </w:rPr>
  </w:style>
  <w:style w:type="paragraph" w:styleId="Title">
    <w:name w:val="Title"/>
    <w:basedOn w:val="Normal"/>
    <w:link w:val="TitleChar"/>
    <w:qFormat/>
    <w:rsid w:val="008602D1"/>
    <w:pPr>
      <w:jc w:val="center"/>
    </w:pPr>
    <w:rPr>
      <w:b/>
    </w:rPr>
  </w:style>
  <w:style w:type="character" w:customStyle="1" w:styleId="TitleChar">
    <w:name w:val="Title Char"/>
    <w:basedOn w:val="DefaultParagraphFont"/>
    <w:link w:val="Title"/>
    <w:rsid w:val="008602D1"/>
    <w:rPr>
      <w:rFonts w:ascii="MAC C Times" w:eastAsia="Times New Roman" w:hAnsi="MAC C Times" w:cs="Times New Roman"/>
      <w:b/>
      <w:sz w:val="24"/>
      <w:szCs w:val="20"/>
    </w:rPr>
  </w:style>
  <w:style w:type="numbering" w:customStyle="1" w:styleId="NoList1">
    <w:name w:val="No List1"/>
    <w:next w:val="NoList"/>
    <w:uiPriority w:val="99"/>
    <w:semiHidden/>
    <w:unhideWhenUsed/>
    <w:rsid w:val="00172B97"/>
  </w:style>
  <w:style w:type="paragraph" w:customStyle="1" w:styleId="TableParagraph">
    <w:name w:val="Table Paragraph"/>
    <w:basedOn w:val="Normal"/>
    <w:uiPriority w:val="1"/>
    <w:qFormat/>
    <w:rsid w:val="00172B97"/>
    <w:pPr>
      <w:widowControl w:val="0"/>
      <w:autoSpaceDE w:val="0"/>
      <w:autoSpaceDN w:val="0"/>
    </w:pPr>
    <w:rPr>
      <w:rFonts w:ascii="Microsoft Sans Serif" w:eastAsia="Microsoft Sans Serif" w:hAnsi="Microsoft Sans Serif" w:cs="Microsoft Sans Serif"/>
      <w:sz w:val="22"/>
      <w:szCs w:val="22"/>
    </w:rPr>
  </w:style>
  <w:style w:type="numbering" w:customStyle="1" w:styleId="NoList2">
    <w:name w:val="No List2"/>
    <w:next w:val="NoList"/>
    <w:uiPriority w:val="99"/>
    <w:semiHidden/>
    <w:unhideWhenUsed/>
    <w:rsid w:val="00293CCC"/>
  </w:style>
  <w:style w:type="character" w:styleId="PageNumber">
    <w:name w:val="page number"/>
    <w:basedOn w:val="DefaultParagraphFont"/>
    <w:rsid w:val="00293CCC"/>
  </w:style>
  <w:style w:type="character" w:customStyle="1" w:styleId="ListLabel1">
    <w:name w:val="ListLabel 1"/>
    <w:rsid w:val="00293CCC"/>
    <w:rPr>
      <w:rFonts w:eastAsia="Times New Roman" w:cs="Times New Roman"/>
    </w:rPr>
  </w:style>
  <w:style w:type="character" w:customStyle="1" w:styleId="ListLabel2">
    <w:name w:val="ListLabel 2"/>
    <w:rsid w:val="00293CCC"/>
    <w:rPr>
      <w:rFonts w:cs="Courier New"/>
    </w:rPr>
  </w:style>
  <w:style w:type="character" w:customStyle="1" w:styleId="ListLabel3">
    <w:name w:val="ListLabel 3"/>
    <w:rsid w:val="00293CCC"/>
    <w:rPr>
      <w:rFonts w:cs="Macedonian Tms"/>
    </w:rPr>
  </w:style>
  <w:style w:type="character" w:customStyle="1" w:styleId="ListLabel4">
    <w:name w:val="ListLabel 4"/>
    <w:rsid w:val="00293CCC"/>
    <w:rPr>
      <w:rFonts w:cs="Courier New"/>
    </w:rPr>
  </w:style>
  <w:style w:type="character" w:customStyle="1" w:styleId="ListLabel5">
    <w:name w:val="ListLabel 5"/>
    <w:rsid w:val="00293CCC"/>
    <w:rPr>
      <w:rFonts w:cs="Wingdings"/>
    </w:rPr>
  </w:style>
  <w:style w:type="character" w:customStyle="1" w:styleId="ListLabel6">
    <w:name w:val="ListLabel 6"/>
    <w:rsid w:val="00293CCC"/>
    <w:rPr>
      <w:rFonts w:cs="Symbol"/>
    </w:rPr>
  </w:style>
  <w:style w:type="character" w:customStyle="1" w:styleId="ListLabel7">
    <w:name w:val="ListLabel 7"/>
    <w:rsid w:val="00293CCC"/>
    <w:rPr>
      <w:rFonts w:cs="Calibri"/>
    </w:rPr>
  </w:style>
  <w:style w:type="character" w:customStyle="1" w:styleId="ListLabel8">
    <w:name w:val="ListLabel 8"/>
    <w:rsid w:val="00293CCC"/>
    <w:rPr>
      <w:rFonts w:cs="Macedonian Tms"/>
    </w:rPr>
  </w:style>
  <w:style w:type="character" w:customStyle="1" w:styleId="ListLabel9">
    <w:name w:val="ListLabel 9"/>
    <w:rsid w:val="00293CCC"/>
    <w:rPr>
      <w:rFonts w:cs="Courier New"/>
    </w:rPr>
  </w:style>
  <w:style w:type="character" w:customStyle="1" w:styleId="ListLabel10">
    <w:name w:val="ListLabel 10"/>
    <w:rsid w:val="00293CCC"/>
    <w:rPr>
      <w:rFonts w:cs="Wingdings"/>
    </w:rPr>
  </w:style>
  <w:style w:type="character" w:customStyle="1" w:styleId="ListLabel11">
    <w:name w:val="ListLabel 11"/>
    <w:rsid w:val="00293CCC"/>
    <w:rPr>
      <w:rFonts w:cs="Symbol"/>
    </w:rPr>
  </w:style>
  <w:style w:type="character" w:customStyle="1" w:styleId="ListLabel12">
    <w:name w:val="ListLabel 12"/>
    <w:rsid w:val="00293CCC"/>
    <w:rPr>
      <w:rFonts w:cs="Calibri"/>
    </w:rPr>
  </w:style>
  <w:style w:type="character" w:customStyle="1" w:styleId="ListLabel13">
    <w:name w:val="ListLabel 13"/>
    <w:rsid w:val="00293CCC"/>
    <w:rPr>
      <w:rFonts w:cs="Macedonian Tms"/>
    </w:rPr>
  </w:style>
  <w:style w:type="character" w:customStyle="1" w:styleId="ListLabel14">
    <w:name w:val="ListLabel 14"/>
    <w:rsid w:val="00293CCC"/>
    <w:rPr>
      <w:rFonts w:cs="Courier New"/>
    </w:rPr>
  </w:style>
  <w:style w:type="character" w:customStyle="1" w:styleId="ListLabel15">
    <w:name w:val="ListLabel 15"/>
    <w:rsid w:val="00293CCC"/>
    <w:rPr>
      <w:rFonts w:cs="Wingdings"/>
    </w:rPr>
  </w:style>
  <w:style w:type="character" w:customStyle="1" w:styleId="ListLabel16">
    <w:name w:val="ListLabel 16"/>
    <w:rsid w:val="00293CCC"/>
    <w:rPr>
      <w:rFonts w:cs="Symbol"/>
    </w:rPr>
  </w:style>
  <w:style w:type="character" w:customStyle="1" w:styleId="ListLabel17">
    <w:name w:val="ListLabel 17"/>
    <w:rsid w:val="00293CCC"/>
    <w:rPr>
      <w:rFonts w:cs="Calibri"/>
    </w:rPr>
  </w:style>
  <w:style w:type="paragraph" w:customStyle="1" w:styleId="Heading">
    <w:name w:val="Heading"/>
    <w:basedOn w:val="Normal"/>
    <w:next w:val="TextBody"/>
    <w:rsid w:val="00293CCC"/>
    <w:pPr>
      <w:keepNext/>
      <w:suppressAutoHyphens/>
      <w:spacing w:before="240" w:after="120" w:line="276" w:lineRule="auto"/>
    </w:pPr>
    <w:rPr>
      <w:rFonts w:ascii="Arial" w:eastAsia="Microsoft YaHei" w:hAnsi="Arial" w:cs="Mangal"/>
      <w:color w:val="00000A"/>
      <w:sz w:val="28"/>
      <w:szCs w:val="28"/>
      <w:lang w:val="sq-AL" w:eastAsia="sq-AL"/>
    </w:rPr>
  </w:style>
  <w:style w:type="paragraph" w:customStyle="1" w:styleId="TextBody">
    <w:name w:val="Text Body"/>
    <w:basedOn w:val="Normal"/>
    <w:rsid w:val="00293CCC"/>
    <w:pPr>
      <w:suppressAutoHyphens/>
      <w:spacing w:after="120" w:line="276" w:lineRule="auto"/>
    </w:pPr>
    <w:rPr>
      <w:rFonts w:ascii="Times New Roman" w:hAnsi="Times New Roman"/>
      <w:color w:val="00000A"/>
      <w:szCs w:val="24"/>
      <w:lang w:val="sq-AL" w:eastAsia="sq-AL"/>
    </w:rPr>
  </w:style>
  <w:style w:type="paragraph" w:styleId="List">
    <w:name w:val="List"/>
    <w:basedOn w:val="TextBody"/>
    <w:rsid w:val="00293CCC"/>
    <w:rPr>
      <w:rFonts w:cs="Mangal"/>
    </w:rPr>
  </w:style>
  <w:style w:type="paragraph" w:styleId="Caption">
    <w:name w:val="caption"/>
    <w:basedOn w:val="Normal"/>
    <w:qFormat/>
    <w:rsid w:val="00293CCC"/>
    <w:pPr>
      <w:suppressLineNumbers/>
      <w:suppressAutoHyphens/>
      <w:spacing w:before="120" w:after="120" w:line="276" w:lineRule="auto"/>
    </w:pPr>
    <w:rPr>
      <w:rFonts w:ascii="Times New Roman" w:hAnsi="Times New Roman" w:cs="Mangal"/>
      <w:i/>
      <w:iCs/>
      <w:color w:val="00000A"/>
      <w:szCs w:val="24"/>
      <w:lang w:val="sq-AL" w:eastAsia="sq-AL"/>
    </w:rPr>
  </w:style>
  <w:style w:type="paragraph" w:customStyle="1" w:styleId="Index">
    <w:name w:val="Index"/>
    <w:basedOn w:val="Normal"/>
    <w:rsid w:val="00293CCC"/>
    <w:pPr>
      <w:suppressLineNumbers/>
      <w:suppressAutoHyphens/>
      <w:spacing w:after="200" w:line="276" w:lineRule="auto"/>
    </w:pPr>
    <w:rPr>
      <w:rFonts w:ascii="Times New Roman" w:hAnsi="Times New Roman" w:cs="Mangal"/>
      <w:color w:val="00000A"/>
      <w:szCs w:val="24"/>
      <w:lang w:val="sq-AL" w:eastAsia="sq-AL"/>
    </w:rPr>
  </w:style>
  <w:style w:type="paragraph" w:customStyle="1" w:styleId="FrameContents">
    <w:name w:val="Frame Contents"/>
    <w:basedOn w:val="Normal"/>
    <w:rsid w:val="00293CCC"/>
    <w:pPr>
      <w:suppressAutoHyphens/>
      <w:spacing w:after="200" w:line="276" w:lineRule="auto"/>
    </w:pPr>
    <w:rPr>
      <w:rFonts w:ascii="Times New Roman" w:hAnsi="Times New Roman"/>
      <w:color w:val="00000A"/>
      <w:szCs w:val="24"/>
      <w:lang w:val="sq-AL" w:eastAsia="sq-AL"/>
    </w:rPr>
  </w:style>
  <w:style w:type="paragraph" w:customStyle="1" w:styleId="Quotations">
    <w:name w:val="Quotations"/>
    <w:basedOn w:val="Normal"/>
    <w:rsid w:val="00293CCC"/>
    <w:pPr>
      <w:suppressAutoHyphens/>
      <w:spacing w:after="200" w:line="276" w:lineRule="auto"/>
    </w:pPr>
    <w:rPr>
      <w:rFonts w:ascii="Times New Roman" w:hAnsi="Times New Roman"/>
      <w:color w:val="00000A"/>
      <w:szCs w:val="24"/>
      <w:lang w:val="sq-AL" w:eastAsia="sq-AL"/>
    </w:rPr>
  </w:style>
  <w:style w:type="paragraph" w:styleId="Subtitle">
    <w:name w:val="Subtitle"/>
    <w:basedOn w:val="Heading"/>
    <w:link w:val="SubtitleChar"/>
    <w:qFormat/>
    <w:rsid w:val="00293CCC"/>
  </w:style>
  <w:style w:type="character" w:customStyle="1" w:styleId="SubtitleChar">
    <w:name w:val="Subtitle Char"/>
    <w:basedOn w:val="DefaultParagraphFont"/>
    <w:link w:val="Subtitle"/>
    <w:rsid w:val="00293CCC"/>
    <w:rPr>
      <w:rFonts w:ascii="Arial" w:eastAsia="Microsoft YaHei" w:hAnsi="Arial" w:cs="Mangal"/>
      <w:color w:val="00000A"/>
      <w:sz w:val="28"/>
      <w:szCs w:val="28"/>
      <w:lang w:val="sq-AL" w:eastAsia="sq-AL"/>
    </w:rPr>
  </w:style>
  <w:style w:type="paragraph" w:customStyle="1" w:styleId="TableContents">
    <w:name w:val="Table Contents"/>
    <w:basedOn w:val="Normal"/>
    <w:rsid w:val="00293CCC"/>
    <w:pPr>
      <w:suppressAutoHyphens/>
      <w:spacing w:after="200" w:line="276" w:lineRule="auto"/>
    </w:pPr>
    <w:rPr>
      <w:rFonts w:ascii="Times New Roman" w:hAnsi="Times New Roman"/>
      <w:color w:val="00000A"/>
      <w:szCs w:val="24"/>
      <w:lang w:val="sq-AL" w:eastAsia="sq-AL"/>
    </w:rPr>
  </w:style>
  <w:style w:type="table" w:customStyle="1" w:styleId="TableGrid1">
    <w:name w:val="Table Grid1"/>
    <w:basedOn w:val="TableNormal"/>
    <w:next w:val="TableGrid"/>
    <w:uiPriority w:val="59"/>
    <w:rsid w:val="00D8182B"/>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C66C88"/>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CC51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3DC8"/>
    <w:pPr>
      <w:spacing w:after="0" w:line="240" w:lineRule="auto"/>
    </w:pPr>
    <w:rPr>
      <w:rFonts w:ascii="MAC C Times" w:eastAsia="Times New Roman" w:hAnsi="MAC C Times" w:cs="Times New Roman"/>
      <w:sz w:val="24"/>
      <w:szCs w:val="20"/>
    </w:rPr>
  </w:style>
  <w:style w:type="paragraph" w:styleId="Heading1">
    <w:name w:val="heading 1"/>
    <w:basedOn w:val="Normal"/>
    <w:next w:val="Normal"/>
    <w:link w:val="Heading1Char"/>
    <w:qFormat/>
    <w:rsid w:val="001208A4"/>
    <w:pPr>
      <w:keepNext/>
      <w:outlineLvl w:val="0"/>
    </w:pPr>
    <w:rPr>
      <w:b/>
      <w:sz w:val="48"/>
    </w:rPr>
  </w:style>
  <w:style w:type="paragraph" w:styleId="Heading2">
    <w:name w:val="heading 2"/>
    <w:basedOn w:val="Normal"/>
    <w:next w:val="Normal"/>
    <w:link w:val="Heading2Char"/>
    <w:qFormat/>
    <w:rsid w:val="001208A4"/>
    <w:pPr>
      <w:keepNext/>
      <w:jc w:val="center"/>
      <w:outlineLvl w:val="1"/>
    </w:pPr>
    <w:rPr>
      <w:b/>
      <w:sz w:val="20"/>
    </w:rPr>
  </w:style>
  <w:style w:type="paragraph" w:styleId="Heading3">
    <w:name w:val="heading 3"/>
    <w:basedOn w:val="Normal"/>
    <w:next w:val="Normal"/>
    <w:link w:val="Heading3Char"/>
    <w:qFormat/>
    <w:rsid w:val="001208A4"/>
    <w:pPr>
      <w:keepNext/>
      <w:jc w:val="both"/>
      <w:outlineLvl w:val="2"/>
    </w:pPr>
    <w:rPr>
      <w:rFonts w:ascii="MAC C Swiss" w:hAnsi="MAC C Swiss"/>
      <w:b/>
      <w:sz w:val="20"/>
    </w:rPr>
  </w:style>
  <w:style w:type="paragraph" w:styleId="Heading4">
    <w:name w:val="heading 4"/>
    <w:basedOn w:val="Normal"/>
    <w:next w:val="Normal"/>
    <w:link w:val="Heading4Char"/>
    <w:qFormat/>
    <w:rsid w:val="001208A4"/>
    <w:pPr>
      <w:keepNext/>
      <w:spacing w:before="240" w:after="60"/>
      <w:outlineLvl w:val="3"/>
    </w:pPr>
    <w:rPr>
      <w:rFonts w:ascii="Times New Roman" w:hAnsi="Times New Roman"/>
      <w:b/>
      <w:bCs/>
      <w:sz w:val="28"/>
      <w:szCs w:val="28"/>
    </w:rPr>
  </w:style>
  <w:style w:type="paragraph" w:styleId="Heading7">
    <w:name w:val="heading 7"/>
    <w:basedOn w:val="Normal"/>
    <w:next w:val="Normal"/>
    <w:link w:val="Heading7Char"/>
    <w:uiPriority w:val="9"/>
    <w:unhideWhenUsed/>
    <w:qFormat/>
    <w:rsid w:val="000F19CB"/>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208A4"/>
    <w:rPr>
      <w:rFonts w:ascii="MAC C Times" w:eastAsia="Times New Roman" w:hAnsi="MAC C Times" w:cs="Times New Roman"/>
      <w:b/>
      <w:sz w:val="48"/>
      <w:szCs w:val="20"/>
    </w:rPr>
  </w:style>
  <w:style w:type="character" w:customStyle="1" w:styleId="Heading2Char">
    <w:name w:val="Heading 2 Char"/>
    <w:basedOn w:val="DefaultParagraphFont"/>
    <w:link w:val="Heading2"/>
    <w:rsid w:val="001208A4"/>
    <w:rPr>
      <w:rFonts w:ascii="MAC C Times" w:eastAsia="Times New Roman" w:hAnsi="MAC C Times" w:cs="Times New Roman"/>
      <w:b/>
      <w:sz w:val="20"/>
      <w:szCs w:val="20"/>
    </w:rPr>
  </w:style>
  <w:style w:type="character" w:customStyle="1" w:styleId="Heading3Char">
    <w:name w:val="Heading 3 Char"/>
    <w:basedOn w:val="DefaultParagraphFont"/>
    <w:link w:val="Heading3"/>
    <w:rsid w:val="001208A4"/>
    <w:rPr>
      <w:rFonts w:ascii="MAC C Swiss" w:eastAsia="Times New Roman" w:hAnsi="MAC C Swiss" w:cs="Times New Roman"/>
      <w:b/>
      <w:sz w:val="20"/>
      <w:szCs w:val="20"/>
    </w:rPr>
  </w:style>
  <w:style w:type="character" w:customStyle="1" w:styleId="Heading4Char">
    <w:name w:val="Heading 4 Char"/>
    <w:basedOn w:val="DefaultParagraphFont"/>
    <w:link w:val="Heading4"/>
    <w:rsid w:val="001208A4"/>
    <w:rPr>
      <w:rFonts w:ascii="Times New Roman" w:eastAsia="Times New Roman" w:hAnsi="Times New Roman" w:cs="Times New Roman"/>
      <w:b/>
      <w:bCs/>
      <w:sz w:val="28"/>
      <w:szCs w:val="28"/>
    </w:rPr>
  </w:style>
  <w:style w:type="paragraph" w:styleId="BodyText">
    <w:name w:val="Body Text"/>
    <w:basedOn w:val="Normal"/>
    <w:link w:val="BodyTextChar"/>
    <w:uiPriority w:val="1"/>
    <w:qFormat/>
    <w:rsid w:val="001208A4"/>
    <w:pPr>
      <w:jc w:val="both"/>
    </w:pPr>
    <w:rPr>
      <w:sz w:val="22"/>
    </w:rPr>
  </w:style>
  <w:style w:type="character" w:customStyle="1" w:styleId="BodyTextChar">
    <w:name w:val="Body Text Char"/>
    <w:basedOn w:val="DefaultParagraphFont"/>
    <w:link w:val="BodyText"/>
    <w:uiPriority w:val="1"/>
    <w:rsid w:val="001208A4"/>
    <w:rPr>
      <w:rFonts w:ascii="MAC C Times" w:eastAsia="Times New Roman" w:hAnsi="MAC C Times" w:cs="Times New Roman"/>
      <w:szCs w:val="20"/>
    </w:rPr>
  </w:style>
  <w:style w:type="paragraph" w:styleId="BodyTextIndent">
    <w:name w:val="Body Text Indent"/>
    <w:basedOn w:val="Normal"/>
    <w:link w:val="BodyTextIndentChar"/>
    <w:rsid w:val="001208A4"/>
    <w:pPr>
      <w:ind w:firstLine="720"/>
      <w:jc w:val="both"/>
    </w:pPr>
    <w:rPr>
      <w:rFonts w:ascii="MKD Helvetica" w:hAnsi="MKD Helvetica"/>
    </w:rPr>
  </w:style>
  <w:style w:type="character" w:customStyle="1" w:styleId="BodyTextIndentChar">
    <w:name w:val="Body Text Indent Char"/>
    <w:basedOn w:val="DefaultParagraphFont"/>
    <w:link w:val="BodyTextIndent"/>
    <w:rsid w:val="001208A4"/>
    <w:rPr>
      <w:rFonts w:ascii="MKD Helvetica" w:eastAsia="Times New Roman" w:hAnsi="MKD Helvetica" w:cs="Times New Roman"/>
      <w:sz w:val="24"/>
      <w:szCs w:val="20"/>
    </w:rPr>
  </w:style>
  <w:style w:type="paragraph" w:customStyle="1" w:styleId="Maturski">
    <w:name w:val="Maturski"/>
    <w:basedOn w:val="Normal"/>
    <w:rsid w:val="001208A4"/>
    <w:pPr>
      <w:spacing w:line="360" w:lineRule="auto"/>
      <w:jc w:val="both"/>
    </w:pPr>
    <w:rPr>
      <w:rFonts w:ascii="Macedonian Tms" w:hAnsi="Macedonian Tms"/>
      <w:sz w:val="22"/>
    </w:rPr>
  </w:style>
  <w:style w:type="paragraph" w:customStyle="1" w:styleId="Studija">
    <w:name w:val="Studija"/>
    <w:basedOn w:val="Normal"/>
    <w:rsid w:val="001208A4"/>
    <w:pPr>
      <w:spacing w:line="360" w:lineRule="auto"/>
      <w:jc w:val="both"/>
    </w:pPr>
    <w:rPr>
      <w:rFonts w:ascii="Macedonian Tms" w:hAnsi="Macedonian Tms"/>
    </w:rPr>
  </w:style>
  <w:style w:type="paragraph" w:styleId="Header">
    <w:name w:val="header"/>
    <w:basedOn w:val="Normal"/>
    <w:link w:val="HeaderChar"/>
    <w:unhideWhenUsed/>
    <w:rsid w:val="006305AC"/>
    <w:pPr>
      <w:tabs>
        <w:tab w:val="center" w:pos="4680"/>
        <w:tab w:val="right" w:pos="9360"/>
      </w:tabs>
    </w:pPr>
  </w:style>
  <w:style w:type="character" w:customStyle="1" w:styleId="HeaderChar">
    <w:name w:val="Header Char"/>
    <w:basedOn w:val="DefaultParagraphFont"/>
    <w:link w:val="Header"/>
    <w:uiPriority w:val="99"/>
    <w:rsid w:val="006305AC"/>
    <w:rPr>
      <w:rFonts w:ascii="MAC C Times" w:eastAsia="Times New Roman" w:hAnsi="MAC C Times" w:cs="Times New Roman"/>
      <w:sz w:val="24"/>
      <w:szCs w:val="20"/>
    </w:rPr>
  </w:style>
  <w:style w:type="paragraph" w:styleId="Footer">
    <w:name w:val="footer"/>
    <w:basedOn w:val="Normal"/>
    <w:link w:val="FooterChar"/>
    <w:uiPriority w:val="99"/>
    <w:unhideWhenUsed/>
    <w:rsid w:val="006305AC"/>
    <w:pPr>
      <w:tabs>
        <w:tab w:val="center" w:pos="4680"/>
        <w:tab w:val="right" w:pos="9360"/>
      </w:tabs>
    </w:pPr>
  </w:style>
  <w:style w:type="character" w:customStyle="1" w:styleId="FooterChar">
    <w:name w:val="Footer Char"/>
    <w:basedOn w:val="DefaultParagraphFont"/>
    <w:link w:val="Footer"/>
    <w:uiPriority w:val="99"/>
    <w:rsid w:val="006305AC"/>
    <w:rPr>
      <w:rFonts w:ascii="MAC C Times" w:eastAsia="Times New Roman" w:hAnsi="MAC C Times" w:cs="Times New Roman"/>
      <w:sz w:val="24"/>
      <w:szCs w:val="20"/>
    </w:rPr>
  </w:style>
  <w:style w:type="paragraph" w:styleId="ListParagraph">
    <w:name w:val="List Paragraph"/>
    <w:basedOn w:val="Normal"/>
    <w:qFormat/>
    <w:rsid w:val="009E0F4A"/>
    <w:pPr>
      <w:ind w:left="720"/>
      <w:contextualSpacing/>
    </w:pPr>
  </w:style>
  <w:style w:type="character" w:customStyle="1" w:styleId="Heading7Char">
    <w:name w:val="Heading 7 Char"/>
    <w:basedOn w:val="DefaultParagraphFont"/>
    <w:link w:val="Heading7"/>
    <w:uiPriority w:val="9"/>
    <w:rsid w:val="000F19CB"/>
    <w:rPr>
      <w:rFonts w:asciiTheme="majorHAnsi" w:eastAsiaTheme="majorEastAsia" w:hAnsiTheme="majorHAnsi" w:cstheme="majorBidi"/>
      <w:i/>
      <w:iCs/>
      <w:color w:val="1F4D78" w:themeColor="accent1" w:themeShade="7F"/>
      <w:sz w:val="24"/>
      <w:szCs w:val="20"/>
    </w:rPr>
  </w:style>
  <w:style w:type="paragraph" w:styleId="BodyText2">
    <w:name w:val="Body Text 2"/>
    <w:basedOn w:val="Normal"/>
    <w:link w:val="BodyText2Char"/>
    <w:rsid w:val="00707E1B"/>
    <w:pPr>
      <w:suppressAutoHyphens/>
      <w:spacing w:after="120" w:line="480" w:lineRule="auto"/>
    </w:pPr>
    <w:rPr>
      <w:rFonts w:ascii="Times New Roman" w:hAnsi="Times New Roman"/>
      <w:szCs w:val="24"/>
      <w:lang w:val="en-GB" w:eastAsia="zh-CN"/>
    </w:rPr>
  </w:style>
  <w:style w:type="character" w:customStyle="1" w:styleId="BodyText2Char">
    <w:name w:val="Body Text 2 Char"/>
    <w:basedOn w:val="DefaultParagraphFont"/>
    <w:link w:val="BodyText2"/>
    <w:rsid w:val="00707E1B"/>
    <w:rPr>
      <w:rFonts w:ascii="Times New Roman" w:eastAsia="Times New Roman" w:hAnsi="Times New Roman" w:cs="Times New Roman"/>
      <w:sz w:val="24"/>
      <w:szCs w:val="24"/>
      <w:lang w:val="en-GB" w:eastAsia="zh-CN"/>
    </w:rPr>
  </w:style>
  <w:style w:type="paragraph" w:styleId="NormalWeb">
    <w:name w:val="Normal (Web)"/>
    <w:basedOn w:val="Normal"/>
    <w:unhideWhenUsed/>
    <w:rsid w:val="00707E1B"/>
    <w:pPr>
      <w:spacing w:before="100" w:beforeAutospacing="1" w:after="115"/>
    </w:pPr>
    <w:rPr>
      <w:rFonts w:ascii="Times New Roman" w:hAnsi="Times New Roman"/>
      <w:szCs w:val="24"/>
      <w:lang w:val="mk-MK" w:eastAsia="mk-MK"/>
    </w:rPr>
  </w:style>
  <w:style w:type="paragraph" w:customStyle="1" w:styleId="STekst">
    <w:name w:val="S_Tekst"/>
    <w:basedOn w:val="Normal"/>
    <w:link w:val="STekstChar"/>
    <w:rsid w:val="009C4221"/>
    <w:pPr>
      <w:spacing w:after="120"/>
      <w:ind w:firstLine="1134"/>
      <w:jc w:val="both"/>
    </w:pPr>
    <w:rPr>
      <w:rFonts w:ascii="Times New Roman" w:hAnsi="Times New Roman"/>
      <w:sz w:val="22"/>
      <w:lang w:val="mk-MK"/>
    </w:rPr>
  </w:style>
  <w:style w:type="character" w:customStyle="1" w:styleId="STekstChar">
    <w:name w:val="S_Tekst Char"/>
    <w:link w:val="STekst"/>
    <w:locked/>
    <w:rsid w:val="009C4221"/>
    <w:rPr>
      <w:rFonts w:ascii="Times New Roman" w:eastAsia="Times New Roman" w:hAnsi="Times New Roman" w:cs="Times New Roman"/>
      <w:szCs w:val="20"/>
      <w:lang w:val="mk-MK"/>
    </w:rPr>
  </w:style>
  <w:style w:type="paragraph" w:styleId="NoSpacing">
    <w:name w:val="No Spacing"/>
    <w:uiPriority w:val="1"/>
    <w:qFormat/>
    <w:rsid w:val="009C4221"/>
    <w:pPr>
      <w:spacing w:after="0" w:line="240" w:lineRule="auto"/>
    </w:pPr>
    <w:rPr>
      <w:rFonts w:ascii="Calibri" w:eastAsia="Calibri" w:hAnsi="Calibri" w:cs="Times New Roman"/>
    </w:rPr>
  </w:style>
  <w:style w:type="character" w:customStyle="1" w:styleId="footnote">
    <w:name w:val="footnote"/>
    <w:rsid w:val="00507840"/>
  </w:style>
  <w:style w:type="paragraph" w:customStyle="1" w:styleId="Standard">
    <w:name w:val="Standard"/>
    <w:rsid w:val="00B14719"/>
    <w:pPr>
      <w:widowControl w:val="0"/>
      <w:suppressAutoHyphens/>
      <w:autoSpaceDN w:val="0"/>
      <w:spacing w:after="0" w:line="240" w:lineRule="auto"/>
      <w:textAlignment w:val="baseline"/>
    </w:pPr>
    <w:rPr>
      <w:rFonts w:ascii="Times New Roman" w:eastAsia="SimSun" w:hAnsi="Times New Roman" w:cs="Arial"/>
      <w:kern w:val="3"/>
      <w:sz w:val="24"/>
      <w:szCs w:val="24"/>
    </w:rPr>
  </w:style>
  <w:style w:type="paragraph" w:styleId="FootnoteText">
    <w:name w:val="footnote text"/>
    <w:basedOn w:val="Normal"/>
    <w:link w:val="FootnoteTextChar"/>
    <w:rsid w:val="00354DF2"/>
    <w:rPr>
      <w:rFonts w:ascii="Times New Roman" w:hAnsi="Times New Roman"/>
      <w:sz w:val="20"/>
      <w:lang w:val="en-GB" w:eastAsia="en-GB"/>
    </w:rPr>
  </w:style>
  <w:style w:type="character" w:customStyle="1" w:styleId="FootnoteTextChar">
    <w:name w:val="Footnote Text Char"/>
    <w:basedOn w:val="DefaultParagraphFont"/>
    <w:link w:val="FootnoteText"/>
    <w:rsid w:val="00354DF2"/>
    <w:rPr>
      <w:rFonts w:ascii="Times New Roman" w:eastAsia="Times New Roman" w:hAnsi="Times New Roman" w:cs="Times New Roman"/>
      <w:sz w:val="20"/>
      <w:szCs w:val="20"/>
      <w:lang w:val="en-GB" w:eastAsia="en-GB"/>
    </w:rPr>
  </w:style>
  <w:style w:type="character" w:styleId="FootnoteReference">
    <w:name w:val="footnote reference"/>
    <w:basedOn w:val="DefaultParagraphFont"/>
    <w:rsid w:val="00354DF2"/>
    <w:rPr>
      <w:vertAlign w:val="superscript"/>
    </w:rPr>
  </w:style>
  <w:style w:type="table" w:styleId="TableGrid">
    <w:name w:val="Table Grid"/>
    <w:basedOn w:val="TableNormal"/>
    <w:uiPriority w:val="39"/>
    <w:rsid w:val="00354DF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nhideWhenUsed/>
    <w:rsid w:val="00A11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14FF"/>
    <w:rPr>
      <w:rFonts w:ascii="Segoe UI" w:eastAsia="Times New Roman" w:hAnsi="Segoe UI" w:cs="Segoe UI"/>
      <w:sz w:val="18"/>
      <w:szCs w:val="18"/>
    </w:rPr>
  </w:style>
  <w:style w:type="paragraph" w:styleId="Title">
    <w:name w:val="Title"/>
    <w:basedOn w:val="Normal"/>
    <w:link w:val="TitleChar"/>
    <w:qFormat/>
    <w:rsid w:val="008602D1"/>
    <w:pPr>
      <w:jc w:val="center"/>
    </w:pPr>
    <w:rPr>
      <w:b/>
    </w:rPr>
  </w:style>
  <w:style w:type="character" w:customStyle="1" w:styleId="TitleChar">
    <w:name w:val="Title Char"/>
    <w:basedOn w:val="DefaultParagraphFont"/>
    <w:link w:val="Title"/>
    <w:rsid w:val="008602D1"/>
    <w:rPr>
      <w:rFonts w:ascii="MAC C Times" w:eastAsia="Times New Roman" w:hAnsi="MAC C Times" w:cs="Times New Roman"/>
      <w:b/>
      <w:sz w:val="24"/>
      <w:szCs w:val="20"/>
    </w:rPr>
  </w:style>
  <w:style w:type="numbering" w:customStyle="1" w:styleId="NoList1">
    <w:name w:val="No List1"/>
    <w:next w:val="NoList"/>
    <w:uiPriority w:val="99"/>
    <w:semiHidden/>
    <w:unhideWhenUsed/>
    <w:rsid w:val="00172B97"/>
  </w:style>
  <w:style w:type="paragraph" w:customStyle="1" w:styleId="TableParagraph">
    <w:name w:val="Table Paragraph"/>
    <w:basedOn w:val="Normal"/>
    <w:uiPriority w:val="1"/>
    <w:qFormat/>
    <w:rsid w:val="00172B97"/>
    <w:pPr>
      <w:widowControl w:val="0"/>
      <w:autoSpaceDE w:val="0"/>
      <w:autoSpaceDN w:val="0"/>
    </w:pPr>
    <w:rPr>
      <w:rFonts w:ascii="Microsoft Sans Serif" w:eastAsia="Microsoft Sans Serif" w:hAnsi="Microsoft Sans Serif" w:cs="Microsoft Sans Serif"/>
      <w:sz w:val="22"/>
      <w:szCs w:val="22"/>
    </w:rPr>
  </w:style>
  <w:style w:type="numbering" w:customStyle="1" w:styleId="NoList2">
    <w:name w:val="No List2"/>
    <w:next w:val="NoList"/>
    <w:uiPriority w:val="99"/>
    <w:semiHidden/>
    <w:unhideWhenUsed/>
    <w:rsid w:val="00293CCC"/>
  </w:style>
  <w:style w:type="character" w:styleId="PageNumber">
    <w:name w:val="page number"/>
    <w:basedOn w:val="DefaultParagraphFont"/>
    <w:rsid w:val="00293CCC"/>
  </w:style>
  <w:style w:type="character" w:customStyle="1" w:styleId="ListLabel1">
    <w:name w:val="ListLabel 1"/>
    <w:rsid w:val="00293CCC"/>
    <w:rPr>
      <w:rFonts w:eastAsia="Times New Roman" w:cs="Times New Roman"/>
    </w:rPr>
  </w:style>
  <w:style w:type="character" w:customStyle="1" w:styleId="ListLabel2">
    <w:name w:val="ListLabel 2"/>
    <w:rsid w:val="00293CCC"/>
    <w:rPr>
      <w:rFonts w:cs="Courier New"/>
    </w:rPr>
  </w:style>
  <w:style w:type="character" w:customStyle="1" w:styleId="ListLabel3">
    <w:name w:val="ListLabel 3"/>
    <w:rsid w:val="00293CCC"/>
    <w:rPr>
      <w:rFonts w:cs="Macedonian Tms"/>
    </w:rPr>
  </w:style>
  <w:style w:type="character" w:customStyle="1" w:styleId="ListLabel4">
    <w:name w:val="ListLabel 4"/>
    <w:rsid w:val="00293CCC"/>
    <w:rPr>
      <w:rFonts w:cs="Courier New"/>
    </w:rPr>
  </w:style>
  <w:style w:type="character" w:customStyle="1" w:styleId="ListLabel5">
    <w:name w:val="ListLabel 5"/>
    <w:rsid w:val="00293CCC"/>
    <w:rPr>
      <w:rFonts w:cs="Wingdings"/>
    </w:rPr>
  </w:style>
  <w:style w:type="character" w:customStyle="1" w:styleId="ListLabel6">
    <w:name w:val="ListLabel 6"/>
    <w:rsid w:val="00293CCC"/>
    <w:rPr>
      <w:rFonts w:cs="Symbol"/>
    </w:rPr>
  </w:style>
  <w:style w:type="character" w:customStyle="1" w:styleId="ListLabel7">
    <w:name w:val="ListLabel 7"/>
    <w:rsid w:val="00293CCC"/>
    <w:rPr>
      <w:rFonts w:cs="Calibri"/>
    </w:rPr>
  </w:style>
  <w:style w:type="character" w:customStyle="1" w:styleId="ListLabel8">
    <w:name w:val="ListLabel 8"/>
    <w:rsid w:val="00293CCC"/>
    <w:rPr>
      <w:rFonts w:cs="Macedonian Tms"/>
    </w:rPr>
  </w:style>
  <w:style w:type="character" w:customStyle="1" w:styleId="ListLabel9">
    <w:name w:val="ListLabel 9"/>
    <w:rsid w:val="00293CCC"/>
    <w:rPr>
      <w:rFonts w:cs="Courier New"/>
    </w:rPr>
  </w:style>
  <w:style w:type="character" w:customStyle="1" w:styleId="ListLabel10">
    <w:name w:val="ListLabel 10"/>
    <w:rsid w:val="00293CCC"/>
    <w:rPr>
      <w:rFonts w:cs="Wingdings"/>
    </w:rPr>
  </w:style>
  <w:style w:type="character" w:customStyle="1" w:styleId="ListLabel11">
    <w:name w:val="ListLabel 11"/>
    <w:rsid w:val="00293CCC"/>
    <w:rPr>
      <w:rFonts w:cs="Symbol"/>
    </w:rPr>
  </w:style>
  <w:style w:type="character" w:customStyle="1" w:styleId="ListLabel12">
    <w:name w:val="ListLabel 12"/>
    <w:rsid w:val="00293CCC"/>
    <w:rPr>
      <w:rFonts w:cs="Calibri"/>
    </w:rPr>
  </w:style>
  <w:style w:type="character" w:customStyle="1" w:styleId="ListLabel13">
    <w:name w:val="ListLabel 13"/>
    <w:rsid w:val="00293CCC"/>
    <w:rPr>
      <w:rFonts w:cs="Macedonian Tms"/>
    </w:rPr>
  </w:style>
  <w:style w:type="character" w:customStyle="1" w:styleId="ListLabel14">
    <w:name w:val="ListLabel 14"/>
    <w:rsid w:val="00293CCC"/>
    <w:rPr>
      <w:rFonts w:cs="Courier New"/>
    </w:rPr>
  </w:style>
  <w:style w:type="character" w:customStyle="1" w:styleId="ListLabel15">
    <w:name w:val="ListLabel 15"/>
    <w:rsid w:val="00293CCC"/>
    <w:rPr>
      <w:rFonts w:cs="Wingdings"/>
    </w:rPr>
  </w:style>
  <w:style w:type="character" w:customStyle="1" w:styleId="ListLabel16">
    <w:name w:val="ListLabel 16"/>
    <w:rsid w:val="00293CCC"/>
    <w:rPr>
      <w:rFonts w:cs="Symbol"/>
    </w:rPr>
  </w:style>
  <w:style w:type="character" w:customStyle="1" w:styleId="ListLabel17">
    <w:name w:val="ListLabel 17"/>
    <w:rsid w:val="00293CCC"/>
    <w:rPr>
      <w:rFonts w:cs="Calibri"/>
    </w:rPr>
  </w:style>
  <w:style w:type="paragraph" w:customStyle="1" w:styleId="Heading">
    <w:name w:val="Heading"/>
    <w:basedOn w:val="Normal"/>
    <w:next w:val="TextBody"/>
    <w:rsid w:val="00293CCC"/>
    <w:pPr>
      <w:keepNext/>
      <w:suppressAutoHyphens/>
      <w:spacing w:before="240" w:after="120" w:line="276" w:lineRule="auto"/>
    </w:pPr>
    <w:rPr>
      <w:rFonts w:ascii="Arial" w:eastAsia="Microsoft YaHei" w:hAnsi="Arial" w:cs="Mangal"/>
      <w:color w:val="00000A"/>
      <w:sz w:val="28"/>
      <w:szCs w:val="28"/>
      <w:lang w:val="sq-AL" w:eastAsia="sq-AL"/>
    </w:rPr>
  </w:style>
  <w:style w:type="paragraph" w:customStyle="1" w:styleId="TextBody">
    <w:name w:val="Text Body"/>
    <w:basedOn w:val="Normal"/>
    <w:rsid w:val="00293CCC"/>
    <w:pPr>
      <w:suppressAutoHyphens/>
      <w:spacing w:after="120" w:line="276" w:lineRule="auto"/>
    </w:pPr>
    <w:rPr>
      <w:rFonts w:ascii="Times New Roman" w:hAnsi="Times New Roman"/>
      <w:color w:val="00000A"/>
      <w:szCs w:val="24"/>
      <w:lang w:val="sq-AL" w:eastAsia="sq-AL"/>
    </w:rPr>
  </w:style>
  <w:style w:type="paragraph" w:styleId="List">
    <w:name w:val="List"/>
    <w:basedOn w:val="TextBody"/>
    <w:rsid w:val="00293CCC"/>
    <w:rPr>
      <w:rFonts w:cs="Mangal"/>
    </w:rPr>
  </w:style>
  <w:style w:type="paragraph" w:styleId="Caption">
    <w:name w:val="caption"/>
    <w:basedOn w:val="Normal"/>
    <w:qFormat/>
    <w:rsid w:val="00293CCC"/>
    <w:pPr>
      <w:suppressLineNumbers/>
      <w:suppressAutoHyphens/>
      <w:spacing w:before="120" w:after="120" w:line="276" w:lineRule="auto"/>
    </w:pPr>
    <w:rPr>
      <w:rFonts w:ascii="Times New Roman" w:hAnsi="Times New Roman" w:cs="Mangal"/>
      <w:i/>
      <w:iCs/>
      <w:color w:val="00000A"/>
      <w:szCs w:val="24"/>
      <w:lang w:val="sq-AL" w:eastAsia="sq-AL"/>
    </w:rPr>
  </w:style>
  <w:style w:type="paragraph" w:customStyle="1" w:styleId="Index">
    <w:name w:val="Index"/>
    <w:basedOn w:val="Normal"/>
    <w:rsid w:val="00293CCC"/>
    <w:pPr>
      <w:suppressLineNumbers/>
      <w:suppressAutoHyphens/>
      <w:spacing w:after="200" w:line="276" w:lineRule="auto"/>
    </w:pPr>
    <w:rPr>
      <w:rFonts w:ascii="Times New Roman" w:hAnsi="Times New Roman" w:cs="Mangal"/>
      <w:color w:val="00000A"/>
      <w:szCs w:val="24"/>
      <w:lang w:val="sq-AL" w:eastAsia="sq-AL"/>
    </w:rPr>
  </w:style>
  <w:style w:type="paragraph" w:customStyle="1" w:styleId="FrameContents">
    <w:name w:val="Frame Contents"/>
    <w:basedOn w:val="Normal"/>
    <w:rsid w:val="00293CCC"/>
    <w:pPr>
      <w:suppressAutoHyphens/>
      <w:spacing w:after="200" w:line="276" w:lineRule="auto"/>
    </w:pPr>
    <w:rPr>
      <w:rFonts w:ascii="Times New Roman" w:hAnsi="Times New Roman"/>
      <w:color w:val="00000A"/>
      <w:szCs w:val="24"/>
      <w:lang w:val="sq-AL" w:eastAsia="sq-AL"/>
    </w:rPr>
  </w:style>
  <w:style w:type="paragraph" w:customStyle="1" w:styleId="Quotations">
    <w:name w:val="Quotations"/>
    <w:basedOn w:val="Normal"/>
    <w:rsid w:val="00293CCC"/>
    <w:pPr>
      <w:suppressAutoHyphens/>
      <w:spacing w:after="200" w:line="276" w:lineRule="auto"/>
    </w:pPr>
    <w:rPr>
      <w:rFonts w:ascii="Times New Roman" w:hAnsi="Times New Roman"/>
      <w:color w:val="00000A"/>
      <w:szCs w:val="24"/>
      <w:lang w:val="sq-AL" w:eastAsia="sq-AL"/>
    </w:rPr>
  </w:style>
  <w:style w:type="paragraph" w:styleId="Subtitle">
    <w:name w:val="Subtitle"/>
    <w:basedOn w:val="Heading"/>
    <w:link w:val="SubtitleChar"/>
    <w:qFormat/>
    <w:rsid w:val="00293CCC"/>
  </w:style>
  <w:style w:type="character" w:customStyle="1" w:styleId="SubtitleChar">
    <w:name w:val="Subtitle Char"/>
    <w:basedOn w:val="DefaultParagraphFont"/>
    <w:link w:val="Subtitle"/>
    <w:rsid w:val="00293CCC"/>
    <w:rPr>
      <w:rFonts w:ascii="Arial" w:eastAsia="Microsoft YaHei" w:hAnsi="Arial" w:cs="Mangal"/>
      <w:color w:val="00000A"/>
      <w:sz w:val="28"/>
      <w:szCs w:val="28"/>
      <w:lang w:val="sq-AL" w:eastAsia="sq-AL"/>
    </w:rPr>
  </w:style>
  <w:style w:type="paragraph" w:customStyle="1" w:styleId="TableContents">
    <w:name w:val="Table Contents"/>
    <w:basedOn w:val="Normal"/>
    <w:rsid w:val="00293CCC"/>
    <w:pPr>
      <w:suppressAutoHyphens/>
      <w:spacing w:after="200" w:line="276" w:lineRule="auto"/>
    </w:pPr>
    <w:rPr>
      <w:rFonts w:ascii="Times New Roman" w:hAnsi="Times New Roman"/>
      <w:color w:val="00000A"/>
      <w:szCs w:val="24"/>
      <w:lang w:val="sq-AL" w:eastAsia="sq-AL"/>
    </w:rPr>
  </w:style>
  <w:style w:type="table" w:customStyle="1" w:styleId="TableGrid1">
    <w:name w:val="Table Grid1"/>
    <w:basedOn w:val="TableNormal"/>
    <w:next w:val="TableGrid"/>
    <w:uiPriority w:val="59"/>
    <w:rsid w:val="00D8182B"/>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C66C88"/>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CC51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74186">
      <w:bodyDiv w:val="1"/>
      <w:marLeft w:val="0"/>
      <w:marRight w:val="0"/>
      <w:marTop w:val="0"/>
      <w:marBottom w:val="0"/>
      <w:divBdr>
        <w:top w:val="none" w:sz="0" w:space="0" w:color="auto"/>
        <w:left w:val="none" w:sz="0" w:space="0" w:color="auto"/>
        <w:bottom w:val="none" w:sz="0" w:space="0" w:color="auto"/>
        <w:right w:val="none" w:sz="0" w:space="0" w:color="auto"/>
      </w:divBdr>
    </w:div>
    <w:div w:id="25182694">
      <w:bodyDiv w:val="1"/>
      <w:marLeft w:val="0"/>
      <w:marRight w:val="0"/>
      <w:marTop w:val="0"/>
      <w:marBottom w:val="0"/>
      <w:divBdr>
        <w:top w:val="none" w:sz="0" w:space="0" w:color="auto"/>
        <w:left w:val="none" w:sz="0" w:space="0" w:color="auto"/>
        <w:bottom w:val="none" w:sz="0" w:space="0" w:color="auto"/>
        <w:right w:val="none" w:sz="0" w:space="0" w:color="auto"/>
      </w:divBdr>
    </w:div>
    <w:div w:id="35474979">
      <w:bodyDiv w:val="1"/>
      <w:marLeft w:val="0"/>
      <w:marRight w:val="0"/>
      <w:marTop w:val="0"/>
      <w:marBottom w:val="0"/>
      <w:divBdr>
        <w:top w:val="none" w:sz="0" w:space="0" w:color="auto"/>
        <w:left w:val="none" w:sz="0" w:space="0" w:color="auto"/>
        <w:bottom w:val="none" w:sz="0" w:space="0" w:color="auto"/>
        <w:right w:val="none" w:sz="0" w:space="0" w:color="auto"/>
      </w:divBdr>
    </w:div>
    <w:div w:id="45220675">
      <w:bodyDiv w:val="1"/>
      <w:marLeft w:val="0"/>
      <w:marRight w:val="0"/>
      <w:marTop w:val="0"/>
      <w:marBottom w:val="0"/>
      <w:divBdr>
        <w:top w:val="none" w:sz="0" w:space="0" w:color="auto"/>
        <w:left w:val="none" w:sz="0" w:space="0" w:color="auto"/>
        <w:bottom w:val="none" w:sz="0" w:space="0" w:color="auto"/>
        <w:right w:val="none" w:sz="0" w:space="0" w:color="auto"/>
      </w:divBdr>
    </w:div>
    <w:div w:id="217857988">
      <w:bodyDiv w:val="1"/>
      <w:marLeft w:val="0"/>
      <w:marRight w:val="0"/>
      <w:marTop w:val="0"/>
      <w:marBottom w:val="0"/>
      <w:divBdr>
        <w:top w:val="none" w:sz="0" w:space="0" w:color="auto"/>
        <w:left w:val="none" w:sz="0" w:space="0" w:color="auto"/>
        <w:bottom w:val="none" w:sz="0" w:space="0" w:color="auto"/>
        <w:right w:val="none" w:sz="0" w:space="0" w:color="auto"/>
      </w:divBdr>
    </w:div>
    <w:div w:id="398285921">
      <w:bodyDiv w:val="1"/>
      <w:marLeft w:val="0"/>
      <w:marRight w:val="0"/>
      <w:marTop w:val="0"/>
      <w:marBottom w:val="0"/>
      <w:divBdr>
        <w:top w:val="none" w:sz="0" w:space="0" w:color="auto"/>
        <w:left w:val="none" w:sz="0" w:space="0" w:color="auto"/>
        <w:bottom w:val="none" w:sz="0" w:space="0" w:color="auto"/>
        <w:right w:val="none" w:sz="0" w:space="0" w:color="auto"/>
      </w:divBdr>
    </w:div>
    <w:div w:id="430249616">
      <w:bodyDiv w:val="1"/>
      <w:marLeft w:val="0"/>
      <w:marRight w:val="0"/>
      <w:marTop w:val="0"/>
      <w:marBottom w:val="0"/>
      <w:divBdr>
        <w:top w:val="none" w:sz="0" w:space="0" w:color="auto"/>
        <w:left w:val="none" w:sz="0" w:space="0" w:color="auto"/>
        <w:bottom w:val="none" w:sz="0" w:space="0" w:color="auto"/>
        <w:right w:val="none" w:sz="0" w:space="0" w:color="auto"/>
      </w:divBdr>
    </w:div>
    <w:div w:id="433131951">
      <w:bodyDiv w:val="1"/>
      <w:marLeft w:val="0"/>
      <w:marRight w:val="0"/>
      <w:marTop w:val="0"/>
      <w:marBottom w:val="0"/>
      <w:divBdr>
        <w:top w:val="none" w:sz="0" w:space="0" w:color="auto"/>
        <w:left w:val="none" w:sz="0" w:space="0" w:color="auto"/>
        <w:bottom w:val="none" w:sz="0" w:space="0" w:color="auto"/>
        <w:right w:val="none" w:sz="0" w:space="0" w:color="auto"/>
      </w:divBdr>
    </w:div>
    <w:div w:id="529992066">
      <w:bodyDiv w:val="1"/>
      <w:marLeft w:val="0"/>
      <w:marRight w:val="0"/>
      <w:marTop w:val="0"/>
      <w:marBottom w:val="0"/>
      <w:divBdr>
        <w:top w:val="none" w:sz="0" w:space="0" w:color="auto"/>
        <w:left w:val="none" w:sz="0" w:space="0" w:color="auto"/>
        <w:bottom w:val="none" w:sz="0" w:space="0" w:color="auto"/>
        <w:right w:val="none" w:sz="0" w:space="0" w:color="auto"/>
      </w:divBdr>
    </w:div>
    <w:div w:id="631716464">
      <w:bodyDiv w:val="1"/>
      <w:marLeft w:val="0"/>
      <w:marRight w:val="0"/>
      <w:marTop w:val="0"/>
      <w:marBottom w:val="0"/>
      <w:divBdr>
        <w:top w:val="none" w:sz="0" w:space="0" w:color="auto"/>
        <w:left w:val="none" w:sz="0" w:space="0" w:color="auto"/>
        <w:bottom w:val="none" w:sz="0" w:space="0" w:color="auto"/>
        <w:right w:val="none" w:sz="0" w:space="0" w:color="auto"/>
      </w:divBdr>
    </w:div>
    <w:div w:id="704716659">
      <w:bodyDiv w:val="1"/>
      <w:marLeft w:val="0"/>
      <w:marRight w:val="0"/>
      <w:marTop w:val="0"/>
      <w:marBottom w:val="0"/>
      <w:divBdr>
        <w:top w:val="none" w:sz="0" w:space="0" w:color="auto"/>
        <w:left w:val="none" w:sz="0" w:space="0" w:color="auto"/>
        <w:bottom w:val="none" w:sz="0" w:space="0" w:color="auto"/>
        <w:right w:val="none" w:sz="0" w:space="0" w:color="auto"/>
      </w:divBdr>
    </w:div>
    <w:div w:id="793475448">
      <w:bodyDiv w:val="1"/>
      <w:marLeft w:val="0"/>
      <w:marRight w:val="0"/>
      <w:marTop w:val="0"/>
      <w:marBottom w:val="0"/>
      <w:divBdr>
        <w:top w:val="none" w:sz="0" w:space="0" w:color="auto"/>
        <w:left w:val="none" w:sz="0" w:space="0" w:color="auto"/>
        <w:bottom w:val="none" w:sz="0" w:space="0" w:color="auto"/>
        <w:right w:val="none" w:sz="0" w:space="0" w:color="auto"/>
      </w:divBdr>
    </w:div>
    <w:div w:id="974061949">
      <w:bodyDiv w:val="1"/>
      <w:marLeft w:val="0"/>
      <w:marRight w:val="0"/>
      <w:marTop w:val="0"/>
      <w:marBottom w:val="0"/>
      <w:divBdr>
        <w:top w:val="none" w:sz="0" w:space="0" w:color="auto"/>
        <w:left w:val="none" w:sz="0" w:space="0" w:color="auto"/>
        <w:bottom w:val="none" w:sz="0" w:space="0" w:color="auto"/>
        <w:right w:val="none" w:sz="0" w:space="0" w:color="auto"/>
      </w:divBdr>
    </w:div>
    <w:div w:id="979648337">
      <w:bodyDiv w:val="1"/>
      <w:marLeft w:val="0"/>
      <w:marRight w:val="0"/>
      <w:marTop w:val="0"/>
      <w:marBottom w:val="0"/>
      <w:divBdr>
        <w:top w:val="none" w:sz="0" w:space="0" w:color="auto"/>
        <w:left w:val="none" w:sz="0" w:space="0" w:color="auto"/>
        <w:bottom w:val="none" w:sz="0" w:space="0" w:color="auto"/>
        <w:right w:val="none" w:sz="0" w:space="0" w:color="auto"/>
      </w:divBdr>
    </w:div>
    <w:div w:id="1001204752">
      <w:bodyDiv w:val="1"/>
      <w:marLeft w:val="0"/>
      <w:marRight w:val="0"/>
      <w:marTop w:val="0"/>
      <w:marBottom w:val="0"/>
      <w:divBdr>
        <w:top w:val="none" w:sz="0" w:space="0" w:color="auto"/>
        <w:left w:val="none" w:sz="0" w:space="0" w:color="auto"/>
        <w:bottom w:val="none" w:sz="0" w:space="0" w:color="auto"/>
        <w:right w:val="none" w:sz="0" w:space="0" w:color="auto"/>
      </w:divBdr>
    </w:div>
    <w:div w:id="1043021460">
      <w:bodyDiv w:val="1"/>
      <w:marLeft w:val="0"/>
      <w:marRight w:val="0"/>
      <w:marTop w:val="0"/>
      <w:marBottom w:val="0"/>
      <w:divBdr>
        <w:top w:val="none" w:sz="0" w:space="0" w:color="auto"/>
        <w:left w:val="none" w:sz="0" w:space="0" w:color="auto"/>
        <w:bottom w:val="none" w:sz="0" w:space="0" w:color="auto"/>
        <w:right w:val="none" w:sz="0" w:space="0" w:color="auto"/>
      </w:divBdr>
    </w:div>
    <w:div w:id="1073163850">
      <w:bodyDiv w:val="1"/>
      <w:marLeft w:val="0"/>
      <w:marRight w:val="0"/>
      <w:marTop w:val="0"/>
      <w:marBottom w:val="0"/>
      <w:divBdr>
        <w:top w:val="none" w:sz="0" w:space="0" w:color="auto"/>
        <w:left w:val="none" w:sz="0" w:space="0" w:color="auto"/>
        <w:bottom w:val="none" w:sz="0" w:space="0" w:color="auto"/>
        <w:right w:val="none" w:sz="0" w:space="0" w:color="auto"/>
      </w:divBdr>
    </w:div>
    <w:div w:id="1137071265">
      <w:bodyDiv w:val="1"/>
      <w:marLeft w:val="0"/>
      <w:marRight w:val="0"/>
      <w:marTop w:val="0"/>
      <w:marBottom w:val="0"/>
      <w:divBdr>
        <w:top w:val="none" w:sz="0" w:space="0" w:color="auto"/>
        <w:left w:val="none" w:sz="0" w:space="0" w:color="auto"/>
        <w:bottom w:val="none" w:sz="0" w:space="0" w:color="auto"/>
        <w:right w:val="none" w:sz="0" w:space="0" w:color="auto"/>
      </w:divBdr>
    </w:div>
    <w:div w:id="1153258045">
      <w:bodyDiv w:val="1"/>
      <w:marLeft w:val="0"/>
      <w:marRight w:val="0"/>
      <w:marTop w:val="0"/>
      <w:marBottom w:val="0"/>
      <w:divBdr>
        <w:top w:val="none" w:sz="0" w:space="0" w:color="auto"/>
        <w:left w:val="none" w:sz="0" w:space="0" w:color="auto"/>
        <w:bottom w:val="none" w:sz="0" w:space="0" w:color="auto"/>
        <w:right w:val="none" w:sz="0" w:space="0" w:color="auto"/>
      </w:divBdr>
    </w:div>
    <w:div w:id="1171023073">
      <w:bodyDiv w:val="1"/>
      <w:marLeft w:val="0"/>
      <w:marRight w:val="0"/>
      <w:marTop w:val="0"/>
      <w:marBottom w:val="0"/>
      <w:divBdr>
        <w:top w:val="none" w:sz="0" w:space="0" w:color="auto"/>
        <w:left w:val="none" w:sz="0" w:space="0" w:color="auto"/>
        <w:bottom w:val="none" w:sz="0" w:space="0" w:color="auto"/>
        <w:right w:val="none" w:sz="0" w:space="0" w:color="auto"/>
      </w:divBdr>
    </w:div>
    <w:div w:id="1220360866">
      <w:bodyDiv w:val="1"/>
      <w:marLeft w:val="0"/>
      <w:marRight w:val="0"/>
      <w:marTop w:val="0"/>
      <w:marBottom w:val="0"/>
      <w:divBdr>
        <w:top w:val="none" w:sz="0" w:space="0" w:color="auto"/>
        <w:left w:val="none" w:sz="0" w:space="0" w:color="auto"/>
        <w:bottom w:val="none" w:sz="0" w:space="0" w:color="auto"/>
        <w:right w:val="none" w:sz="0" w:space="0" w:color="auto"/>
      </w:divBdr>
    </w:div>
    <w:div w:id="1389911753">
      <w:bodyDiv w:val="1"/>
      <w:marLeft w:val="0"/>
      <w:marRight w:val="0"/>
      <w:marTop w:val="0"/>
      <w:marBottom w:val="0"/>
      <w:divBdr>
        <w:top w:val="none" w:sz="0" w:space="0" w:color="auto"/>
        <w:left w:val="none" w:sz="0" w:space="0" w:color="auto"/>
        <w:bottom w:val="none" w:sz="0" w:space="0" w:color="auto"/>
        <w:right w:val="none" w:sz="0" w:space="0" w:color="auto"/>
      </w:divBdr>
    </w:div>
    <w:div w:id="1510413422">
      <w:bodyDiv w:val="1"/>
      <w:marLeft w:val="0"/>
      <w:marRight w:val="0"/>
      <w:marTop w:val="0"/>
      <w:marBottom w:val="0"/>
      <w:divBdr>
        <w:top w:val="none" w:sz="0" w:space="0" w:color="auto"/>
        <w:left w:val="none" w:sz="0" w:space="0" w:color="auto"/>
        <w:bottom w:val="none" w:sz="0" w:space="0" w:color="auto"/>
        <w:right w:val="none" w:sz="0" w:space="0" w:color="auto"/>
      </w:divBdr>
    </w:div>
    <w:div w:id="1575965362">
      <w:bodyDiv w:val="1"/>
      <w:marLeft w:val="0"/>
      <w:marRight w:val="0"/>
      <w:marTop w:val="0"/>
      <w:marBottom w:val="0"/>
      <w:divBdr>
        <w:top w:val="none" w:sz="0" w:space="0" w:color="auto"/>
        <w:left w:val="none" w:sz="0" w:space="0" w:color="auto"/>
        <w:bottom w:val="none" w:sz="0" w:space="0" w:color="auto"/>
        <w:right w:val="none" w:sz="0" w:space="0" w:color="auto"/>
      </w:divBdr>
    </w:div>
    <w:div w:id="1618096741">
      <w:bodyDiv w:val="1"/>
      <w:marLeft w:val="0"/>
      <w:marRight w:val="0"/>
      <w:marTop w:val="0"/>
      <w:marBottom w:val="0"/>
      <w:divBdr>
        <w:top w:val="none" w:sz="0" w:space="0" w:color="auto"/>
        <w:left w:val="none" w:sz="0" w:space="0" w:color="auto"/>
        <w:bottom w:val="none" w:sz="0" w:space="0" w:color="auto"/>
        <w:right w:val="none" w:sz="0" w:space="0" w:color="auto"/>
      </w:divBdr>
    </w:div>
    <w:div w:id="1727332967">
      <w:bodyDiv w:val="1"/>
      <w:marLeft w:val="0"/>
      <w:marRight w:val="0"/>
      <w:marTop w:val="0"/>
      <w:marBottom w:val="0"/>
      <w:divBdr>
        <w:top w:val="none" w:sz="0" w:space="0" w:color="auto"/>
        <w:left w:val="none" w:sz="0" w:space="0" w:color="auto"/>
        <w:bottom w:val="none" w:sz="0" w:space="0" w:color="auto"/>
        <w:right w:val="none" w:sz="0" w:space="0" w:color="auto"/>
      </w:divBdr>
    </w:div>
    <w:div w:id="1874994413">
      <w:bodyDiv w:val="1"/>
      <w:marLeft w:val="0"/>
      <w:marRight w:val="0"/>
      <w:marTop w:val="0"/>
      <w:marBottom w:val="0"/>
      <w:divBdr>
        <w:top w:val="none" w:sz="0" w:space="0" w:color="auto"/>
        <w:left w:val="none" w:sz="0" w:space="0" w:color="auto"/>
        <w:bottom w:val="none" w:sz="0" w:space="0" w:color="auto"/>
        <w:right w:val="none" w:sz="0" w:space="0" w:color="auto"/>
      </w:divBdr>
    </w:div>
    <w:div w:id="1892381560">
      <w:bodyDiv w:val="1"/>
      <w:marLeft w:val="0"/>
      <w:marRight w:val="0"/>
      <w:marTop w:val="0"/>
      <w:marBottom w:val="0"/>
      <w:divBdr>
        <w:top w:val="none" w:sz="0" w:space="0" w:color="auto"/>
        <w:left w:val="none" w:sz="0" w:space="0" w:color="auto"/>
        <w:bottom w:val="none" w:sz="0" w:space="0" w:color="auto"/>
        <w:right w:val="none" w:sz="0" w:space="0" w:color="auto"/>
      </w:divBdr>
    </w:div>
    <w:div w:id="1895307943">
      <w:bodyDiv w:val="1"/>
      <w:marLeft w:val="0"/>
      <w:marRight w:val="0"/>
      <w:marTop w:val="0"/>
      <w:marBottom w:val="0"/>
      <w:divBdr>
        <w:top w:val="none" w:sz="0" w:space="0" w:color="auto"/>
        <w:left w:val="none" w:sz="0" w:space="0" w:color="auto"/>
        <w:bottom w:val="none" w:sz="0" w:space="0" w:color="auto"/>
        <w:right w:val="none" w:sz="0" w:space="0" w:color="auto"/>
      </w:divBdr>
    </w:div>
    <w:div w:id="1986155050">
      <w:bodyDiv w:val="1"/>
      <w:marLeft w:val="0"/>
      <w:marRight w:val="0"/>
      <w:marTop w:val="0"/>
      <w:marBottom w:val="0"/>
      <w:divBdr>
        <w:top w:val="none" w:sz="0" w:space="0" w:color="auto"/>
        <w:left w:val="none" w:sz="0" w:space="0" w:color="auto"/>
        <w:bottom w:val="none" w:sz="0" w:space="0" w:color="auto"/>
        <w:right w:val="none" w:sz="0" w:space="0" w:color="auto"/>
      </w:divBdr>
    </w:div>
    <w:div w:id="1986469364">
      <w:bodyDiv w:val="1"/>
      <w:marLeft w:val="0"/>
      <w:marRight w:val="0"/>
      <w:marTop w:val="0"/>
      <w:marBottom w:val="0"/>
      <w:divBdr>
        <w:top w:val="none" w:sz="0" w:space="0" w:color="auto"/>
        <w:left w:val="none" w:sz="0" w:space="0" w:color="auto"/>
        <w:bottom w:val="none" w:sz="0" w:space="0" w:color="auto"/>
        <w:right w:val="none" w:sz="0" w:space="0" w:color="auto"/>
      </w:divBdr>
    </w:div>
    <w:div w:id="2006468719">
      <w:bodyDiv w:val="1"/>
      <w:marLeft w:val="0"/>
      <w:marRight w:val="0"/>
      <w:marTop w:val="0"/>
      <w:marBottom w:val="0"/>
      <w:divBdr>
        <w:top w:val="none" w:sz="0" w:space="0" w:color="auto"/>
        <w:left w:val="none" w:sz="0" w:space="0" w:color="auto"/>
        <w:bottom w:val="none" w:sz="0" w:space="0" w:color="auto"/>
        <w:right w:val="none" w:sz="0" w:space="0" w:color="auto"/>
      </w:divBdr>
    </w:div>
    <w:div w:id="2040273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750933-0F59-43DE-B23E-85E31DD60A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15</Pages>
  <Words>5316</Words>
  <Characters>30305</Characters>
  <Application>Microsoft Office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Elsms3</dc:creator>
  <cp:lastModifiedBy>User</cp:lastModifiedBy>
  <cp:revision>9</cp:revision>
  <cp:lastPrinted>2024-02-27T13:45:00Z</cp:lastPrinted>
  <dcterms:created xsi:type="dcterms:W3CDTF">2024-02-26T13:14:00Z</dcterms:created>
  <dcterms:modified xsi:type="dcterms:W3CDTF">2024-03-13T11:08:00Z</dcterms:modified>
</cp:coreProperties>
</file>