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F11D57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</w:rPr>
              <w:t>09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0</w:t>
            </w:r>
            <w:r>
              <w:rPr>
                <w:rFonts w:ascii="Cambria" w:hAnsi="Cambria"/>
                <w:b w:val="0"/>
                <w:sz w:val="22"/>
                <w:szCs w:val="22"/>
              </w:rPr>
              <w:t>2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F11D57">
              <w:rPr>
                <w:sz w:val="20"/>
                <w:szCs w:val="20"/>
              </w:rPr>
              <w:t>2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64351F" w:rsidRDefault="0064351F" w:rsidP="0064351F">
      <w:pPr>
        <w:rPr>
          <w:rFonts w:asciiTheme="minorHAnsi" w:hAnsiTheme="minorHAnsi"/>
          <w:sz w:val="20"/>
          <w:lang w:val="mk-MK"/>
        </w:rPr>
      </w:pPr>
    </w:p>
    <w:p w:rsidR="00D8182B" w:rsidRPr="004A6539" w:rsidRDefault="00F422FA" w:rsidP="004A6539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FC6DAC" w:rsidRPr="00FC6DAC" w:rsidRDefault="00FC6DAC" w:rsidP="00FC6DAC">
      <w:pPr>
        <w:jc w:val="center"/>
        <w:rPr>
          <w:b/>
        </w:rPr>
      </w:pPr>
    </w:p>
    <w:p w:rsidR="00F11D57" w:rsidRPr="00F11D57" w:rsidRDefault="00F11D57" w:rsidP="00F11D57">
      <w:pPr>
        <w:jc w:val="center"/>
        <w:rPr>
          <w:rFonts w:ascii="Times New Roman" w:hAnsi="Times New Roman"/>
          <w:b/>
          <w:szCs w:val="24"/>
        </w:rPr>
      </w:pPr>
    </w:p>
    <w:p w:rsidR="00F11D57" w:rsidRPr="00F11D57" w:rsidRDefault="00F11D57" w:rsidP="00F11D57">
      <w:pPr>
        <w:keepNext/>
        <w:jc w:val="center"/>
        <w:outlineLvl w:val="0"/>
        <w:rPr>
          <w:b/>
        </w:rPr>
      </w:pPr>
      <w:r w:rsidRPr="00F11D57">
        <w:rPr>
          <w:b/>
        </w:rPr>
        <w:t>ZAKLU^OK</w:t>
      </w:r>
    </w:p>
    <w:p w:rsidR="00F11D57" w:rsidRPr="00F11D57" w:rsidRDefault="00F11D57" w:rsidP="00F11D57">
      <w:pPr>
        <w:jc w:val="center"/>
        <w:rPr>
          <w:rFonts w:ascii="Times New Roman" w:hAnsi="Times New Roman"/>
          <w:b/>
          <w:szCs w:val="24"/>
          <w:lang w:val="mk-MK"/>
        </w:rPr>
      </w:pPr>
      <w:proofErr w:type="spellStart"/>
      <w:proofErr w:type="gramStart"/>
      <w:r w:rsidRPr="00F11D57">
        <w:rPr>
          <w:b/>
          <w:szCs w:val="24"/>
        </w:rPr>
        <w:t>za</w:t>
      </w:r>
      <w:proofErr w:type="spellEnd"/>
      <w:proofErr w:type="gramEnd"/>
      <w:r w:rsidRPr="00F11D57">
        <w:rPr>
          <w:b/>
          <w:szCs w:val="24"/>
        </w:rPr>
        <w:t xml:space="preserve"> </w:t>
      </w:r>
      <w:proofErr w:type="spellStart"/>
      <w:r w:rsidRPr="00F11D57">
        <w:rPr>
          <w:b/>
          <w:szCs w:val="24"/>
        </w:rPr>
        <w:t>proglasuvawe</w:t>
      </w:r>
      <w:proofErr w:type="spellEnd"/>
      <w:r w:rsidRPr="00F11D57">
        <w:rPr>
          <w:b/>
          <w:szCs w:val="24"/>
        </w:rPr>
        <w:t xml:space="preserve"> </w:t>
      </w:r>
      <w:proofErr w:type="spellStart"/>
      <w:r w:rsidRPr="00F11D57">
        <w:rPr>
          <w:b/>
          <w:szCs w:val="24"/>
        </w:rPr>
        <w:t>na</w:t>
      </w:r>
      <w:proofErr w:type="spellEnd"/>
      <w:r w:rsidRPr="00F11D57">
        <w:rPr>
          <w:b/>
          <w:szCs w:val="24"/>
        </w:rPr>
        <w:t xml:space="preserve"> </w:t>
      </w:r>
      <w:proofErr w:type="spellStart"/>
      <w:r w:rsidRPr="00F11D57">
        <w:rPr>
          <w:b/>
          <w:szCs w:val="24"/>
        </w:rPr>
        <w:t>Odluka</w:t>
      </w:r>
      <w:proofErr w:type="spellEnd"/>
      <w:r w:rsidRPr="00F11D57">
        <w:rPr>
          <w:b/>
          <w:szCs w:val="24"/>
        </w:rPr>
        <w:t xml:space="preserve"> </w:t>
      </w:r>
      <w:proofErr w:type="spellStart"/>
      <w:r w:rsidRPr="00F11D57">
        <w:rPr>
          <w:b/>
          <w:szCs w:val="24"/>
        </w:rPr>
        <w:t>za</w:t>
      </w:r>
      <w:proofErr w:type="spellEnd"/>
      <w:r w:rsidRPr="00F11D57">
        <w:rPr>
          <w:b/>
          <w:szCs w:val="24"/>
        </w:rPr>
        <w:t xml:space="preserve"> </w:t>
      </w:r>
      <w:r w:rsidRPr="00F11D57">
        <w:rPr>
          <w:rFonts w:ascii="Times New Roman" w:hAnsi="Times New Roman"/>
          <w:b/>
          <w:szCs w:val="24"/>
          <w:lang w:val="mk-MK"/>
        </w:rPr>
        <w:t>измена и дополнување на  Буџетот на Општина Кривогаштани за 2024 година</w:t>
      </w:r>
    </w:p>
    <w:p w:rsidR="00F11D57" w:rsidRPr="00F11D57" w:rsidRDefault="00F11D57" w:rsidP="00F11D57">
      <w:pPr>
        <w:jc w:val="center"/>
        <w:rPr>
          <w:rFonts w:ascii="Arial" w:hAnsi="Arial" w:cs="Arial"/>
          <w:b/>
          <w:szCs w:val="24"/>
          <w:lang w:val="mk-MK"/>
        </w:rPr>
      </w:pPr>
    </w:p>
    <w:p w:rsidR="00F11D57" w:rsidRPr="00F11D57" w:rsidRDefault="00F11D57" w:rsidP="00F11D57">
      <w:pPr>
        <w:rPr>
          <w:rFonts w:ascii="Calibri" w:hAnsi="Calibri"/>
          <w:szCs w:val="24"/>
        </w:rPr>
      </w:pPr>
    </w:p>
    <w:p w:rsidR="00F11D57" w:rsidRPr="00F11D57" w:rsidRDefault="00F11D57" w:rsidP="00F11D57">
      <w:pPr>
        <w:jc w:val="both"/>
        <w:rPr>
          <w:rFonts w:ascii="Arial" w:hAnsi="Arial"/>
          <w:bCs/>
          <w:szCs w:val="24"/>
        </w:rPr>
      </w:pPr>
      <w:r w:rsidRPr="00F11D57">
        <w:rPr>
          <w:rFonts w:ascii="MAC C Swiss" w:hAnsi="MAC C Swiss"/>
          <w:szCs w:val="24"/>
          <w:lang w:val="pl-PL"/>
        </w:rPr>
        <w:t xml:space="preserve">1. </w:t>
      </w:r>
      <w:r w:rsidRPr="00F11D57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F11D57">
        <w:rPr>
          <w:rFonts w:ascii="MAC C Swiss" w:hAnsi="MAC C Swiss" w:cs="Arial"/>
          <w:szCs w:val="24"/>
        </w:rPr>
        <w:t>Odlukata</w:t>
      </w:r>
      <w:proofErr w:type="spellEnd"/>
      <w:r w:rsidRPr="00F11D57">
        <w:rPr>
          <w:rFonts w:ascii="MAC C Swiss" w:hAnsi="MAC C Swiss" w:cs="Arial"/>
          <w:szCs w:val="24"/>
        </w:rPr>
        <w:t xml:space="preserve"> </w:t>
      </w:r>
      <w:proofErr w:type="spellStart"/>
      <w:r w:rsidRPr="00F11D57">
        <w:rPr>
          <w:rFonts w:ascii="MAC C Swiss" w:hAnsi="MAC C Swiss" w:cs="Arial"/>
          <w:szCs w:val="24"/>
        </w:rPr>
        <w:t>za</w:t>
      </w:r>
      <w:proofErr w:type="spellEnd"/>
      <w:r w:rsidRPr="00F11D57">
        <w:rPr>
          <w:rFonts w:ascii="MAC C Swiss" w:hAnsi="MAC C Swiss"/>
          <w:szCs w:val="24"/>
        </w:rPr>
        <w:t xml:space="preserve"> </w:t>
      </w:r>
      <w:r w:rsidRPr="00F11D57">
        <w:rPr>
          <w:rFonts w:ascii="Arial" w:hAnsi="Arial" w:cs="Arial"/>
          <w:szCs w:val="24"/>
          <w:lang w:val="mk-MK"/>
        </w:rPr>
        <w:t>измена</w:t>
      </w:r>
      <w:r w:rsidRPr="00F11D57">
        <w:rPr>
          <w:rFonts w:ascii="MAC C Swiss" w:hAnsi="MAC C Swiss"/>
          <w:szCs w:val="24"/>
          <w:lang w:val="mk-MK"/>
        </w:rPr>
        <w:t xml:space="preserve"> </w:t>
      </w:r>
      <w:r w:rsidRPr="00F11D57">
        <w:rPr>
          <w:rFonts w:ascii="Arial" w:hAnsi="Arial" w:cs="Arial"/>
          <w:szCs w:val="24"/>
          <w:lang w:val="mk-MK"/>
        </w:rPr>
        <w:t>и</w:t>
      </w:r>
      <w:r w:rsidRPr="00F11D57">
        <w:rPr>
          <w:rFonts w:ascii="MAC C Swiss" w:hAnsi="MAC C Swiss"/>
          <w:szCs w:val="24"/>
          <w:lang w:val="mk-MK"/>
        </w:rPr>
        <w:t xml:space="preserve"> </w:t>
      </w:r>
      <w:r w:rsidRPr="00F11D57">
        <w:rPr>
          <w:rFonts w:ascii="Arial" w:hAnsi="Arial" w:cs="Arial"/>
          <w:szCs w:val="24"/>
          <w:lang w:val="mk-MK"/>
        </w:rPr>
        <w:t>дополнување</w:t>
      </w:r>
      <w:r w:rsidRPr="00F11D57">
        <w:rPr>
          <w:rFonts w:ascii="MAC C Swiss" w:hAnsi="MAC C Swiss"/>
          <w:szCs w:val="24"/>
          <w:lang w:val="mk-MK"/>
        </w:rPr>
        <w:t xml:space="preserve"> </w:t>
      </w:r>
      <w:r w:rsidRPr="00F11D57">
        <w:rPr>
          <w:rFonts w:ascii="Arial" w:hAnsi="Arial" w:cs="Arial"/>
          <w:szCs w:val="24"/>
          <w:lang w:val="mk-MK"/>
        </w:rPr>
        <w:t>на</w:t>
      </w:r>
      <w:r w:rsidRPr="00F11D57">
        <w:rPr>
          <w:rFonts w:ascii="MAC C Swiss" w:hAnsi="MAC C Swiss"/>
          <w:szCs w:val="24"/>
          <w:lang w:val="mk-MK"/>
        </w:rPr>
        <w:t xml:space="preserve">  </w:t>
      </w:r>
      <w:r w:rsidRPr="00F11D57">
        <w:rPr>
          <w:rFonts w:ascii="Arial" w:hAnsi="Arial" w:cs="Arial"/>
          <w:szCs w:val="24"/>
          <w:lang w:val="mk-MK"/>
        </w:rPr>
        <w:t>Буџетот</w:t>
      </w:r>
      <w:r w:rsidRPr="00F11D57">
        <w:rPr>
          <w:rFonts w:ascii="MAC C Swiss" w:hAnsi="MAC C Swiss"/>
          <w:szCs w:val="24"/>
          <w:lang w:val="mk-MK"/>
        </w:rPr>
        <w:t xml:space="preserve"> </w:t>
      </w:r>
      <w:r w:rsidRPr="00F11D57">
        <w:rPr>
          <w:rFonts w:ascii="Arial" w:hAnsi="Arial" w:cs="Arial"/>
          <w:szCs w:val="24"/>
          <w:lang w:val="mk-MK"/>
        </w:rPr>
        <w:t>на</w:t>
      </w:r>
      <w:r w:rsidRPr="00F11D57">
        <w:rPr>
          <w:rFonts w:ascii="MAC C Swiss" w:hAnsi="MAC C Swiss"/>
          <w:szCs w:val="24"/>
          <w:lang w:val="mk-MK"/>
        </w:rPr>
        <w:t xml:space="preserve"> </w:t>
      </w:r>
      <w:r w:rsidRPr="00F11D57">
        <w:rPr>
          <w:rFonts w:ascii="Arial" w:hAnsi="Arial" w:cs="Arial"/>
          <w:szCs w:val="24"/>
          <w:lang w:val="mk-MK"/>
        </w:rPr>
        <w:t>Општина</w:t>
      </w:r>
      <w:r w:rsidRPr="00F11D57">
        <w:rPr>
          <w:rFonts w:ascii="MAC C Swiss" w:hAnsi="MAC C Swiss"/>
          <w:szCs w:val="24"/>
          <w:lang w:val="mk-MK"/>
        </w:rPr>
        <w:t xml:space="preserve"> </w:t>
      </w:r>
      <w:r w:rsidRPr="00F11D57">
        <w:rPr>
          <w:rFonts w:ascii="Arial" w:hAnsi="Arial" w:cs="Arial"/>
          <w:szCs w:val="24"/>
          <w:lang w:val="mk-MK"/>
        </w:rPr>
        <w:t>Кривогаштани</w:t>
      </w:r>
      <w:r w:rsidRPr="00F11D57">
        <w:rPr>
          <w:rFonts w:ascii="MAC C Swiss" w:hAnsi="MAC C Swiss"/>
          <w:szCs w:val="24"/>
          <w:lang w:val="mk-MK"/>
        </w:rPr>
        <w:t xml:space="preserve"> </w:t>
      </w:r>
      <w:r w:rsidRPr="00F11D57">
        <w:rPr>
          <w:rFonts w:ascii="Arial" w:hAnsi="Arial" w:cs="Arial"/>
          <w:szCs w:val="24"/>
          <w:lang w:val="mk-MK"/>
        </w:rPr>
        <w:t>за</w:t>
      </w:r>
      <w:r w:rsidRPr="00F11D57">
        <w:rPr>
          <w:rFonts w:ascii="MAC C Swiss" w:hAnsi="MAC C Swiss"/>
          <w:szCs w:val="24"/>
          <w:lang w:val="mk-MK"/>
        </w:rPr>
        <w:t xml:space="preserve"> 2024 </w:t>
      </w:r>
      <w:r w:rsidRPr="00F11D57">
        <w:rPr>
          <w:rFonts w:ascii="Arial" w:hAnsi="Arial" w:cs="Arial"/>
          <w:szCs w:val="24"/>
          <w:lang w:val="mk-MK"/>
        </w:rPr>
        <w:t>година</w:t>
      </w:r>
      <w:r w:rsidRPr="00F11D57">
        <w:rPr>
          <w:rFonts w:ascii="Arial" w:hAnsi="Arial"/>
          <w:szCs w:val="24"/>
          <w:lang w:val="mk-MK"/>
        </w:rPr>
        <w:t xml:space="preserve"> што Советот на општина Кривогаштани</w:t>
      </w:r>
      <w:r w:rsidRPr="00F11D57">
        <w:rPr>
          <w:rFonts w:ascii="Arial" w:hAnsi="Arial"/>
          <w:szCs w:val="24"/>
          <w:lang w:val="pl-PL"/>
        </w:rPr>
        <w:t xml:space="preserve"> </w:t>
      </w:r>
      <w:proofErr w:type="spellStart"/>
      <w:r w:rsidRPr="00F11D57">
        <w:rPr>
          <w:rFonts w:ascii="Arial" w:hAnsi="Arial"/>
          <w:szCs w:val="24"/>
        </w:rPr>
        <w:t>ja</w:t>
      </w:r>
      <w:proofErr w:type="spellEnd"/>
      <w:r w:rsidRPr="00F11D57">
        <w:rPr>
          <w:rFonts w:ascii="Arial" w:hAnsi="Arial"/>
          <w:szCs w:val="24"/>
          <w:lang w:val="pl-PL"/>
        </w:rPr>
        <w:t xml:space="preserve"> </w:t>
      </w:r>
      <w:r w:rsidRPr="00F11D5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F11D57">
        <w:rPr>
          <w:rFonts w:ascii="Arial" w:hAnsi="Arial"/>
          <w:szCs w:val="24"/>
          <w:lang w:val="pl-PL"/>
        </w:rPr>
        <w:t xml:space="preserve"> </w:t>
      </w:r>
      <w:r w:rsidRPr="00F11D57">
        <w:rPr>
          <w:rFonts w:ascii="Arial" w:hAnsi="Arial"/>
          <w:szCs w:val="24"/>
        </w:rPr>
        <w:t>09</w:t>
      </w:r>
      <w:r w:rsidRPr="00F11D57">
        <w:rPr>
          <w:rFonts w:ascii="Arial" w:hAnsi="Arial"/>
          <w:szCs w:val="24"/>
          <w:lang w:val="pl-PL"/>
        </w:rPr>
        <w:t>.</w:t>
      </w:r>
      <w:r w:rsidRPr="00F11D57">
        <w:rPr>
          <w:rFonts w:ascii="Arial" w:hAnsi="Arial"/>
          <w:szCs w:val="24"/>
        </w:rPr>
        <w:t>02</w:t>
      </w:r>
      <w:r w:rsidRPr="00F11D57">
        <w:rPr>
          <w:rFonts w:ascii="Arial" w:hAnsi="Arial"/>
          <w:szCs w:val="24"/>
          <w:lang w:val="pl-PL"/>
        </w:rPr>
        <w:t>.20</w:t>
      </w:r>
      <w:r w:rsidRPr="00F11D57">
        <w:rPr>
          <w:rFonts w:ascii="Arial" w:hAnsi="Arial"/>
          <w:szCs w:val="24"/>
          <w:lang w:val="mk-MK"/>
        </w:rPr>
        <w:t>2</w:t>
      </w:r>
      <w:r w:rsidRPr="00F11D57">
        <w:rPr>
          <w:rFonts w:ascii="Arial" w:hAnsi="Arial"/>
          <w:szCs w:val="24"/>
        </w:rPr>
        <w:t>4</w:t>
      </w:r>
      <w:r w:rsidRPr="00F11D57">
        <w:rPr>
          <w:rFonts w:ascii="Arial" w:hAnsi="Arial"/>
          <w:szCs w:val="24"/>
          <w:lang w:val="pl-PL"/>
        </w:rPr>
        <w:t xml:space="preserve"> </w:t>
      </w:r>
      <w:r w:rsidRPr="00F11D57">
        <w:rPr>
          <w:rFonts w:ascii="Arial" w:hAnsi="Arial"/>
          <w:szCs w:val="24"/>
          <w:lang w:val="mk-MK"/>
        </w:rPr>
        <w:t>година</w:t>
      </w:r>
      <w:r w:rsidRPr="00F11D57">
        <w:rPr>
          <w:rFonts w:ascii="Arial" w:hAnsi="Arial"/>
          <w:szCs w:val="24"/>
          <w:lang w:val="pl-PL"/>
        </w:rPr>
        <w:t>.</w:t>
      </w:r>
    </w:p>
    <w:p w:rsidR="00F11D57" w:rsidRPr="00F11D57" w:rsidRDefault="00F11D57" w:rsidP="00F11D57">
      <w:pPr>
        <w:ind w:firstLine="720"/>
        <w:jc w:val="both"/>
        <w:rPr>
          <w:bCs/>
          <w:lang w:val="pl-PL"/>
        </w:rPr>
      </w:pPr>
    </w:p>
    <w:p w:rsidR="00F11D57" w:rsidRPr="00F11D57" w:rsidRDefault="00F11D57" w:rsidP="00F11D57">
      <w:pPr>
        <w:jc w:val="both"/>
        <w:rPr>
          <w:rFonts w:ascii="Arial" w:hAnsi="Arial" w:cs="Arial"/>
          <w:szCs w:val="24"/>
          <w:lang w:val="mk-MK"/>
        </w:rPr>
      </w:pPr>
      <w:r w:rsidRPr="00F11D57">
        <w:rPr>
          <w:rFonts w:ascii="MAC C Swiss" w:hAnsi="MAC C Swiss"/>
          <w:szCs w:val="24"/>
          <w:lang w:val="pl-PL"/>
        </w:rPr>
        <w:t xml:space="preserve">2. </w:t>
      </w:r>
      <w:r w:rsidRPr="00F11D57">
        <w:rPr>
          <w:rFonts w:ascii="MAC C Swiss" w:hAnsi="MAC C Swiss" w:cs="Calibri"/>
          <w:szCs w:val="24"/>
          <w:lang w:val="pl-PL"/>
        </w:rPr>
        <w:t>Odlukata za</w:t>
      </w:r>
      <w:r w:rsidRPr="00F11D57">
        <w:rPr>
          <w:rFonts w:ascii="Arial" w:hAnsi="Arial" w:cs="Arial"/>
          <w:szCs w:val="24"/>
          <w:lang w:val="pl-PL"/>
        </w:rPr>
        <w:t xml:space="preserve"> измена и дополнување на Буџетот на Општина Кривогаштани за 2024 година </w:t>
      </w:r>
      <w:r w:rsidRPr="00F11D57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F11D57" w:rsidRPr="00F11D57" w:rsidRDefault="00F11D57" w:rsidP="00F11D57">
      <w:pPr>
        <w:jc w:val="both"/>
        <w:rPr>
          <w:rFonts w:ascii="Times New Roman" w:hAnsi="Times New Roman"/>
          <w:szCs w:val="24"/>
          <w:lang w:val="pl-PL"/>
        </w:rPr>
      </w:pPr>
    </w:p>
    <w:p w:rsidR="005B3FC4" w:rsidRPr="00293CCC" w:rsidRDefault="00293CCC" w:rsidP="00293CCC">
      <w:pPr>
        <w:jc w:val="center"/>
        <w:rPr>
          <w:rFonts w:asciiTheme="minorHAnsi" w:hAnsiTheme="minorHAnsi"/>
          <w:szCs w:val="24"/>
          <w:lang w:val="mk-MK"/>
        </w:rPr>
      </w:pPr>
      <w:r>
        <w:rPr>
          <w:b/>
          <w:szCs w:val="24"/>
          <w:lang w:val="mk-MK"/>
        </w:rPr>
        <w:t xml:space="preserve">   </w:t>
      </w:r>
    </w:p>
    <w:p w:rsidR="003F4B7B" w:rsidRDefault="003F4B7B" w:rsidP="0017192B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="008E5B55" w:rsidRPr="003F4B7B">
        <w:rPr>
          <w:lang w:val="pl-PL"/>
        </w:rPr>
        <w:t>-</w:t>
      </w:r>
      <w:r w:rsidR="00F11D57">
        <w:rPr>
          <w:rFonts w:asciiTheme="minorHAnsi" w:hAnsiTheme="minorHAnsi"/>
        </w:rPr>
        <w:t>224</w:t>
      </w:r>
      <w:r w:rsidRPr="003F4B7B">
        <w:rPr>
          <w:lang w:val="pl-PL"/>
        </w:rPr>
        <w:t>/</w:t>
      </w:r>
      <w:r w:rsidR="00D8182B">
        <w:rPr>
          <w:rFonts w:asciiTheme="minorHAnsi" w:hAnsiTheme="minorHAnsi"/>
          <w:lang w:val="mk-MK"/>
        </w:rPr>
        <w:t>2</w:t>
      </w:r>
      <w:r w:rsidR="0017192B" w:rsidRPr="003F4B7B">
        <w:rPr>
          <w:lang w:val="pl-PL"/>
        </w:rPr>
        <w:t xml:space="preserve">                                                                </w:t>
      </w:r>
      <w:r w:rsidR="00F422FA" w:rsidRPr="003F4B7B">
        <w:rPr>
          <w:lang w:val="pl-PL"/>
        </w:rPr>
        <w:t xml:space="preserve">      </w:t>
      </w:r>
      <w:r w:rsidR="005B3FC4" w:rsidRPr="003F4B7B">
        <w:rPr>
          <w:lang w:val="mk-MK"/>
        </w:rPr>
        <w:t xml:space="preserve"> </w:t>
      </w:r>
      <w:r w:rsidR="00F422FA" w:rsidRPr="003F4B7B">
        <w:rPr>
          <w:lang w:val="pl-PL"/>
        </w:rPr>
        <w:t xml:space="preserve">      </w:t>
      </w:r>
      <w:proofErr w:type="spellStart"/>
      <w:r w:rsidR="00F422FA" w:rsidRPr="003F4B7B">
        <w:t>Gradona~alnik</w:t>
      </w:r>
      <w:proofErr w:type="spellEnd"/>
      <w:r w:rsidR="00F422FA" w:rsidRPr="003F4B7B">
        <w:t xml:space="preserve"> </w:t>
      </w:r>
      <w:proofErr w:type="spellStart"/>
      <w:r w:rsidR="00F422FA"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F422FA" w:rsidRPr="003F4B7B" w:rsidRDefault="00F11D57" w:rsidP="0017192B">
      <w:r>
        <w:rPr>
          <w:rFonts w:asciiTheme="minorHAnsi" w:hAnsiTheme="minorHAnsi"/>
        </w:rPr>
        <w:t>09</w:t>
      </w:r>
      <w:r w:rsidR="00FC6DAC">
        <w:rPr>
          <w:rFonts w:cs="Arial"/>
          <w:lang w:val="mk-MK"/>
        </w:rPr>
        <w:t>.</w:t>
      </w:r>
      <w:r w:rsidR="00FC6DAC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</w:rPr>
        <w:t>2</w:t>
      </w:r>
      <w:r w:rsidR="00FC6DAC">
        <w:rPr>
          <w:rFonts w:cs="Arial"/>
          <w:lang w:val="mk-MK"/>
        </w:rPr>
        <w:t>.202</w:t>
      </w:r>
      <w:r w:rsidR="00FC6DAC">
        <w:rPr>
          <w:rFonts w:asciiTheme="minorHAnsi" w:hAnsiTheme="minorHAnsi" w:cs="Arial"/>
          <w:lang w:val="mk-MK"/>
        </w:rPr>
        <w:t>4</w:t>
      </w:r>
      <w:r w:rsidR="003F4B7B" w:rsidRPr="003F4B7B">
        <w:rPr>
          <w:rFonts w:cs="Arial"/>
          <w:lang w:val="mk-MK"/>
        </w:rPr>
        <w:t xml:space="preserve"> </w:t>
      </w:r>
      <w:r w:rsidR="003F4B7B" w:rsidRPr="003F4B7B">
        <w:rPr>
          <w:rFonts w:ascii="Times New Roman" w:hAnsi="Times New Roman"/>
          <w:lang w:val="mk-MK"/>
        </w:rPr>
        <w:t>година</w:t>
      </w:r>
      <w:r w:rsidR="0017192B" w:rsidRPr="003F4B7B">
        <w:rPr>
          <w:rFonts w:cs="Arial"/>
          <w:lang w:val="mk-MK"/>
        </w:rPr>
        <w:t xml:space="preserve">                                             </w:t>
      </w:r>
      <w:r w:rsidR="005B3FC4" w:rsidRPr="003F4B7B">
        <w:rPr>
          <w:rFonts w:cs="Arial"/>
          <w:lang w:val="mk-MK"/>
        </w:rPr>
        <w:t xml:space="preserve"> </w:t>
      </w:r>
      <w:r w:rsidR="0017192B" w:rsidRPr="003F4B7B">
        <w:rPr>
          <w:rFonts w:cs="Arial"/>
          <w:lang w:val="mk-MK"/>
        </w:rPr>
        <w:t xml:space="preserve">              </w:t>
      </w:r>
      <w:r w:rsidR="003F4B7B" w:rsidRPr="003F4B7B">
        <w:rPr>
          <w:rFonts w:cs="Arial"/>
          <w:lang w:val="mk-MK"/>
        </w:rPr>
        <w:t xml:space="preserve">    </w:t>
      </w:r>
      <w:proofErr w:type="gramStart"/>
      <w:r w:rsidR="003F4B7B" w:rsidRPr="003F4B7B">
        <w:rPr>
          <w:rFonts w:ascii="Times New Roman" w:hAnsi="Times New Roman"/>
          <w:lang w:val="mk-MK"/>
        </w:rPr>
        <w:t>о</w:t>
      </w:r>
      <w:r w:rsidR="00F422FA" w:rsidRPr="003F4B7B">
        <w:t>p{</w:t>
      </w:r>
      <w:proofErr w:type="spellStart"/>
      <w:proofErr w:type="gramEnd"/>
      <w:r w:rsidR="00F422FA" w:rsidRPr="003F4B7B">
        <w:t>tina</w:t>
      </w:r>
      <w:proofErr w:type="spellEnd"/>
      <w:r w:rsidR="00F422FA" w:rsidRPr="003F4B7B">
        <w:t xml:space="preserve"> </w:t>
      </w:r>
      <w:proofErr w:type="spellStart"/>
      <w:r w:rsidR="00F422FA" w:rsidRPr="003F4B7B">
        <w:t>Krivoga</w:t>
      </w:r>
      <w:proofErr w:type="spellEnd"/>
      <w:r w:rsidR="00F422FA" w:rsidRPr="003F4B7B">
        <w:t>{</w:t>
      </w:r>
      <w:proofErr w:type="spellStart"/>
      <w:r w:rsidR="00F422FA" w:rsidRPr="003F4B7B">
        <w:t>tani</w:t>
      </w:r>
      <w:proofErr w:type="spellEnd"/>
    </w:p>
    <w:p w:rsidR="00F422FA" w:rsidRPr="003F4B7B" w:rsidRDefault="00F422FA" w:rsidP="00F422FA">
      <w:pPr>
        <w:rPr>
          <w:lang w:val="mk-MK"/>
        </w:rPr>
      </w:pPr>
      <w:r w:rsidRPr="003F4B7B">
        <w:t xml:space="preserve"> </w:t>
      </w:r>
      <w:r w:rsidR="0017192B" w:rsidRPr="003F4B7B">
        <w:rPr>
          <w:rFonts w:ascii="Times New Roman" w:hAnsi="Times New Roman"/>
          <w:lang w:val="mk-MK"/>
        </w:rPr>
        <w:t>Кривогаштани</w:t>
      </w:r>
      <w:r w:rsidR="0017192B" w:rsidRPr="003F4B7B">
        <w:rPr>
          <w:rFonts w:cs="Arial"/>
          <w:lang w:val="mk-MK"/>
        </w:rPr>
        <w:t xml:space="preserve">                                                                       </w:t>
      </w:r>
      <w:r w:rsidR="003F4B7B" w:rsidRPr="003F4B7B">
        <w:rPr>
          <w:rFonts w:cs="Arial"/>
          <w:lang w:val="mk-MK"/>
        </w:rPr>
        <w:t xml:space="preserve">   </w:t>
      </w:r>
      <w:r w:rsidR="0017192B"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3F4B7B" w:rsidRPr="003F4B7B" w:rsidRDefault="00F422FA" w:rsidP="003F4B7B">
      <w:pPr>
        <w:rPr>
          <w:rFonts w:ascii="Arial" w:hAnsi="Arial" w:cs="Arial"/>
          <w:bCs/>
          <w:sz w:val="22"/>
          <w:szCs w:val="22"/>
          <w:lang w:val="mk-MK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F11D57" w:rsidRDefault="00FC6DAC" w:rsidP="00F11D57">
      <w:pPr>
        <w:jc w:val="both"/>
        <w:rPr>
          <w:rFonts w:ascii="Calibri" w:eastAsia="Calibri" w:hAnsi="Calibri"/>
          <w:color w:val="000000"/>
          <w:szCs w:val="24"/>
        </w:rPr>
      </w:pPr>
      <w:r w:rsidRPr="00FC6DAC">
        <w:rPr>
          <w:rFonts w:ascii="Calibri" w:eastAsia="Calibri" w:hAnsi="Calibri"/>
          <w:sz w:val="22"/>
          <w:szCs w:val="22"/>
        </w:rPr>
        <w:tab/>
      </w:r>
      <w:r w:rsidR="00F11D57" w:rsidRPr="00F11D57">
        <w:rPr>
          <w:rFonts w:ascii="Calibri" w:eastAsia="Calibri" w:hAnsi="Calibri"/>
          <w:szCs w:val="24"/>
          <w:lang w:val="mk-MK"/>
        </w:rPr>
        <w:t>Врз основа на член 36 став 1 точка 2 од Законот за локална самоуправа (</w:t>
      </w:r>
      <w:r w:rsidR="00F11D57" w:rsidRPr="00F11D57">
        <w:rPr>
          <w:rFonts w:ascii="Calibri" w:eastAsia="Calibri" w:hAnsi="Calibri"/>
          <w:szCs w:val="24"/>
        </w:rPr>
        <w:t>‘’</w:t>
      </w:r>
      <w:r w:rsidR="00F11D57" w:rsidRPr="00F11D57">
        <w:rPr>
          <w:rFonts w:ascii="Calibri" w:eastAsia="Calibri" w:hAnsi="Calibri"/>
          <w:szCs w:val="24"/>
          <w:lang w:val="mk-MK"/>
        </w:rPr>
        <w:t>Службен весник на РМ</w:t>
      </w:r>
      <w:r w:rsidR="00F11D57" w:rsidRPr="00F11D57">
        <w:rPr>
          <w:rFonts w:ascii="Calibri" w:eastAsia="Calibri" w:hAnsi="Calibri"/>
          <w:szCs w:val="24"/>
        </w:rPr>
        <w:t xml:space="preserve">’’ </w:t>
      </w:r>
      <w:r w:rsidR="00F11D57" w:rsidRPr="00F11D57">
        <w:rPr>
          <w:rFonts w:ascii="Calibri" w:eastAsia="Calibri" w:hAnsi="Calibri"/>
          <w:szCs w:val="24"/>
          <w:lang w:val="mk-MK"/>
        </w:rPr>
        <w:t>бр.5/2002), член 28 од Законот за финансирање на единиците на локална самоуправа (,,Службен весник на РМ</w:t>
      </w:r>
      <w:r w:rsidR="00F11D57" w:rsidRPr="00F11D57">
        <w:rPr>
          <w:rFonts w:ascii="Calibri" w:eastAsia="Calibri" w:hAnsi="Calibri"/>
          <w:szCs w:val="24"/>
        </w:rPr>
        <w:t>’’</w:t>
      </w:r>
      <w:r w:rsidR="00F11D57" w:rsidRPr="00F11D57">
        <w:rPr>
          <w:rFonts w:ascii="Calibri" w:eastAsia="Calibri" w:hAnsi="Calibri"/>
          <w:szCs w:val="24"/>
          <w:lang w:val="mk-MK"/>
        </w:rPr>
        <w:t>бр.61/04, 96/04, 67/07, 156/09, 47/11, 192/15, 209/18 и ,,Службен весник на РСМ,, бр.</w:t>
      </w:r>
      <w:r w:rsidR="00F11D57" w:rsidRPr="00F11D57">
        <w:rPr>
          <w:rFonts w:ascii="Calibri" w:eastAsia="Calibri" w:hAnsi="Calibri"/>
          <w:szCs w:val="24"/>
        </w:rPr>
        <w:t xml:space="preserve"> </w:t>
      </w:r>
      <w:r w:rsidR="00F11D57" w:rsidRPr="00F11D57">
        <w:rPr>
          <w:rFonts w:ascii="Calibri" w:eastAsia="Calibri" w:hAnsi="Calibri"/>
          <w:szCs w:val="24"/>
          <w:lang w:val="mk-MK"/>
        </w:rPr>
        <w:t>244/19, 53/21, 77/21, 150/21 и 173/22</w:t>
      </w:r>
      <w:r w:rsidR="00F11D57" w:rsidRPr="00F11D57">
        <w:rPr>
          <w:rFonts w:ascii="Calibri" w:eastAsia="Calibri" w:hAnsi="Calibri"/>
          <w:szCs w:val="24"/>
        </w:rPr>
        <w:t>),</w:t>
      </w:r>
      <w:r w:rsidR="00F11D57" w:rsidRPr="00F11D57">
        <w:rPr>
          <w:rFonts w:ascii="Calibri" w:eastAsia="Calibri" w:hAnsi="Calibri"/>
          <w:color w:val="000000"/>
          <w:sz w:val="27"/>
          <w:szCs w:val="27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член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17</w:t>
      </w:r>
      <w:r w:rsidR="00F11D57" w:rsidRPr="00F11D5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став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1</w:t>
      </w:r>
      <w:r w:rsidR="00F11D57" w:rsidRPr="00F11D5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точка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4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од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Статутот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Општина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Кривогаштани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(‘’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Службен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гласник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општина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Кривогаштани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’’ бр.3/11,</w:t>
      </w:r>
      <w:r w:rsidR="00F11D57" w:rsidRPr="00F11D5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14/14,</w:t>
      </w:r>
      <w:r w:rsidR="00F11D57" w:rsidRPr="00F11D5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10/16,</w:t>
      </w:r>
      <w:r w:rsidR="00F11D57" w:rsidRPr="00F11D57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14/16</w:t>
      </w:r>
      <w:r w:rsidR="00F11D57" w:rsidRPr="00F11D57">
        <w:rPr>
          <w:rFonts w:ascii="Calibri" w:eastAsia="Calibri" w:hAnsi="Calibri"/>
          <w:color w:val="000000"/>
          <w:szCs w:val="24"/>
          <w:lang w:val="mk-MK"/>
        </w:rPr>
        <w:t>,</w:t>
      </w:r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6/19</w:t>
      </w:r>
      <w:r w:rsidR="00F11D57" w:rsidRPr="00F11D57">
        <w:rPr>
          <w:rFonts w:ascii="Calibri" w:eastAsia="Calibri" w:hAnsi="Calibri"/>
          <w:color w:val="000000"/>
          <w:szCs w:val="24"/>
          <w:lang w:val="mk-MK"/>
        </w:rPr>
        <w:t xml:space="preserve"> и 9/23</w:t>
      </w:r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),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Советот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Општина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Кривогаштани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седницата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одржана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r w:rsidR="00F11D57" w:rsidRPr="00F11D57">
        <w:rPr>
          <w:rFonts w:ascii="Calibri" w:eastAsia="Calibri" w:hAnsi="Calibri"/>
          <w:color w:val="000000"/>
          <w:szCs w:val="24"/>
          <w:lang w:val="mk-MK"/>
        </w:rPr>
        <w:t xml:space="preserve">ден 09.02.2024 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година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</w:t>
      </w:r>
      <w:proofErr w:type="spellStart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>донесе</w:t>
      </w:r>
      <w:proofErr w:type="spellEnd"/>
      <w:r w:rsidR="00F11D57" w:rsidRPr="00F11D57">
        <w:rPr>
          <w:rFonts w:ascii="Calibri" w:eastAsia="Calibri" w:hAnsi="Calibri"/>
          <w:color w:val="000000"/>
          <w:szCs w:val="24"/>
          <w:lang w:val="en-GB"/>
        </w:rPr>
        <w:t xml:space="preserve"> :</w:t>
      </w:r>
    </w:p>
    <w:p w:rsidR="00F11D57" w:rsidRPr="00F11D57" w:rsidRDefault="00F11D57" w:rsidP="00F11D57">
      <w:pPr>
        <w:jc w:val="both"/>
        <w:rPr>
          <w:rFonts w:ascii="Calibri" w:eastAsia="Calibri" w:hAnsi="Calibri"/>
          <w:color w:val="000000"/>
          <w:szCs w:val="24"/>
        </w:rPr>
      </w:pPr>
    </w:p>
    <w:p w:rsidR="00F11D57" w:rsidRPr="00F11D57" w:rsidRDefault="00F11D57" w:rsidP="00F11D57">
      <w:pPr>
        <w:spacing w:line="276" w:lineRule="auto"/>
        <w:jc w:val="center"/>
        <w:rPr>
          <w:rFonts w:ascii="Calibri" w:eastAsia="Calibri" w:hAnsi="Calibri"/>
          <w:b/>
          <w:szCs w:val="24"/>
          <w:lang w:val="mk-MK"/>
        </w:rPr>
      </w:pPr>
      <w:bookmarkStart w:id="0" w:name="_GoBack"/>
      <w:r w:rsidRPr="00F11D57">
        <w:rPr>
          <w:rFonts w:ascii="Calibri" w:eastAsia="Calibri" w:hAnsi="Calibri"/>
          <w:b/>
          <w:szCs w:val="24"/>
          <w:lang w:val="mk-MK"/>
        </w:rPr>
        <w:t>ОДЛУКА</w:t>
      </w:r>
    </w:p>
    <w:bookmarkEnd w:id="0"/>
    <w:p w:rsidR="00F11D57" w:rsidRPr="00F11D57" w:rsidRDefault="00F11D57" w:rsidP="00F11D57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F11D57">
        <w:rPr>
          <w:rFonts w:ascii="Calibri" w:eastAsia="Calibri" w:hAnsi="Calibri"/>
          <w:b/>
          <w:sz w:val="22"/>
          <w:szCs w:val="22"/>
          <w:lang w:val="mk-MK"/>
        </w:rPr>
        <w:t>за измена и дополнување на  Буџетот на Општина Кривогаштани за 20</w:t>
      </w:r>
      <w:r w:rsidRPr="00F11D57">
        <w:rPr>
          <w:rFonts w:ascii="Calibri" w:eastAsia="Calibri" w:hAnsi="Calibri"/>
          <w:b/>
          <w:sz w:val="22"/>
          <w:szCs w:val="22"/>
        </w:rPr>
        <w:t>2</w:t>
      </w:r>
      <w:r w:rsidRPr="00F11D57">
        <w:rPr>
          <w:rFonts w:ascii="Calibri" w:eastAsia="Calibri" w:hAnsi="Calibri"/>
          <w:b/>
          <w:sz w:val="22"/>
          <w:szCs w:val="22"/>
          <w:lang w:val="mk-MK"/>
        </w:rPr>
        <w:t>4</w:t>
      </w:r>
      <w:r w:rsidRPr="00F11D57">
        <w:rPr>
          <w:rFonts w:ascii="Calibri" w:eastAsia="Calibri" w:hAnsi="Calibri"/>
          <w:b/>
          <w:sz w:val="22"/>
          <w:szCs w:val="22"/>
        </w:rPr>
        <w:t xml:space="preserve"> </w:t>
      </w:r>
      <w:r w:rsidRPr="00F11D57">
        <w:rPr>
          <w:rFonts w:ascii="Calibri" w:eastAsia="Calibri" w:hAnsi="Calibri"/>
          <w:b/>
          <w:sz w:val="22"/>
          <w:szCs w:val="22"/>
          <w:lang w:val="mk-MK"/>
        </w:rPr>
        <w:t>година</w:t>
      </w:r>
    </w:p>
    <w:p w:rsidR="00F11D57" w:rsidRPr="00F11D57" w:rsidRDefault="00F11D57" w:rsidP="00F11D57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</w:p>
    <w:p w:rsidR="00F11D57" w:rsidRPr="00F11D57" w:rsidRDefault="00F11D57" w:rsidP="00F11D57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</w:p>
    <w:p w:rsidR="00F11D57" w:rsidRPr="00F11D57" w:rsidRDefault="00F11D57" w:rsidP="00F11D57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F11D57">
        <w:rPr>
          <w:rFonts w:ascii="Calibri" w:eastAsia="Calibri" w:hAnsi="Calibri"/>
          <w:sz w:val="22"/>
          <w:szCs w:val="22"/>
          <w:lang w:val="mk-MK"/>
        </w:rPr>
        <w:lastRenderedPageBreak/>
        <w:t>Член 1</w:t>
      </w:r>
    </w:p>
    <w:p w:rsidR="00F11D57" w:rsidRPr="00F11D57" w:rsidRDefault="00F11D57" w:rsidP="00F11D57">
      <w:pPr>
        <w:spacing w:line="276" w:lineRule="auto"/>
        <w:rPr>
          <w:rFonts w:ascii="Calibri" w:eastAsia="Calibri" w:hAnsi="Calibri"/>
          <w:sz w:val="22"/>
          <w:szCs w:val="22"/>
          <w:lang w:val="mk-MK"/>
        </w:rPr>
      </w:pPr>
      <w:r w:rsidRPr="00F11D57">
        <w:rPr>
          <w:rFonts w:ascii="Calibri" w:eastAsia="Calibri" w:hAnsi="Calibri"/>
          <w:sz w:val="22"/>
          <w:szCs w:val="22"/>
          <w:lang w:val="mk-MK"/>
        </w:rPr>
        <w:tab/>
        <w:t>Со оваа одлука се врши измена и дополнување на Буџетот на Општина Кривогаштани за 20</w:t>
      </w:r>
      <w:r w:rsidRPr="00F11D57">
        <w:rPr>
          <w:rFonts w:ascii="Calibri" w:eastAsia="Calibri" w:hAnsi="Calibri"/>
          <w:sz w:val="22"/>
          <w:szCs w:val="22"/>
        </w:rPr>
        <w:t>2</w:t>
      </w:r>
      <w:r w:rsidRPr="00F11D57">
        <w:rPr>
          <w:rFonts w:ascii="Calibri" w:eastAsia="Calibri" w:hAnsi="Calibri"/>
          <w:sz w:val="22"/>
          <w:szCs w:val="22"/>
          <w:lang w:val="mk-MK"/>
        </w:rPr>
        <w:t>4</w:t>
      </w:r>
      <w:r w:rsidRPr="00F11D57">
        <w:rPr>
          <w:rFonts w:ascii="Calibri" w:eastAsia="Calibri" w:hAnsi="Calibri"/>
          <w:sz w:val="22"/>
          <w:szCs w:val="22"/>
        </w:rPr>
        <w:t xml:space="preserve"> </w:t>
      </w:r>
      <w:r w:rsidRPr="00F11D57">
        <w:rPr>
          <w:rFonts w:ascii="Calibri" w:eastAsia="Calibri" w:hAnsi="Calibri"/>
          <w:sz w:val="22"/>
          <w:szCs w:val="22"/>
          <w:lang w:val="mk-MK"/>
        </w:rPr>
        <w:t>година.</w:t>
      </w:r>
    </w:p>
    <w:p w:rsidR="00F11D57" w:rsidRPr="00F11D57" w:rsidRDefault="00F11D57" w:rsidP="00F11D57">
      <w:pPr>
        <w:spacing w:line="276" w:lineRule="auto"/>
        <w:rPr>
          <w:rFonts w:ascii="Calibri" w:eastAsia="Calibri" w:hAnsi="Calibri"/>
          <w:sz w:val="22"/>
          <w:szCs w:val="22"/>
          <w:lang w:val="mk-MK"/>
        </w:rPr>
      </w:pPr>
    </w:p>
    <w:p w:rsidR="00F11D57" w:rsidRPr="00F11D57" w:rsidRDefault="00F11D57" w:rsidP="00F11D57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F11D57">
        <w:rPr>
          <w:rFonts w:ascii="Calibri" w:eastAsia="Calibri" w:hAnsi="Calibri"/>
          <w:sz w:val="22"/>
          <w:szCs w:val="22"/>
          <w:lang w:val="mk-MK"/>
        </w:rPr>
        <w:t>Член 2</w:t>
      </w:r>
    </w:p>
    <w:p w:rsidR="00F11D57" w:rsidRPr="00F11D57" w:rsidRDefault="00F11D57" w:rsidP="00F11D57">
      <w:pPr>
        <w:spacing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F11D57">
        <w:rPr>
          <w:rFonts w:ascii="Calibri" w:eastAsia="Calibri" w:hAnsi="Calibri"/>
          <w:sz w:val="22"/>
          <w:szCs w:val="22"/>
          <w:lang w:val="mk-MK"/>
        </w:rPr>
        <w:tab/>
        <w:t>Одлуката за измена и дополнување на Буџетот на Општина Кривогаштани за 2024 година влегува во сила со денот на донесувањето, а ќе се објави во ,,Службен гласник на општина Кривогаштани,,.</w:t>
      </w:r>
    </w:p>
    <w:p w:rsidR="00647BC1" w:rsidRPr="00647BC1" w:rsidRDefault="00647BC1" w:rsidP="00F11D57">
      <w:pPr>
        <w:jc w:val="both"/>
        <w:rPr>
          <w:rFonts w:ascii="Calibri" w:eastAsia="Calibri" w:hAnsi="Calibri"/>
          <w:szCs w:val="24"/>
          <w:lang w:val="mk-MK"/>
        </w:rPr>
      </w:pPr>
    </w:p>
    <w:p w:rsidR="0017192B" w:rsidRDefault="00D24232" w:rsidP="0017192B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F11D57">
        <w:rPr>
          <w:rFonts w:ascii="Calibri" w:hAnsi="Calibri" w:cs="Calibri"/>
          <w:sz w:val="22"/>
          <w:szCs w:val="22"/>
        </w:rPr>
        <w:t>215</w:t>
      </w:r>
      <w:r w:rsidR="0017192B">
        <w:rPr>
          <w:rFonts w:ascii="Calibri" w:hAnsi="Calibri" w:cs="Calibri"/>
          <w:sz w:val="22"/>
          <w:szCs w:val="22"/>
          <w:lang w:val="mk-MK"/>
        </w:rPr>
        <w:t xml:space="preserve">/3                                                         </w:t>
      </w:r>
      <w:r w:rsidR="00F422FA">
        <w:rPr>
          <w:rFonts w:ascii="Calibri" w:hAnsi="Calibri" w:cs="Calibri"/>
          <w:sz w:val="22"/>
          <w:szCs w:val="22"/>
          <w:lang w:val="mk-MK"/>
        </w:rPr>
        <w:t xml:space="preserve">                   </w:t>
      </w:r>
      <w:r w:rsidR="00F422FA">
        <w:rPr>
          <w:rFonts w:ascii="Calibri" w:hAnsi="Calibri" w:cs="Calibri"/>
          <w:sz w:val="22"/>
          <w:szCs w:val="22"/>
        </w:rPr>
        <w:t xml:space="preserve">                            </w:t>
      </w:r>
      <w:r w:rsidR="00F422FA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5B3FC4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F422FA"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 w:rsidR="00F422FA"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="00F422FA"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F422FA" w:rsidRPr="00010C9D" w:rsidRDefault="00F11D57" w:rsidP="0017192B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</w:rPr>
        <w:t>09</w:t>
      </w:r>
      <w:r w:rsidR="0017192B">
        <w:rPr>
          <w:rFonts w:ascii="Calibri" w:hAnsi="Calibri" w:cs="Calibri"/>
          <w:sz w:val="22"/>
          <w:szCs w:val="22"/>
          <w:lang w:val="mk-MK"/>
        </w:rPr>
        <w:t>.</w:t>
      </w:r>
      <w:r w:rsidR="00FC6DAC">
        <w:rPr>
          <w:rFonts w:ascii="Calibri" w:hAnsi="Calibri" w:cs="Calibri"/>
          <w:sz w:val="22"/>
          <w:szCs w:val="22"/>
          <w:lang w:val="mk-MK"/>
        </w:rPr>
        <w:t>0</w:t>
      </w:r>
      <w:r>
        <w:rPr>
          <w:rFonts w:ascii="Calibri" w:hAnsi="Calibri" w:cs="Calibri"/>
          <w:sz w:val="22"/>
          <w:szCs w:val="22"/>
        </w:rPr>
        <w:t>2</w:t>
      </w:r>
      <w:r w:rsidR="0017192B">
        <w:rPr>
          <w:rFonts w:ascii="Calibri" w:hAnsi="Calibri" w:cs="Calibri"/>
          <w:sz w:val="22"/>
          <w:szCs w:val="22"/>
          <w:lang w:val="mk-MK"/>
        </w:rPr>
        <w:t>.202</w:t>
      </w:r>
      <w:r w:rsidR="00FC6DAC">
        <w:rPr>
          <w:rFonts w:ascii="Calibri" w:hAnsi="Calibri" w:cs="Calibri"/>
          <w:sz w:val="22"/>
          <w:szCs w:val="22"/>
          <w:lang w:val="mk-MK"/>
        </w:rPr>
        <w:t>4</w:t>
      </w:r>
      <w:r w:rsidR="0017192B">
        <w:rPr>
          <w:rFonts w:ascii="Calibri" w:hAnsi="Calibri" w:cs="Calibri"/>
          <w:sz w:val="22"/>
          <w:szCs w:val="22"/>
          <w:lang w:val="mk-MK"/>
        </w:rPr>
        <w:t xml:space="preserve"> година                                                       </w:t>
      </w:r>
      <w:r w:rsidR="00F422FA">
        <w:rPr>
          <w:rFonts w:ascii="Calibri" w:hAnsi="Calibri" w:cs="Calibri"/>
          <w:sz w:val="22"/>
          <w:szCs w:val="22"/>
          <w:lang w:val="mk-MK"/>
        </w:rPr>
        <w:t xml:space="preserve">       </w:t>
      </w:r>
      <w:r w:rsidR="00F422FA">
        <w:rPr>
          <w:rFonts w:ascii="Calibri" w:hAnsi="Calibri" w:cs="Calibri"/>
          <w:sz w:val="22"/>
          <w:szCs w:val="22"/>
        </w:rPr>
        <w:t xml:space="preserve">                           </w:t>
      </w:r>
      <w:r w:rsidR="00F422FA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F422FA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F422FA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F422FA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F422FA" w:rsidRDefault="0017192B" w:rsidP="00F422FA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</w:t>
      </w:r>
      <w:r w:rsidR="00F422FA">
        <w:rPr>
          <w:rFonts w:ascii="Calibri" w:hAnsi="Calibri" w:cs="Calibri"/>
          <w:sz w:val="22"/>
          <w:szCs w:val="22"/>
          <w:lang w:val="mk-MK"/>
        </w:rPr>
        <w:t xml:space="preserve">    </w:t>
      </w:r>
      <w:r w:rsidR="00F422FA">
        <w:rPr>
          <w:rFonts w:ascii="Calibri" w:hAnsi="Calibri" w:cs="Calibri"/>
          <w:sz w:val="22"/>
          <w:szCs w:val="22"/>
        </w:rPr>
        <w:t xml:space="preserve">                             </w:t>
      </w:r>
      <w:r w:rsidR="00F422FA"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B26976" w:rsidRPr="006D5D25" w:rsidRDefault="001F0955" w:rsidP="006D5D25">
      <w:pPr>
        <w:jc w:val="both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</w:t>
      </w:r>
      <w:r w:rsidR="003379E7">
        <w:rPr>
          <w:rFonts w:ascii="Arial" w:hAnsi="Arial" w:cs="Arial"/>
        </w:rPr>
        <w:t>_______________________________</w:t>
      </w:r>
    </w:p>
    <w:p w:rsidR="00647BC1" w:rsidRPr="00647BC1" w:rsidRDefault="00647BC1" w:rsidP="00FC6DAC">
      <w:pPr>
        <w:pStyle w:val="BodyTextIndent"/>
        <w:rPr>
          <w:rFonts w:ascii="Arial" w:hAnsi="Arial" w:cs="Arial"/>
          <w:lang w:val="mk-MK"/>
        </w:rPr>
      </w:pPr>
      <w:r w:rsidRPr="003802DD">
        <w:rPr>
          <w:rFonts w:asciiTheme="minorHAnsi" w:hAnsiTheme="minorHAnsi"/>
          <w:b/>
          <w:lang w:val="mk-MK"/>
        </w:rPr>
        <w:t>ПРИЛОГ:</w:t>
      </w:r>
      <w:r w:rsidRPr="003802DD">
        <w:rPr>
          <w:rFonts w:ascii="Times New Roman" w:hAnsi="Times New Roman"/>
          <w:b/>
        </w:rPr>
        <w:t xml:space="preserve"> </w:t>
      </w:r>
      <w:r w:rsidR="00FC6DAC">
        <w:rPr>
          <w:rFonts w:ascii="Calibri" w:eastAsia="Calibri" w:hAnsi="Calibri"/>
          <w:b/>
          <w:sz w:val="22"/>
          <w:szCs w:val="22"/>
          <w:lang w:val="mk-MK"/>
        </w:rPr>
        <w:t>И</w:t>
      </w:r>
      <w:r w:rsidR="00FC6DAC" w:rsidRPr="00FC6DAC">
        <w:rPr>
          <w:rFonts w:ascii="Calibri" w:eastAsia="Calibri" w:hAnsi="Calibri"/>
          <w:b/>
          <w:sz w:val="22"/>
          <w:szCs w:val="22"/>
          <w:lang w:val="mk-MK"/>
        </w:rPr>
        <w:t>змена и дополнување на  Буџетот на Општина Кривогаштани за 20</w:t>
      </w:r>
      <w:r w:rsidR="00FC6DAC" w:rsidRPr="00FC6DAC">
        <w:rPr>
          <w:rFonts w:ascii="Calibri" w:eastAsia="Calibri" w:hAnsi="Calibri"/>
          <w:b/>
          <w:sz w:val="22"/>
          <w:szCs w:val="22"/>
        </w:rPr>
        <w:t>2</w:t>
      </w:r>
      <w:r w:rsidR="00FC6DAC" w:rsidRPr="00FC6DAC">
        <w:rPr>
          <w:rFonts w:ascii="Calibri" w:eastAsia="Calibri" w:hAnsi="Calibri"/>
          <w:b/>
          <w:sz w:val="22"/>
          <w:szCs w:val="22"/>
          <w:lang w:val="mk-MK"/>
        </w:rPr>
        <w:t>4</w:t>
      </w:r>
      <w:r w:rsidR="00FC6DAC" w:rsidRPr="00FC6DAC">
        <w:rPr>
          <w:rFonts w:ascii="Calibri" w:eastAsia="Calibri" w:hAnsi="Calibri"/>
          <w:b/>
          <w:sz w:val="22"/>
          <w:szCs w:val="22"/>
        </w:rPr>
        <w:t xml:space="preserve"> </w:t>
      </w:r>
      <w:r w:rsidR="00FC6DAC" w:rsidRPr="00FC6DAC">
        <w:rPr>
          <w:rFonts w:ascii="Calibri" w:eastAsia="Calibri" w:hAnsi="Calibri"/>
          <w:b/>
          <w:sz w:val="22"/>
          <w:szCs w:val="22"/>
          <w:lang w:val="mk-MK"/>
        </w:rPr>
        <w:t>година</w:t>
      </w:r>
      <w:r w:rsidR="00FC6DA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4A6539" w:rsidRDefault="004A6539" w:rsidP="00824CAC">
      <w:pPr>
        <w:ind w:left="3600" w:firstLine="720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4A6539" w:rsidRDefault="004A6539" w:rsidP="00824CAC">
      <w:pPr>
        <w:ind w:left="3600" w:firstLine="720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312A0" w:rsidRDefault="007312A0" w:rsidP="00F11D57">
      <w:pPr>
        <w:rPr>
          <w:rFonts w:asciiTheme="minorHAnsi" w:eastAsiaTheme="minorHAnsi" w:hAnsiTheme="minorHAnsi" w:cstheme="minorHAnsi"/>
          <w:b/>
          <w:sz w:val="22"/>
          <w:szCs w:val="22"/>
        </w:rPr>
      </w:pPr>
    </w:p>
    <w:p w:rsidR="00971AFF" w:rsidRPr="007312A0" w:rsidRDefault="00971AFF" w:rsidP="00824CAC">
      <w:pPr>
        <w:ind w:left="3600" w:firstLine="720"/>
        <w:rPr>
          <w:rFonts w:asciiTheme="minorHAnsi" w:eastAsiaTheme="minorHAnsi" w:hAnsiTheme="minorHAnsi" w:cstheme="minorHAnsi"/>
          <w:b/>
          <w:sz w:val="22"/>
          <w:szCs w:val="22"/>
        </w:rPr>
      </w:pPr>
    </w:p>
    <w:p w:rsidR="00F53BF4" w:rsidRPr="00575C48" w:rsidRDefault="007D4B1D" w:rsidP="00824CAC">
      <w:pPr>
        <w:ind w:left="3600" w:firstLine="720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575C48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СОДРЖИНА</w:t>
      </w:r>
    </w:p>
    <w:p w:rsidR="007D4B1D" w:rsidRDefault="00E1131E" w:rsidP="002474CB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575C48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5104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F11D57">
        <w:rPr>
          <w:rFonts w:asciiTheme="minorHAnsi" w:eastAsiaTheme="minorHAnsi" w:hAnsiTheme="minorHAnsi" w:cstheme="minorHAnsi"/>
          <w:b/>
          <w:sz w:val="22"/>
          <w:szCs w:val="22"/>
        </w:rPr>
        <w:t>4</w:t>
      </w:r>
      <w:r w:rsidR="001A0342" w:rsidRPr="00575C48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E176A2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т</w:t>
      </w:r>
      <w:r w:rsidR="00FD1996" w:rsidRPr="00575C48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575C48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F11D57">
        <w:rPr>
          <w:rFonts w:asciiTheme="minorHAnsi" w:eastAsiaTheme="minorHAnsi" w:hAnsiTheme="minorHAnsi" w:cstheme="minorHAnsi"/>
          <w:b/>
          <w:sz w:val="22"/>
          <w:szCs w:val="22"/>
        </w:rPr>
        <w:t>09</w:t>
      </w:r>
      <w:r w:rsidR="009A6423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E176A2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0</w:t>
      </w:r>
      <w:r w:rsidR="00F11D57">
        <w:rPr>
          <w:rFonts w:asciiTheme="minorHAnsi" w:eastAsiaTheme="minorHAnsi" w:hAnsiTheme="minorHAnsi" w:cstheme="minorHAnsi"/>
          <w:b/>
          <w:sz w:val="22"/>
          <w:szCs w:val="22"/>
        </w:rPr>
        <w:t>2</w:t>
      </w:r>
      <w:r w:rsidR="00921655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575C48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8B6CF9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</w:p>
    <w:p w:rsidR="00A15FBD" w:rsidRDefault="00A15FBD" w:rsidP="002474CB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1C7139" w:rsidRPr="00A7570F" w:rsidRDefault="001C7139" w:rsidP="00A7570F">
      <w:pPr>
        <w:jc w:val="both"/>
        <w:rPr>
          <w:rFonts w:asciiTheme="minorHAnsi" w:hAnsiTheme="minorHAnsi" w:cs="Arial"/>
          <w:b/>
          <w:sz w:val="16"/>
          <w:szCs w:val="16"/>
          <w:lang w:val="mk-MK"/>
        </w:rPr>
      </w:pPr>
    </w:p>
    <w:p w:rsidR="00E176A2" w:rsidRPr="00E176A2" w:rsidRDefault="00884001" w:rsidP="00E176A2">
      <w:pPr>
        <w:ind w:firstLine="720"/>
        <w:contextualSpacing/>
        <w:jc w:val="both"/>
        <w:rPr>
          <w:rFonts w:asciiTheme="minorHAnsi" w:hAnsiTheme="minorHAnsi"/>
          <w:szCs w:val="24"/>
          <w:lang w:val="mk-MK"/>
        </w:rPr>
      </w:pPr>
      <w:r>
        <w:rPr>
          <w:rFonts w:ascii="Calibri" w:eastAsia="Calibri" w:hAnsi="Calibri"/>
          <w:szCs w:val="24"/>
        </w:rPr>
        <w:t>1.</w:t>
      </w:r>
      <w:r>
        <w:rPr>
          <w:rFonts w:ascii="Calibri" w:eastAsia="Calibri" w:hAnsi="Calibri"/>
          <w:szCs w:val="24"/>
          <w:lang w:val="mk-MK"/>
        </w:rPr>
        <w:t xml:space="preserve">Заклучок за прогласување на </w:t>
      </w:r>
      <w:r w:rsidR="00E176A2" w:rsidRPr="00E176A2">
        <w:rPr>
          <w:rFonts w:ascii="Times New Roman" w:hAnsi="Times New Roman"/>
          <w:szCs w:val="24"/>
          <w:lang w:val="mk-MK"/>
        </w:rPr>
        <w:t>Одлука</w:t>
      </w:r>
      <w:r w:rsidR="00E176A2" w:rsidRPr="00E176A2">
        <w:rPr>
          <w:szCs w:val="24"/>
          <w:lang w:val="mk-MK"/>
        </w:rPr>
        <w:t xml:space="preserve"> </w:t>
      </w:r>
      <w:r w:rsidR="00E176A2" w:rsidRPr="00E176A2">
        <w:rPr>
          <w:rFonts w:ascii="Times New Roman" w:hAnsi="Times New Roman"/>
          <w:szCs w:val="24"/>
          <w:lang w:val="mk-MK"/>
        </w:rPr>
        <w:t>за</w:t>
      </w:r>
      <w:r w:rsidR="00E176A2" w:rsidRPr="00E176A2">
        <w:rPr>
          <w:szCs w:val="24"/>
          <w:lang w:val="mk-MK"/>
        </w:rPr>
        <w:t xml:space="preserve"> </w:t>
      </w:r>
      <w:r w:rsidR="00E176A2" w:rsidRPr="00E176A2">
        <w:rPr>
          <w:rFonts w:ascii="Times New Roman" w:hAnsi="Times New Roman"/>
          <w:szCs w:val="24"/>
          <w:lang w:val="mk-MK"/>
        </w:rPr>
        <w:t>измена и дополнување на Буџет</w:t>
      </w:r>
      <w:r w:rsidR="00E176A2" w:rsidRPr="00E176A2">
        <w:rPr>
          <w:szCs w:val="24"/>
          <w:lang w:val="mk-MK"/>
        </w:rPr>
        <w:t xml:space="preserve"> </w:t>
      </w:r>
      <w:r w:rsidR="00E176A2" w:rsidRPr="00E176A2">
        <w:rPr>
          <w:rFonts w:ascii="Times New Roman" w:hAnsi="Times New Roman"/>
          <w:szCs w:val="24"/>
          <w:lang w:val="mk-MK"/>
        </w:rPr>
        <w:t>на</w:t>
      </w:r>
      <w:r w:rsidR="00E176A2" w:rsidRPr="00E176A2">
        <w:rPr>
          <w:szCs w:val="24"/>
          <w:lang w:val="mk-MK"/>
        </w:rPr>
        <w:t xml:space="preserve"> </w:t>
      </w:r>
      <w:r w:rsidR="00E176A2" w:rsidRPr="00E176A2">
        <w:rPr>
          <w:rFonts w:ascii="Times New Roman" w:hAnsi="Times New Roman"/>
          <w:szCs w:val="24"/>
          <w:lang w:val="mk-MK"/>
        </w:rPr>
        <w:t>општина</w:t>
      </w:r>
      <w:r w:rsidR="00E176A2" w:rsidRPr="00E176A2">
        <w:rPr>
          <w:szCs w:val="24"/>
          <w:lang w:val="mk-MK"/>
        </w:rPr>
        <w:t xml:space="preserve"> </w:t>
      </w:r>
      <w:r w:rsidR="00E176A2" w:rsidRPr="00E176A2">
        <w:rPr>
          <w:rFonts w:ascii="Times New Roman" w:hAnsi="Times New Roman"/>
          <w:szCs w:val="24"/>
          <w:lang w:val="mk-MK"/>
        </w:rPr>
        <w:t>Кривогаштани</w:t>
      </w:r>
      <w:r w:rsidR="00E176A2" w:rsidRPr="00E176A2">
        <w:rPr>
          <w:szCs w:val="24"/>
          <w:lang w:val="mk-MK"/>
        </w:rPr>
        <w:t xml:space="preserve"> </w:t>
      </w:r>
      <w:r w:rsidR="00E176A2" w:rsidRPr="00E176A2">
        <w:rPr>
          <w:rFonts w:ascii="Times New Roman" w:hAnsi="Times New Roman"/>
          <w:szCs w:val="24"/>
          <w:lang w:val="mk-MK"/>
        </w:rPr>
        <w:t>за</w:t>
      </w:r>
      <w:r w:rsidR="00E176A2" w:rsidRPr="00E176A2">
        <w:rPr>
          <w:szCs w:val="24"/>
          <w:lang w:val="mk-MK"/>
        </w:rPr>
        <w:t xml:space="preserve"> 2024 </w:t>
      </w:r>
      <w:r w:rsidR="00E176A2" w:rsidRPr="00E176A2">
        <w:rPr>
          <w:rFonts w:ascii="Times New Roman" w:hAnsi="Times New Roman"/>
          <w:szCs w:val="24"/>
          <w:lang w:val="mk-MK"/>
        </w:rPr>
        <w:t>година</w:t>
      </w:r>
      <w:r w:rsidR="00E176A2">
        <w:rPr>
          <w:rFonts w:asciiTheme="minorHAnsi" w:hAnsiTheme="minorHAnsi"/>
          <w:szCs w:val="24"/>
          <w:lang w:val="mk-MK"/>
        </w:rPr>
        <w:t>..................................................................................</w:t>
      </w:r>
      <w:r w:rsidR="004A6539">
        <w:rPr>
          <w:rFonts w:asciiTheme="minorHAnsi" w:hAnsiTheme="minorHAnsi"/>
          <w:szCs w:val="24"/>
          <w:lang w:val="mk-MK"/>
        </w:rPr>
        <w:t>1</w:t>
      </w:r>
    </w:p>
    <w:p w:rsidR="00E176A2" w:rsidRPr="00E176A2" w:rsidRDefault="00E176A2" w:rsidP="00E176A2">
      <w:pPr>
        <w:ind w:firstLine="720"/>
        <w:contextualSpacing/>
        <w:jc w:val="both"/>
        <w:rPr>
          <w:rFonts w:asciiTheme="minorHAnsi" w:hAnsiTheme="minorHAnsi"/>
          <w:szCs w:val="24"/>
          <w:lang w:val="mk-MK"/>
        </w:rPr>
      </w:pPr>
      <w:r>
        <w:rPr>
          <w:rFonts w:asciiTheme="minorHAnsi" w:hAnsiTheme="minorHAnsi"/>
          <w:szCs w:val="24"/>
          <w:lang w:val="mk-MK"/>
        </w:rPr>
        <w:t>-</w:t>
      </w:r>
      <w:r w:rsidRPr="00E176A2">
        <w:rPr>
          <w:rFonts w:ascii="Times New Roman" w:hAnsi="Times New Roman"/>
          <w:szCs w:val="24"/>
          <w:lang w:val="mk-MK"/>
        </w:rPr>
        <w:t xml:space="preserve"> Одлука</w:t>
      </w:r>
      <w:r w:rsidRPr="00E176A2">
        <w:rPr>
          <w:szCs w:val="24"/>
          <w:lang w:val="mk-MK"/>
        </w:rPr>
        <w:t xml:space="preserve"> </w:t>
      </w:r>
      <w:r w:rsidRPr="00E176A2">
        <w:rPr>
          <w:rFonts w:ascii="Times New Roman" w:hAnsi="Times New Roman"/>
          <w:szCs w:val="24"/>
          <w:lang w:val="mk-MK"/>
        </w:rPr>
        <w:t>за</w:t>
      </w:r>
      <w:r w:rsidRPr="00E176A2">
        <w:rPr>
          <w:szCs w:val="24"/>
          <w:lang w:val="mk-MK"/>
        </w:rPr>
        <w:t xml:space="preserve"> </w:t>
      </w:r>
      <w:r w:rsidRPr="00E176A2">
        <w:rPr>
          <w:rFonts w:ascii="Times New Roman" w:hAnsi="Times New Roman"/>
          <w:szCs w:val="24"/>
          <w:lang w:val="mk-MK"/>
        </w:rPr>
        <w:t xml:space="preserve">измена и дополнување на </w:t>
      </w:r>
      <w:r w:rsidRPr="00E176A2">
        <w:rPr>
          <w:szCs w:val="24"/>
          <w:lang w:val="mk-MK"/>
        </w:rPr>
        <w:t xml:space="preserve"> </w:t>
      </w:r>
      <w:r w:rsidRPr="00E176A2">
        <w:rPr>
          <w:rFonts w:ascii="Times New Roman" w:hAnsi="Times New Roman"/>
          <w:szCs w:val="24"/>
          <w:lang w:val="mk-MK"/>
        </w:rPr>
        <w:t>Буџет</w:t>
      </w:r>
      <w:r w:rsidRPr="00E176A2">
        <w:rPr>
          <w:szCs w:val="24"/>
          <w:lang w:val="mk-MK"/>
        </w:rPr>
        <w:t xml:space="preserve"> </w:t>
      </w:r>
      <w:r w:rsidRPr="00E176A2">
        <w:rPr>
          <w:rFonts w:ascii="Times New Roman" w:hAnsi="Times New Roman"/>
          <w:szCs w:val="24"/>
          <w:lang w:val="mk-MK"/>
        </w:rPr>
        <w:t>на</w:t>
      </w:r>
      <w:r w:rsidRPr="00E176A2">
        <w:rPr>
          <w:szCs w:val="24"/>
          <w:lang w:val="mk-MK"/>
        </w:rPr>
        <w:t xml:space="preserve"> </w:t>
      </w:r>
      <w:r w:rsidRPr="00E176A2">
        <w:rPr>
          <w:rFonts w:ascii="Times New Roman" w:hAnsi="Times New Roman"/>
          <w:szCs w:val="24"/>
          <w:lang w:val="mk-MK"/>
        </w:rPr>
        <w:t>општина</w:t>
      </w:r>
      <w:r w:rsidRPr="00E176A2">
        <w:rPr>
          <w:szCs w:val="24"/>
          <w:lang w:val="mk-MK"/>
        </w:rPr>
        <w:t xml:space="preserve"> </w:t>
      </w:r>
      <w:r w:rsidRPr="00E176A2">
        <w:rPr>
          <w:rFonts w:ascii="Times New Roman" w:hAnsi="Times New Roman"/>
          <w:szCs w:val="24"/>
          <w:lang w:val="mk-MK"/>
        </w:rPr>
        <w:t>Кривогаштани</w:t>
      </w:r>
      <w:r w:rsidRPr="00E176A2">
        <w:rPr>
          <w:szCs w:val="24"/>
          <w:lang w:val="mk-MK"/>
        </w:rPr>
        <w:t xml:space="preserve"> </w:t>
      </w:r>
      <w:r w:rsidRPr="00E176A2">
        <w:rPr>
          <w:rFonts w:ascii="Times New Roman" w:hAnsi="Times New Roman"/>
          <w:szCs w:val="24"/>
          <w:lang w:val="mk-MK"/>
        </w:rPr>
        <w:t>за</w:t>
      </w:r>
      <w:r w:rsidRPr="00E176A2">
        <w:rPr>
          <w:szCs w:val="24"/>
          <w:lang w:val="mk-MK"/>
        </w:rPr>
        <w:t xml:space="preserve"> 2024 </w:t>
      </w:r>
      <w:r w:rsidRPr="00E176A2">
        <w:rPr>
          <w:rFonts w:ascii="Times New Roman" w:hAnsi="Times New Roman"/>
          <w:szCs w:val="24"/>
          <w:lang w:val="mk-MK"/>
        </w:rPr>
        <w:t>година</w:t>
      </w:r>
      <w:r w:rsidRPr="00E176A2">
        <w:rPr>
          <w:szCs w:val="24"/>
          <w:lang w:val="mk-MK"/>
        </w:rPr>
        <w:t>,</w:t>
      </w:r>
      <w:r>
        <w:rPr>
          <w:rFonts w:asciiTheme="minorHAnsi" w:hAnsiTheme="minorHAnsi"/>
          <w:szCs w:val="24"/>
          <w:lang w:val="mk-MK"/>
        </w:rPr>
        <w:t>.......................................................................................................................................</w:t>
      </w:r>
      <w:r w:rsidR="004A6539">
        <w:rPr>
          <w:rFonts w:asciiTheme="minorHAnsi" w:hAnsiTheme="minorHAnsi"/>
          <w:szCs w:val="24"/>
          <w:lang w:val="mk-MK"/>
        </w:rPr>
        <w:t>1</w:t>
      </w:r>
    </w:p>
    <w:p w:rsidR="003D2263" w:rsidRPr="009D582F" w:rsidRDefault="003D2263" w:rsidP="00236720">
      <w:pPr>
        <w:ind w:left="720"/>
        <w:jc w:val="both"/>
        <w:rPr>
          <w:rFonts w:ascii="Calibri" w:hAnsi="Calibri" w:cs="Calibri"/>
          <w:color w:val="FF0000"/>
          <w:sz w:val="22"/>
          <w:szCs w:val="22"/>
          <w:lang w:val="mk-MK"/>
        </w:rPr>
      </w:pPr>
    </w:p>
    <w:p w:rsidR="00A80D38" w:rsidRPr="007312A0" w:rsidRDefault="00824CAC" w:rsidP="00BC4936">
      <w:pPr>
        <w:spacing w:line="259" w:lineRule="auto"/>
        <w:ind w:firstLine="720"/>
        <w:jc w:val="both"/>
        <w:rPr>
          <w:rFonts w:ascii="Times New Roman" w:eastAsia="Calibri" w:hAnsi="Times New Roman"/>
          <w:szCs w:val="24"/>
        </w:rPr>
      </w:pPr>
      <w:r w:rsidRPr="003D2263">
        <w:rPr>
          <w:rFonts w:ascii="Calibri" w:hAnsi="Calibri" w:cs="Calibri"/>
          <w:sz w:val="22"/>
          <w:szCs w:val="22"/>
          <w:lang w:val="mk-MK"/>
        </w:rPr>
        <w:t>ПРИЛОГ:</w:t>
      </w:r>
      <w:r w:rsidRPr="003D2263">
        <w:rPr>
          <w:rFonts w:ascii="Calibri" w:eastAsia="Calibri" w:hAnsi="Calibri"/>
          <w:b/>
          <w:sz w:val="22"/>
          <w:szCs w:val="22"/>
          <w:lang w:val="mk-MK"/>
        </w:rPr>
        <w:t xml:space="preserve"> </w:t>
      </w:r>
      <w:r w:rsidR="00C96B2F" w:rsidRPr="00A80D38">
        <w:rPr>
          <w:rFonts w:ascii="Times New Roman" w:hAnsi="Times New Roman"/>
          <w:lang w:val="mk-MK"/>
        </w:rPr>
        <w:t>-</w:t>
      </w:r>
      <w:r w:rsidR="002501A8" w:rsidRPr="00A80D38">
        <w:rPr>
          <w:rFonts w:ascii="Calibri" w:eastAsia="Calibri" w:hAnsi="Calibri"/>
          <w:szCs w:val="24"/>
          <w:lang w:val="mk-MK"/>
        </w:rPr>
        <w:t xml:space="preserve"> </w:t>
      </w:r>
      <w:r w:rsidR="00A80D38" w:rsidRPr="007312A0">
        <w:rPr>
          <w:rFonts w:ascii="Times New Roman" w:eastAsia="Calibri" w:hAnsi="Times New Roman"/>
          <w:szCs w:val="24"/>
          <w:lang w:val="mk-MK"/>
        </w:rPr>
        <w:t>Измена и дополнување на  Буџетот на Општина Кривогаштани за 20</w:t>
      </w:r>
      <w:r w:rsidR="00A80D38" w:rsidRPr="007312A0">
        <w:rPr>
          <w:rFonts w:ascii="Times New Roman" w:eastAsia="Calibri" w:hAnsi="Times New Roman"/>
          <w:szCs w:val="24"/>
        </w:rPr>
        <w:t>2</w:t>
      </w:r>
      <w:r w:rsidR="00A80D38" w:rsidRPr="007312A0">
        <w:rPr>
          <w:rFonts w:ascii="Times New Roman" w:eastAsia="Calibri" w:hAnsi="Times New Roman"/>
          <w:szCs w:val="24"/>
          <w:lang w:val="mk-MK"/>
        </w:rPr>
        <w:t>4</w:t>
      </w:r>
      <w:r w:rsidR="00A80D38" w:rsidRPr="007312A0">
        <w:rPr>
          <w:rFonts w:ascii="Times New Roman" w:eastAsia="Calibri" w:hAnsi="Times New Roman"/>
          <w:szCs w:val="24"/>
        </w:rPr>
        <w:t xml:space="preserve"> </w:t>
      </w:r>
      <w:r w:rsidR="00A80D38" w:rsidRPr="007312A0">
        <w:rPr>
          <w:rFonts w:ascii="Times New Roman" w:eastAsia="Calibri" w:hAnsi="Times New Roman"/>
          <w:szCs w:val="24"/>
          <w:lang w:val="mk-MK"/>
        </w:rPr>
        <w:t>година</w:t>
      </w:r>
      <w:r w:rsidR="007312A0">
        <w:rPr>
          <w:rFonts w:ascii="Times New Roman" w:eastAsia="Calibri" w:hAnsi="Times New Roman"/>
          <w:szCs w:val="24"/>
        </w:rPr>
        <w:t>,</w:t>
      </w:r>
    </w:p>
    <w:p w:rsidR="002501A8" w:rsidRDefault="002501A8" w:rsidP="00A80D38">
      <w:pPr>
        <w:jc w:val="both"/>
        <w:rPr>
          <w:rFonts w:asciiTheme="minorHAnsi" w:hAnsiTheme="minorHAnsi" w:cstheme="minorHAnsi"/>
          <w:szCs w:val="24"/>
          <w:lang w:val="mk-MK"/>
        </w:rPr>
      </w:pPr>
      <w:r>
        <w:rPr>
          <w:rFonts w:asciiTheme="minorHAnsi" w:hAnsiTheme="minorHAnsi" w:cstheme="minorHAnsi"/>
          <w:color w:val="FF0000"/>
          <w:sz w:val="20"/>
          <w:lang w:val="mk-MK"/>
        </w:rPr>
        <w:tab/>
      </w:r>
    </w:p>
    <w:p w:rsidR="00C96FA0" w:rsidRPr="002501A8" w:rsidRDefault="00C96FA0" w:rsidP="002501A8">
      <w:pPr>
        <w:ind w:firstLine="720"/>
        <w:rPr>
          <w:rFonts w:asciiTheme="minorHAnsi" w:hAnsiTheme="minorHAnsi" w:cstheme="minorHAnsi"/>
          <w:szCs w:val="24"/>
          <w:lang w:val="mk-MK"/>
        </w:rPr>
      </w:pPr>
    </w:p>
    <w:p w:rsidR="002501A8" w:rsidRPr="009D582F" w:rsidRDefault="002501A8" w:rsidP="00B226BB">
      <w:pPr>
        <w:jc w:val="both"/>
        <w:rPr>
          <w:rFonts w:asciiTheme="minorHAnsi" w:hAnsiTheme="minorHAnsi" w:cstheme="minorHAnsi"/>
          <w:color w:val="FF0000"/>
          <w:sz w:val="20"/>
          <w:lang w:val="mk-MK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5E3" w:rsidRDefault="003C05E3" w:rsidP="006305AC">
      <w:r>
        <w:separator/>
      </w:r>
    </w:p>
  </w:endnote>
  <w:endnote w:type="continuationSeparator" w:id="0">
    <w:p w:rsidR="003C05E3" w:rsidRDefault="003C05E3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312A0" w:rsidRDefault="007312A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11D5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312A0" w:rsidRDefault="007312A0">
    <w:pPr>
      <w:pStyle w:val="Footer"/>
    </w:pPr>
  </w:p>
  <w:p w:rsidR="007312A0" w:rsidRDefault="007312A0"/>
  <w:p w:rsidR="007312A0" w:rsidRDefault="007312A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312A0" w:rsidRDefault="007312A0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11D5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312A0" w:rsidRDefault="007312A0">
    <w:pPr>
      <w:pStyle w:val="Footer"/>
    </w:pPr>
  </w:p>
  <w:p w:rsidR="007312A0" w:rsidRDefault="007312A0"/>
  <w:p w:rsidR="007312A0" w:rsidRDefault="007312A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5E3" w:rsidRDefault="003C05E3" w:rsidP="006305AC">
      <w:r>
        <w:separator/>
      </w:r>
    </w:p>
  </w:footnote>
  <w:footnote w:type="continuationSeparator" w:id="0">
    <w:p w:rsidR="003C05E3" w:rsidRDefault="003C05E3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2A0" w:rsidRPr="00352DFC" w:rsidRDefault="007312A0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>
      <w:rPr>
        <w:rFonts w:asciiTheme="minorHAnsi" w:hAnsiTheme="minorHAnsi"/>
        <w:u w:val="single"/>
        <w:lang w:val="mk-MK"/>
      </w:rPr>
      <w:t xml:space="preserve"> НА ОПШТИНА КРИВОГАШТАНИ      </w:t>
    </w:r>
    <w:r w:rsidR="00F11D57">
      <w:rPr>
        <w:rFonts w:asciiTheme="minorHAnsi" w:hAnsiTheme="minorHAnsi"/>
        <w:u w:val="single"/>
      </w:rPr>
      <w:t>2</w:t>
    </w:r>
    <w:r>
      <w:rPr>
        <w:rFonts w:asciiTheme="minorHAnsi" w:hAnsiTheme="minorHAnsi"/>
        <w:u w:val="single"/>
        <w:lang w:val="mk-MK"/>
      </w:rPr>
      <w:t>/20</w:t>
    </w:r>
    <w:r>
      <w:rPr>
        <w:rFonts w:asciiTheme="minorHAnsi" w:hAnsiTheme="minorHAnsi"/>
        <w:u w:val="single"/>
        <w:lang w:val="sr-Latn-BA"/>
      </w:rPr>
      <w:t>24</w:t>
    </w:r>
  </w:p>
  <w:p w:rsidR="007312A0" w:rsidRPr="008703F2" w:rsidRDefault="007312A0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7312A0" w:rsidRDefault="007312A0"/>
  <w:p w:rsidR="007312A0" w:rsidRDefault="007312A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25pt;height:11.2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2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7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8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4"/>
  </w:num>
  <w:num w:numId="3">
    <w:abstractNumId w:val="12"/>
  </w:num>
  <w:num w:numId="4">
    <w:abstractNumId w:val="15"/>
  </w:num>
  <w:num w:numId="5">
    <w:abstractNumId w:val="18"/>
  </w:num>
  <w:num w:numId="6">
    <w:abstractNumId w:val="10"/>
  </w:num>
  <w:num w:numId="7">
    <w:abstractNumId w:val="11"/>
  </w:num>
  <w:num w:numId="8">
    <w:abstractNumId w:val="17"/>
  </w:num>
  <w:num w:numId="9">
    <w:abstractNumId w:val="9"/>
  </w:num>
  <w:num w:numId="10">
    <w:abstractNumId w:val="16"/>
  </w:num>
  <w:num w:numId="11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34D5"/>
    <w:rsid w:val="00003DC4"/>
    <w:rsid w:val="00004467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C62"/>
    <w:rsid w:val="000F38B0"/>
    <w:rsid w:val="000F52E9"/>
    <w:rsid w:val="00101C01"/>
    <w:rsid w:val="00103487"/>
    <w:rsid w:val="00113502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F20"/>
    <w:rsid w:val="001E720E"/>
    <w:rsid w:val="001E7A3A"/>
    <w:rsid w:val="001F0955"/>
    <w:rsid w:val="001F0CB2"/>
    <w:rsid w:val="001F350D"/>
    <w:rsid w:val="001F5129"/>
    <w:rsid w:val="001F5A31"/>
    <w:rsid w:val="0020073D"/>
    <w:rsid w:val="00202415"/>
    <w:rsid w:val="00202B71"/>
    <w:rsid w:val="00203712"/>
    <w:rsid w:val="00204A61"/>
    <w:rsid w:val="0020558F"/>
    <w:rsid w:val="00206878"/>
    <w:rsid w:val="00207F6B"/>
    <w:rsid w:val="00213768"/>
    <w:rsid w:val="00214524"/>
    <w:rsid w:val="00216137"/>
    <w:rsid w:val="00217C4A"/>
    <w:rsid w:val="0022050F"/>
    <w:rsid w:val="002226F7"/>
    <w:rsid w:val="00224775"/>
    <w:rsid w:val="00225104"/>
    <w:rsid w:val="002255DB"/>
    <w:rsid w:val="00230FB0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908"/>
    <w:rsid w:val="00272349"/>
    <w:rsid w:val="00273141"/>
    <w:rsid w:val="00273801"/>
    <w:rsid w:val="002815AA"/>
    <w:rsid w:val="00283A00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3770"/>
    <w:rsid w:val="002B489B"/>
    <w:rsid w:val="002B4F14"/>
    <w:rsid w:val="002B76DA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802DD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4703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3188"/>
    <w:rsid w:val="004B398B"/>
    <w:rsid w:val="004C5E43"/>
    <w:rsid w:val="004C7364"/>
    <w:rsid w:val="004D12C7"/>
    <w:rsid w:val="004D16FB"/>
    <w:rsid w:val="004D2E1C"/>
    <w:rsid w:val="004E0D6B"/>
    <w:rsid w:val="004E1507"/>
    <w:rsid w:val="004E1985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3F85"/>
    <w:rsid w:val="0052683E"/>
    <w:rsid w:val="00531F28"/>
    <w:rsid w:val="00534C5E"/>
    <w:rsid w:val="0053515B"/>
    <w:rsid w:val="00535472"/>
    <w:rsid w:val="005358E0"/>
    <w:rsid w:val="00535D33"/>
    <w:rsid w:val="00540039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5B15"/>
    <w:rsid w:val="0056052A"/>
    <w:rsid w:val="00560677"/>
    <w:rsid w:val="00560F9B"/>
    <w:rsid w:val="0056146C"/>
    <w:rsid w:val="005618AD"/>
    <w:rsid w:val="005638EA"/>
    <w:rsid w:val="00575C48"/>
    <w:rsid w:val="00576E1C"/>
    <w:rsid w:val="0058039C"/>
    <w:rsid w:val="00581FA5"/>
    <w:rsid w:val="00582488"/>
    <w:rsid w:val="005824D5"/>
    <w:rsid w:val="005831CC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424D"/>
    <w:rsid w:val="005F4568"/>
    <w:rsid w:val="00602772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6631"/>
    <w:rsid w:val="0071777F"/>
    <w:rsid w:val="00722B44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3A19"/>
    <w:rsid w:val="00773A8E"/>
    <w:rsid w:val="007762E2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5ADC"/>
    <w:rsid w:val="007E308C"/>
    <w:rsid w:val="007E490E"/>
    <w:rsid w:val="007E5458"/>
    <w:rsid w:val="007E78D9"/>
    <w:rsid w:val="007E7AB0"/>
    <w:rsid w:val="007F15C9"/>
    <w:rsid w:val="007F45FD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F36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4F54"/>
    <w:rsid w:val="008D5E84"/>
    <w:rsid w:val="008D6020"/>
    <w:rsid w:val="008D660D"/>
    <w:rsid w:val="008D6E77"/>
    <w:rsid w:val="008D75B5"/>
    <w:rsid w:val="008E0D22"/>
    <w:rsid w:val="008E39EF"/>
    <w:rsid w:val="008E4ED5"/>
    <w:rsid w:val="008E57E5"/>
    <w:rsid w:val="008E5B55"/>
    <w:rsid w:val="008F24F5"/>
    <w:rsid w:val="008F3EDE"/>
    <w:rsid w:val="008F6B7B"/>
    <w:rsid w:val="008F755C"/>
    <w:rsid w:val="008F78BE"/>
    <w:rsid w:val="00900C19"/>
    <w:rsid w:val="0090107F"/>
    <w:rsid w:val="00903D1C"/>
    <w:rsid w:val="00904F24"/>
    <w:rsid w:val="0090637C"/>
    <w:rsid w:val="00906441"/>
    <w:rsid w:val="0090668D"/>
    <w:rsid w:val="00906EA2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42E"/>
    <w:rsid w:val="009640E6"/>
    <w:rsid w:val="009655A3"/>
    <w:rsid w:val="009655C1"/>
    <w:rsid w:val="0097006C"/>
    <w:rsid w:val="0097059A"/>
    <w:rsid w:val="00970721"/>
    <w:rsid w:val="009707BB"/>
    <w:rsid w:val="009717FF"/>
    <w:rsid w:val="00971AFF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3528"/>
    <w:rsid w:val="00A7570F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2510"/>
    <w:rsid w:val="00AE4E9C"/>
    <w:rsid w:val="00AE5945"/>
    <w:rsid w:val="00AF035C"/>
    <w:rsid w:val="00AF18A7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4719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7E72"/>
    <w:rsid w:val="00B40219"/>
    <w:rsid w:val="00B407E7"/>
    <w:rsid w:val="00B458DA"/>
    <w:rsid w:val="00B50371"/>
    <w:rsid w:val="00B5148C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70FBD"/>
    <w:rsid w:val="00B714ED"/>
    <w:rsid w:val="00B718BB"/>
    <w:rsid w:val="00B73219"/>
    <w:rsid w:val="00B737D3"/>
    <w:rsid w:val="00B73F77"/>
    <w:rsid w:val="00B73FCD"/>
    <w:rsid w:val="00B75F47"/>
    <w:rsid w:val="00B83CE8"/>
    <w:rsid w:val="00B8581A"/>
    <w:rsid w:val="00B90D91"/>
    <w:rsid w:val="00B94149"/>
    <w:rsid w:val="00B97972"/>
    <w:rsid w:val="00BA0A65"/>
    <w:rsid w:val="00BA0BC3"/>
    <w:rsid w:val="00BA40D2"/>
    <w:rsid w:val="00BA58F2"/>
    <w:rsid w:val="00BA5FDF"/>
    <w:rsid w:val="00BA65AB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8C2"/>
    <w:rsid w:val="00C1744A"/>
    <w:rsid w:val="00C17E9F"/>
    <w:rsid w:val="00C220AC"/>
    <w:rsid w:val="00C228D5"/>
    <w:rsid w:val="00C228DE"/>
    <w:rsid w:val="00C260BC"/>
    <w:rsid w:val="00C263C0"/>
    <w:rsid w:val="00C30076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EA"/>
    <w:rsid w:val="00C9249E"/>
    <w:rsid w:val="00C93B94"/>
    <w:rsid w:val="00C94698"/>
    <w:rsid w:val="00C96B2F"/>
    <w:rsid w:val="00C96FA0"/>
    <w:rsid w:val="00CA493B"/>
    <w:rsid w:val="00CA60B8"/>
    <w:rsid w:val="00CA6AA3"/>
    <w:rsid w:val="00CB03CF"/>
    <w:rsid w:val="00CB0561"/>
    <w:rsid w:val="00CB0F70"/>
    <w:rsid w:val="00CB38F5"/>
    <w:rsid w:val="00CB395A"/>
    <w:rsid w:val="00CB3AC5"/>
    <w:rsid w:val="00CB4C6F"/>
    <w:rsid w:val="00CB538E"/>
    <w:rsid w:val="00CB53E9"/>
    <w:rsid w:val="00CB6D20"/>
    <w:rsid w:val="00CC027E"/>
    <w:rsid w:val="00CC0DA1"/>
    <w:rsid w:val="00CC2A5F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D75"/>
    <w:rsid w:val="00CE3F65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6AD9"/>
    <w:rsid w:val="00DD012B"/>
    <w:rsid w:val="00DD0668"/>
    <w:rsid w:val="00DD1C19"/>
    <w:rsid w:val="00DD1C7F"/>
    <w:rsid w:val="00DD4D5E"/>
    <w:rsid w:val="00DE10EC"/>
    <w:rsid w:val="00DE2972"/>
    <w:rsid w:val="00DE38CD"/>
    <w:rsid w:val="00DE459A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CBC"/>
    <w:rsid w:val="00E76A45"/>
    <w:rsid w:val="00E801E9"/>
    <w:rsid w:val="00E814AD"/>
    <w:rsid w:val="00E85A91"/>
    <w:rsid w:val="00E85C9C"/>
    <w:rsid w:val="00E86904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3CE3"/>
    <w:rsid w:val="00EB47B0"/>
    <w:rsid w:val="00EB49C2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6FCC"/>
    <w:rsid w:val="00F33AA1"/>
    <w:rsid w:val="00F33E7E"/>
    <w:rsid w:val="00F345D2"/>
    <w:rsid w:val="00F36E37"/>
    <w:rsid w:val="00F40341"/>
    <w:rsid w:val="00F40459"/>
    <w:rsid w:val="00F422FA"/>
    <w:rsid w:val="00F434BF"/>
    <w:rsid w:val="00F43736"/>
    <w:rsid w:val="00F43B96"/>
    <w:rsid w:val="00F501AF"/>
    <w:rsid w:val="00F522DF"/>
    <w:rsid w:val="00F524B3"/>
    <w:rsid w:val="00F53BF4"/>
    <w:rsid w:val="00F56529"/>
    <w:rsid w:val="00F61090"/>
    <w:rsid w:val="00F61092"/>
    <w:rsid w:val="00F61186"/>
    <w:rsid w:val="00F61ED1"/>
    <w:rsid w:val="00F640E7"/>
    <w:rsid w:val="00F65116"/>
    <w:rsid w:val="00F66EF1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A0C5F"/>
    <w:rsid w:val="00FA4547"/>
    <w:rsid w:val="00FA60BA"/>
    <w:rsid w:val="00FA65B7"/>
    <w:rsid w:val="00FB0276"/>
    <w:rsid w:val="00FB1669"/>
    <w:rsid w:val="00FB22E2"/>
    <w:rsid w:val="00FB3782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976"/>
    <w:rsid w:val="00FD51AC"/>
    <w:rsid w:val="00FD6F24"/>
    <w:rsid w:val="00FE0EE3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6C88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6C88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0167FC-2341-430C-BD7C-FD2D2921B6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593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9</cp:revision>
  <cp:lastPrinted>2024-02-13T13:43:00Z</cp:lastPrinted>
  <dcterms:created xsi:type="dcterms:W3CDTF">2024-01-24T12:39:00Z</dcterms:created>
  <dcterms:modified xsi:type="dcterms:W3CDTF">2024-02-13T14:19:00Z</dcterms:modified>
</cp:coreProperties>
</file>