
<file path=[Content_Types].xml><?xml version="1.0" encoding="utf-8"?>
<Types xmlns="http://schemas.openxmlformats.org/package/2006/content-types">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889"/>
      </w:tblGrid>
      <w:tr w:rsidR="001208A4" w:rsidRPr="00575C48" w:rsidTr="001D04B7">
        <w:trPr>
          <w:trHeight w:val="1332"/>
        </w:trPr>
        <w:tc>
          <w:tcPr>
            <w:tcW w:w="9889" w:type="dxa"/>
            <w:tcBorders>
              <w:top w:val="thinThickSmallGap" w:sz="24" w:space="0" w:color="auto"/>
              <w:left w:val="thinThickSmallGap" w:sz="24" w:space="0" w:color="auto"/>
              <w:bottom w:val="thickThinSmallGap" w:sz="24" w:space="0" w:color="auto"/>
              <w:right w:val="thickThinSmallGap" w:sz="24" w:space="0" w:color="auto"/>
            </w:tcBorders>
          </w:tcPr>
          <w:p w:rsidR="001208A4" w:rsidRPr="002A2D79" w:rsidRDefault="001208A4" w:rsidP="00371ECD">
            <w:pPr>
              <w:pStyle w:val="Heading1"/>
              <w:jc w:val="center"/>
              <w:rPr>
                <w:rFonts w:ascii="Calibri" w:hAnsi="Calibri"/>
                <w:szCs w:val="48"/>
                <w:lang w:val="mk-MK"/>
              </w:rPr>
            </w:pPr>
            <w:r w:rsidRPr="002A2D79">
              <w:rPr>
                <w:rFonts w:ascii="Calibri" w:hAnsi="Calibri"/>
                <w:szCs w:val="48"/>
                <w:lang w:val="mk-MK"/>
              </w:rPr>
              <w:t xml:space="preserve">СЛУЖБЕН ГЛАСНИК </w:t>
            </w:r>
          </w:p>
          <w:p w:rsidR="001208A4" w:rsidRPr="00575C48" w:rsidRDefault="001208A4" w:rsidP="00371ECD">
            <w:pPr>
              <w:pStyle w:val="Heading1"/>
              <w:jc w:val="center"/>
              <w:rPr>
                <w:rFonts w:ascii="Calibri" w:hAnsi="Calibri"/>
                <w:sz w:val="22"/>
                <w:szCs w:val="22"/>
                <w:lang w:val="it-IT"/>
              </w:rPr>
            </w:pPr>
            <w:r w:rsidRPr="002A2D79">
              <w:rPr>
                <w:rFonts w:ascii="Calibri" w:hAnsi="Calibri"/>
                <w:szCs w:val="48"/>
                <w:lang w:val="mk-MK"/>
              </w:rPr>
              <w:t>НА ОПШТИНА КРИВОГАШТАНИ</w:t>
            </w:r>
          </w:p>
        </w:tc>
      </w:tr>
    </w:tbl>
    <w:p w:rsidR="001208A4" w:rsidRPr="00575C48" w:rsidRDefault="001208A4" w:rsidP="001208A4">
      <w:pPr>
        <w:rPr>
          <w:rFonts w:ascii="Calibri" w:hAnsi="Calibri"/>
          <w:sz w:val="22"/>
          <w:szCs w:val="22"/>
          <w:lang w:val="it-IT"/>
        </w:rPr>
      </w:pPr>
    </w:p>
    <w:tbl>
      <w:tblPr>
        <w:tblW w:w="9923"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544"/>
        <w:gridCol w:w="2268"/>
        <w:gridCol w:w="4111"/>
      </w:tblGrid>
      <w:tr w:rsidR="001208A4" w:rsidRPr="00575C48" w:rsidTr="00C10FA0">
        <w:trPr>
          <w:trHeight w:val="1085"/>
        </w:trPr>
        <w:tc>
          <w:tcPr>
            <w:tcW w:w="3544" w:type="dxa"/>
            <w:vAlign w:val="center"/>
          </w:tcPr>
          <w:p w:rsidR="001208A4" w:rsidRPr="00590DFC" w:rsidRDefault="001208A4" w:rsidP="00371ECD">
            <w:pPr>
              <w:pStyle w:val="BodyText"/>
              <w:jc w:val="center"/>
              <w:rPr>
                <w:rFonts w:ascii="Calibri" w:hAnsi="Calibri"/>
                <w:szCs w:val="22"/>
                <w:lang w:val="mk-MK"/>
              </w:rPr>
            </w:pPr>
            <w:r w:rsidRPr="00590DFC">
              <w:rPr>
                <w:rFonts w:ascii="Calibri" w:hAnsi="Calibri"/>
                <w:szCs w:val="22"/>
                <w:lang w:val="mk-MK"/>
              </w:rPr>
              <w:t>СЛУЖБЕН ГЛАСНИК</w:t>
            </w:r>
            <w:r w:rsidRPr="00590DFC">
              <w:rPr>
                <w:rFonts w:ascii="Calibri" w:hAnsi="Calibri"/>
                <w:szCs w:val="22"/>
              </w:rPr>
              <w:t xml:space="preserve"> </w:t>
            </w:r>
            <w:r w:rsidRPr="00590DFC">
              <w:rPr>
                <w:rFonts w:ascii="Calibri" w:hAnsi="Calibri"/>
                <w:szCs w:val="22"/>
                <w:lang w:val="mk-MK"/>
              </w:rPr>
              <w:t>НА</w:t>
            </w:r>
          </w:p>
          <w:p w:rsidR="001208A4" w:rsidRPr="00590DFC" w:rsidRDefault="001208A4" w:rsidP="00371ECD">
            <w:pPr>
              <w:pStyle w:val="Heading2"/>
              <w:rPr>
                <w:rFonts w:ascii="Calibri" w:hAnsi="Calibri"/>
                <w:b w:val="0"/>
                <w:sz w:val="22"/>
                <w:szCs w:val="22"/>
                <w:lang w:val="mk-MK"/>
              </w:rPr>
            </w:pPr>
            <w:r w:rsidRPr="00590DFC">
              <w:rPr>
                <w:rFonts w:ascii="Calibri" w:hAnsi="Calibri"/>
                <w:b w:val="0"/>
                <w:sz w:val="22"/>
                <w:szCs w:val="22"/>
                <w:lang w:val="mk-MK"/>
              </w:rPr>
              <w:t>ОПШТИНА КРИВОГАШТАНИ</w:t>
            </w:r>
          </w:p>
          <w:p w:rsidR="001208A4" w:rsidRPr="00590DFC" w:rsidRDefault="001208A4" w:rsidP="00371ECD">
            <w:pPr>
              <w:spacing w:line="120" w:lineRule="auto"/>
              <w:jc w:val="center"/>
              <w:rPr>
                <w:rFonts w:ascii="MAC C Swiss" w:hAnsi="MAC C Swiss"/>
                <w:szCs w:val="22"/>
                <w:lang w:val="it-IT"/>
              </w:rPr>
            </w:pPr>
          </w:p>
          <w:p w:rsidR="001208A4" w:rsidRPr="00575C48" w:rsidRDefault="001208A4" w:rsidP="00371ECD">
            <w:pPr>
              <w:jc w:val="center"/>
              <w:rPr>
                <w:rFonts w:ascii="Calibri" w:hAnsi="Calibri"/>
                <w:szCs w:val="22"/>
                <w:lang w:val="mk-MK"/>
              </w:rPr>
            </w:pPr>
            <w:r w:rsidRPr="00590DFC">
              <w:rPr>
                <w:rFonts w:ascii="Calibri" w:hAnsi="Calibri"/>
                <w:sz w:val="22"/>
                <w:szCs w:val="22"/>
                <w:lang w:val="mk-MK"/>
              </w:rPr>
              <w:t>ИЗЛЕГУВА ПО ПОТРЕБА</w:t>
            </w:r>
          </w:p>
        </w:tc>
        <w:tc>
          <w:tcPr>
            <w:tcW w:w="2268" w:type="dxa"/>
          </w:tcPr>
          <w:p w:rsidR="001208A4" w:rsidRPr="00590DFC" w:rsidRDefault="00B627B4" w:rsidP="00590DFC">
            <w:pPr>
              <w:pStyle w:val="Heading3"/>
              <w:jc w:val="center"/>
              <w:rPr>
                <w:b w:val="0"/>
                <w:sz w:val="22"/>
                <w:szCs w:val="22"/>
                <w:lang w:val="it-IT"/>
              </w:rPr>
            </w:pPr>
            <w:r>
              <w:rPr>
                <w:rFonts w:ascii="Cambria" w:hAnsi="Cambria"/>
                <w:b w:val="0"/>
                <w:sz w:val="22"/>
                <w:szCs w:val="22"/>
                <w:lang w:val="mk-MK"/>
              </w:rPr>
              <w:t>24</w:t>
            </w:r>
            <w:r w:rsidR="001208A4" w:rsidRPr="00590DFC">
              <w:rPr>
                <w:rFonts w:ascii="Cambria" w:hAnsi="Cambria"/>
                <w:b w:val="0"/>
                <w:sz w:val="22"/>
                <w:szCs w:val="22"/>
                <w:lang w:val="mk-MK"/>
              </w:rPr>
              <w:t>.</w:t>
            </w:r>
            <w:r w:rsidR="00BB0974">
              <w:rPr>
                <w:rFonts w:ascii="Cambria" w:hAnsi="Cambria"/>
                <w:b w:val="0"/>
                <w:sz w:val="22"/>
                <w:szCs w:val="22"/>
                <w:lang w:val="mk-MK"/>
              </w:rPr>
              <w:t>1</w:t>
            </w:r>
            <w:r w:rsidR="00E77E04">
              <w:rPr>
                <w:rFonts w:ascii="Cambria" w:hAnsi="Cambria"/>
                <w:b w:val="0"/>
                <w:sz w:val="22"/>
                <w:szCs w:val="22"/>
                <w:lang w:val="mk-MK"/>
              </w:rPr>
              <w:t>2</w:t>
            </w:r>
            <w:r w:rsidR="00D306FB" w:rsidRPr="00590DFC">
              <w:rPr>
                <w:rFonts w:ascii="Cambria" w:hAnsi="Cambria"/>
                <w:b w:val="0"/>
                <w:sz w:val="22"/>
                <w:szCs w:val="22"/>
                <w:lang w:val="mk-MK"/>
              </w:rPr>
              <w:t>.202</w:t>
            </w:r>
            <w:r w:rsidR="00194C5F">
              <w:rPr>
                <w:rFonts w:ascii="Cambria" w:hAnsi="Cambria"/>
                <w:b w:val="0"/>
                <w:sz w:val="22"/>
                <w:szCs w:val="22"/>
              </w:rPr>
              <w:t>4</w:t>
            </w:r>
            <w:r w:rsidR="001208A4" w:rsidRPr="00590DFC">
              <w:rPr>
                <w:rFonts w:ascii="Calibri" w:hAnsi="Calibri"/>
                <w:b w:val="0"/>
                <w:sz w:val="22"/>
                <w:szCs w:val="22"/>
                <w:lang w:val="mk-MK"/>
              </w:rPr>
              <w:t xml:space="preserve"> ГОДИНА</w:t>
            </w:r>
          </w:p>
          <w:p w:rsidR="001208A4" w:rsidRPr="00590DFC" w:rsidRDefault="001208A4" w:rsidP="00590DFC">
            <w:pPr>
              <w:jc w:val="center"/>
              <w:rPr>
                <w:rFonts w:ascii="MAC C Swiss" w:hAnsi="MAC C Swiss"/>
                <w:szCs w:val="22"/>
                <w:lang w:val="it-IT"/>
              </w:rPr>
            </w:pPr>
          </w:p>
          <w:p w:rsidR="001208A4" w:rsidRPr="00194C5F" w:rsidRDefault="001208A4" w:rsidP="00590DFC">
            <w:pPr>
              <w:pStyle w:val="NoSpacing"/>
              <w:jc w:val="center"/>
              <w:rPr>
                <w:sz w:val="20"/>
                <w:szCs w:val="20"/>
              </w:rPr>
            </w:pPr>
            <w:r w:rsidRPr="00590DFC">
              <w:rPr>
                <w:sz w:val="20"/>
                <w:szCs w:val="20"/>
                <w:lang w:val="mk-MK"/>
              </w:rPr>
              <w:t xml:space="preserve">БРОЈ </w:t>
            </w:r>
            <w:r w:rsidR="001F603A">
              <w:rPr>
                <w:sz w:val="20"/>
                <w:szCs w:val="20"/>
                <w:lang w:val="mk-MK"/>
              </w:rPr>
              <w:t>1</w:t>
            </w:r>
            <w:r w:rsidR="00B627B4">
              <w:rPr>
                <w:sz w:val="20"/>
                <w:szCs w:val="20"/>
                <w:lang w:val="mk-MK"/>
              </w:rPr>
              <w:t>6</w:t>
            </w:r>
            <w:r w:rsidRPr="00590DFC">
              <w:rPr>
                <w:sz w:val="20"/>
                <w:szCs w:val="20"/>
                <w:lang w:val="mk-MK"/>
              </w:rPr>
              <w:t xml:space="preserve"> ГОДИНА </w:t>
            </w:r>
            <w:r w:rsidR="00D306FB" w:rsidRPr="00590DFC">
              <w:rPr>
                <w:sz w:val="20"/>
                <w:szCs w:val="20"/>
                <w:lang w:val="mk-MK"/>
              </w:rPr>
              <w:t>202</w:t>
            </w:r>
            <w:r w:rsidR="00194C5F">
              <w:rPr>
                <w:sz w:val="20"/>
                <w:szCs w:val="20"/>
              </w:rPr>
              <w:t>4</w:t>
            </w:r>
          </w:p>
          <w:p w:rsidR="00D306FB" w:rsidRPr="00590DFC" w:rsidRDefault="00D306FB" w:rsidP="00590DFC">
            <w:pPr>
              <w:pStyle w:val="NoSpacing"/>
              <w:jc w:val="center"/>
              <w:rPr>
                <w:rFonts w:ascii="MAC C Times" w:hAnsi="MAC C Times"/>
                <w:lang w:val="it-IT"/>
              </w:rPr>
            </w:pPr>
          </w:p>
          <w:p w:rsidR="001208A4" w:rsidRPr="00575C48" w:rsidRDefault="001208A4" w:rsidP="00590DFC">
            <w:pPr>
              <w:pStyle w:val="Heading3"/>
              <w:jc w:val="center"/>
              <w:rPr>
                <w:rFonts w:ascii="Cambria" w:hAnsi="Cambria"/>
                <w:sz w:val="22"/>
                <w:szCs w:val="22"/>
                <w:lang w:val="mk-MK"/>
              </w:rPr>
            </w:pPr>
            <w:r w:rsidRPr="00590DFC">
              <w:rPr>
                <w:rFonts w:ascii="Cambria" w:hAnsi="Cambria"/>
                <w:b w:val="0"/>
                <w:sz w:val="22"/>
                <w:szCs w:val="22"/>
                <w:lang w:val="mk-MK"/>
              </w:rPr>
              <w:t>КРИВОГАШТАНИ</w:t>
            </w:r>
          </w:p>
        </w:tc>
        <w:tc>
          <w:tcPr>
            <w:tcW w:w="4111" w:type="dxa"/>
            <w:tcBorders>
              <w:right w:val="single" w:sz="4" w:space="0" w:color="000000"/>
            </w:tcBorders>
          </w:tcPr>
          <w:p w:rsidR="001208A4" w:rsidRPr="00575C48" w:rsidRDefault="001208A4" w:rsidP="00371ECD">
            <w:pPr>
              <w:pStyle w:val="BodyText"/>
              <w:jc w:val="center"/>
              <w:rPr>
                <w:rFonts w:ascii="Calibri" w:hAnsi="Calibri"/>
                <w:szCs w:val="22"/>
                <w:lang w:val="mk-MK"/>
              </w:rPr>
            </w:pPr>
            <w:r w:rsidRPr="00575C48">
              <w:rPr>
                <w:rFonts w:ascii="Calibri" w:hAnsi="Calibri"/>
                <w:szCs w:val="22"/>
                <w:lang w:val="mk-MK"/>
              </w:rPr>
              <w:t>Трезорска сметка на Буџет на општина 739014068163019</w:t>
            </w:r>
          </w:p>
          <w:p w:rsidR="001208A4" w:rsidRPr="00575C48" w:rsidRDefault="001208A4" w:rsidP="00371ECD">
            <w:pPr>
              <w:spacing w:line="120" w:lineRule="auto"/>
              <w:jc w:val="center"/>
              <w:rPr>
                <w:rFonts w:ascii="MAC C Swiss" w:hAnsi="MAC C Swiss"/>
                <w:szCs w:val="22"/>
                <w:lang w:val="it-IT"/>
              </w:rPr>
            </w:pPr>
          </w:p>
          <w:p w:rsidR="001208A4" w:rsidRPr="00590DFC" w:rsidRDefault="001208A4" w:rsidP="00371ECD">
            <w:pPr>
              <w:jc w:val="center"/>
              <w:rPr>
                <w:rFonts w:ascii="MAC C Swiss" w:hAnsi="MAC C Swiss"/>
                <w:szCs w:val="22"/>
                <w:lang w:val="it-IT"/>
              </w:rPr>
            </w:pPr>
            <w:r w:rsidRPr="00590DFC">
              <w:rPr>
                <w:rFonts w:ascii="Calibri" w:hAnsi="Calibri"/>
                <w:sz w:val="22"/>
                <w:szCs w:val="22"/>
                <w:lang w:val="mk-MK"/>
              </w:rPr>
              <w:t>Народна банка на РМ</w:t>
            </w:r>
          </w:p>
          <w:p w:rsidR="001208A4" w:rsidRPr="00575C48" w:rsidRDefault="002A2D79" w:rsidP="002A2D79">
            <w:pPr>
              <w:jc w:val="center"/>
              <w:rPr>
                <w:rFonts w:ascii="MAC C Swiss" w:hAnsi="MAC C Swiss"/>
                <w:b/>
                <w:szCs w:val="22"/>
                <w:lang w:val="it-IT"/>
              </w:rPr>
            </w:pPr>
            <w:r w:rsidRPr="00590DFC">
              <w:rPr>
                <w:rFonts w:ascii="Calibri" w:hAnsi="Calibri"/>
                <w:sz w:val="22"/>
                <w:szCs w:val="22"/>
              </w:rPr>
              <w:t>E</w:t>
            </w:r>
            <w:r w:rsidRPr="00590DFC">
              <w:rPr>
                <w:rFonts w:ascii="Calibri" w:hAnsi="Calibri"/>
                <w:sz w:val="22"/>
                <w:szCs w:val="22"/>
                <w:lang w:val="mk-MK"/>
              </w:rPr>
              <w:t xml:space="preserve">ДБ </w:t>
            </w:r>
            <w:r w:rsidR="001208A4" w:rsidRPr="00590DFC">
              <w:rPr>
                <w:rFonts w:ascii="Calibri" w:hAnsi="Calibri"/>
                <w:sz w:val="22"/>
                <w:szCs w:val="22"/>
                <w:lang w:val="mk-MK"/>
              </w:rPr>
              <w:t>4</w:t>
            </w:r>
            <w:r w:rsidRPr="00590DFC">
              <w:rPr>
                <w:rFonts w:ascii="Calibri" w:hAnsi="Calibri"/>
                <w:sz w:val="22"/>
                <w:szCs w:val="22"/>
                <w:lang w:val="mk-MK"/>
              </w:rPr>
              <w:t>0</w:t>
            </w:r>
            <w:r w:rsidR="001208A4" w:rsidRPr="00590DFC">
              <w:rPr>
                <w:rFonts w:ascii="Calibri" w:hAnsi="Calibri"/>
                <w:sz w:val="22"/>
                <w:szCs w:val="22"/>
                <w:lang w:val="mk-MK"/>
              </w:rPr>
              <w:t>21004146176</w:t>
            </w:r>
            <w:r w:rsidR="001208A4" w:rsidRPr="00575C48">
              <w:rPr>
                <w:rFonts w:ascii="MAC C Swiss" w:hAnsi="MAC C Swiss"/>
                <w:sz w:val="22"/>
                <w:szCs w:val="22"/>
                <w:lang w:val="it-IT"/>
              </w:rPr>
              <w:t xml:space="preserve">   </w:t>
            </w:r>
          </w:p>
        </w:tc>
      </w:tr>
    </w:tbl>
    <w:p w:rsidR="001E6A12" w:rsidRDefault="001E6A12" w:rsidP="0064351F">
      <w:pPr>
        <w:rPr>
          <w:rFonts w:asciiTheme="minorHAnsi" w:hAnsiTheme="minorHAnsi"/>
          <w:sz w:val="20"/>
          <w:lang w:val="mk-MK"/>
        </w:rPr>
      </w:pPr>
    </w:p>
    <w:p w:rsidR="001E6A12" w:rsidRPr="004A6539" w:rsidRDefault="001E6A12" w:rsidP="001E6A12">
      <w:pPr>
        <w:pStyle w:val="BodyTextIndent"/>
        <w:rPr>
          <w:rFonts w:asciiTheme="minorHAnsi" w:hAnsiTheme="minorHAnsi"/>
          <w:b/>
          <w:lang w:val="mk-MK"/>
        </w:rPr>
      </w:pPr>
      <w:r>
        <w:rPr>
          <w:rFonts w:ascii="MAC C Times" w:hAnsi="MAC C Times"/>
        </w:rPr>
        <w:t>Vrz osnova na ~len 50 stav 1 to~ka 3 od Zakonot za lokalna samouprava ("</w:t>
      </w:r>
      <w:r w:rsidR="00284155">
        <w:rPr>
          <w:rFonts w:ascii="MAC C Times" w:hAnsi="MAC C Times"/>
        </w:rPr>
        <w:t xml:space="preserve">Slu`ben vesnik na RM" br. 5 / </w:t>
      </w:r>
      <w:r>
        <w:rPr>
          <w:rFonts w:ascii="MAC C Times" w:hAnsi="MAC C Times"/>
        </w:rPr>
        <w:t xml:space="preserve">02) i ~len 33 stav 1 alinea 2 od Statutot na Op{tina Krivoga{tani ("Slu`ben glasnik na Op{tina Krivoga{tani" </w:t>
      </w:r>
      <w:r>
        <w:rPr>
          <w:rFonts w:ascii="Times New Roman" w:hAnsi="Times New Roman"/>
          <w:lang w:val="mk-MK"/>
        </w:rPr>
        <w:t>бр.3/11, 17/14, 10/16,</w:t>
      </w:r>
      <w:r w:rsidRPr="009100E4">
        <w:rPr>
          <w:rFonts w:ascii="Times New Roman" w:hAnsi="Times New Roman"/>
          <w:lang w:val="mk-MK"/>
        </w:rPr>
        <w:t xml:space="preserve"> 14/16</w:t>
      </w:r>
      <w:r>
        <w:rPr>
          <w:rFonts w:ascii="Times New Roman" w:hAnsi="Times New Roman"/>
          <w:lang w:val="mk-MK"/>
        </w:rPr>
        <w:t>, 6/19 и 9/23</w:t>
      </w:r>
      <w:r>
        <w:rPr>
          <w:rFonts w:ascii="MAC C Times" w:hAnsi="MAC C Times"/>
        </w:rPr>
        <w:t>), Gradona~alnikot na Op{tina Krivoga{tani donese:</w:t>
      </w:r>
    </w:p>
    <w:p w:rsidR="001E6A12" w:rsidRDefault="001E6A12" w:rsidP="001E6A12">
      <w:pPr>
        <w:rPr>
          <w:rFonts w:ascii="Times New Roman" w:hAnsi="Times New Roman"/>
          <w:b/>
          <w:szCs w:val="24"/>
          <w:lang w:val="mk-MK"/>
        </w:rPr>
      </w:pPr>
    </w:p>
    <w:p w:rsidR="00B627B4" w:rsidRPr="00B627B4" w:rsidRDefault="00B627B4" w:rsidP="00B627B4">
      <w:pPr>
        <w:keepNext/>
        <w:jc w:val="center"/>
        <w:outlineLvl w:val="0"/>
        <w:rPr>
          <w:b/>
        </w:rPr>
      </w:pPr>
      <w:r w:rsidRPr="00B627B4">
        <w:rPr>
          <w:b/>
        </w:rPr>
        <w:t>ZAKLU^OK</w:t>
      </w:r>
    </w:p>
    <w:p w:rsidR="00B627B4" w:rsidRPr="00B627B4" w:rsidRDefault="00B627B4" w:rsidP="00B627B4">
      <w:pPr>
        <w:spacing w:line="100" w:lineRule="atLeast"/>
        <w:ind w:left="720"/>
        <w:jc w:val="center"/>
        <w:rPr>
          <w:rFonts w:ascii="Macedonian Tms" w:hAnsi="Macedonian Tms"/>
          <w:b/>
          <w:szCs w:val="24"/>
          <w:lang w:val="mk-MK"/>
        </w:rPr>
      </w:pPr>
      <w:r w:rsidRPr="00B627B4">
        <w:rPr>
          <w:rFonts w:ascii="Calibri" w:hAnsi="Calibri"/>
          <w:b/>
          <w:color w:val="00000A"/>
          <w:szCs w:val="24"/>
          <w:lang w:val="mk-MK"/>
        </w:rPr>
        <w:t>За прогласување на Програма за уредување на градежното земјиште на подрачјето на Општина Кривогаштани за 2025 година</w:t>
      </w:r>
    </w:p>
    <w:p w:rsidR="00B627B4" w:rsidRPr="00B627B4" w:rsidRDefault="00B627B4" w:rsidP="00B627B4">
      <w:pPr>
        <w:jc w:val="center"/>
        <w:rPr>
          <w:rFonts w:ascii="Calibri" w:hAnsi="Calibri"/>
          <w:szCs w:val="24"/>
          <w:lang w:val="mk-MK"/>
        </w:rPr>
      </w:pPr>
    </w:p>
    <w:p w:rsidR="00B627B4" w:rsidRPr="00B627B4" w:rsidRDefault="00B627B4" w:rsidP="00B627B4">
      <w:pPr>
        <w:jc w:val="center"/>
        <w:rPr>
          <w:rFonts w:ascii="Calibri" w:hAnsi="Calibri"/>
          <w:szCs w:val="24"/>
          <w:lang w:val="mk-MK"/>
        </w:rPr>
      </w:pPr>
    </w:p>
    <w:p w:rsidR="00B627B4" w:rsidRPr="00B627B4" w:rsidRDefault="00B627B4" w:rsidP="00B627B4">
      <w:pPr>
        <w:widowControl w:val="0"/>
        <w:suppressAutoHyphens/>
        <w:autoSpaceDN w:val="0"/>
        <w:jc w:val="both"/>
        <w:rPr>
          <w:rFonts w:ascii="Arial" w:eastAsia="SimSun" w:hAnsi="Arial" w:cs="Arial"/>
          <w:bCs/>
          <w:kern w:val="3"/>
          <w:szCs w:val="24"/>
          <w:lang w:val="en-GB" w:eastAsia="en-GB"/>
        </w:rPr>
      </w:pPr>
      <w:r w:rsidRPr="00B627B4">
        <w:rPr>
          <w:rFonts w:ascii="MAC C Swiss" w:eastAsia="SimSun" w:hAnsi="MAC C Swiss" w:cs="Arial"/>
          <w:kern w:val="3"/>
          <w:szCs w:val="24"/>
          <w:lang w:val="pl-PL" w:eastAsia="en-GB"/>
        </w:rPr>
        <w:t xml:space="preserve">1. </w:t>
      </w:r>
      <w:r w:rsidRPr="00B627B4">
        <w:rPr>
          <w:rFonts w:ascii="Arial" w:eastAsia="SimSun" w:hAnsi="Arial" w:cs="Arial"/>
          <w:kern w:val="3"/>
          <w:szCs w:val="24"/>
          <w:lang w:val="mk-MK" w:eastAsia="en-GB"/>
        </w:rPr>
        <w:t xml:space="preserve">Се прогласува </w:t>
      </w:r>
      <w:r w:rsidRPr="00B627B4">
        <w:rPr>
          <w:rFonts w:ascii="Arial" w:eastAsia="SimSun" w:hAnsi="Arial" w:cs="Arial"/>
          <w:kern w:val="3"/>
          <w:szCs w:val="24"/>
          <w:lang w:val="en-GB" w:eastAsia="en-GB"/>
        </w:rPr>
        <w:t>Програма</w:t>
      </w:r>
      <w:r w:rsidRPr="00B627B4">
        <w:rPr>
          <w:rFonts w:ascii="Arial" w:eastAsia="SimSun" w:hAnsi="Arial" w:cs="Arial"/>
          <w:kern w:val="3"/>
          <w:szCs w:val="24"/>
          <w:lang w:val="mk-MK" w:eastAsia="en-GB"/>
        </w:rPr>
        <w:t>та</w:t>
      </w:r>
      <w:r w:rsidRPr="00B627B4">
        <w:rPr>
          <w:rFonts w:ascii="Arial" w:eastAsia="SimSun" w:hAnsi="Arial" w:cs="Arial"/>
          <w:kern w:val="3"/>
          <w:szCs w:val="24"/>
          <w:lang w:val="en-GB" w:eastAsia="en-GB"/>
        </w:rPr>
        <w:t xml:space="preserve"> за уредување на градежното земјиште на подрачјето на Општина Кривогаштани за 2025 година</w:t>
      </w:r>
      <w:r w:rsidRPr="00B627B4">
        <w:rPr>
          <w:rFonts w:ascii="Arial" w:eastAsia="SimSun" w:hAnsi="Arial" w:cs="Arial"/>
          <w:kern w:val="3"/>
          <w:szCs w:val="24"/>
          <w:lang w:val="mk-MK" w:eastAsia="en-GB"/>
        </w:rPr>
        <w:t xml:space="preserve"> што Советот на Општина Кривогаштани</w:t>
      </w:r>
      <w:r w:rsidRPr="00B627B4">
        <w:rPr>
          <w:rFonts w:ascii="Arial" w:eastAsia="SimSun" w:hAnsi="Arial" w:cs="Arial"/>
          <w:kern w:val="3"/>
          <w:szCs w:val="24"/>
          <w:lang w:val="pl-PL" w:eastAsia="en-GB"/>
        </w:rPr>
        <w:t xml:space="preserve"> </w:t>
      </w:r>
      <w:r w:rsidRPr="00B627B4">
        <w:rPr>
          <w:rFonts w:ascii="Arial" w:eastAsia="SimSun" w:hAnsi="Arial" w:cs="Arial"/>
          <w:kern w:val="3"/>
          <w:szCs w:val="24"/>
          <w:lang w:val="mk-MK" w:eastAsia="en-GB"/>
        </w:rPr>
        <w:t>ја</w:t>
      </w:r>
      <w:r w:rsidRPr="00B627B4">
        <w:rPr>
          <w:rFonts w:ascii="Arial" w:eastAsia="SimSun" w:hAnsi="Arial" w:cs="Arial"/>
          <w:kern w:val="3"/>
          <w:szCs w:val="24"/>
          <w:lang w:val="pl-PL" w:eastAsia="en-GB"/>
        </w:rPr>
        <w:t xml:space="preserve"> </w:t>
      </w:r>
      <w:r w:rsidRPr="00B627B4">
        <w:rPr>
          <w:rFonts w:ascii="Arial" w:eastAsia="SimSun" w:hAnsi="Arial" w:cs="Arial"/>
          <w:kern w:val="3"/>
          <w:szCs w:val="24"/>
          <w:lang w:val="mk-MK" w:eastAsia="en-GB"/>
        </w:rPr>
        <w:t xml:space="preserve">донесе на седницата одржана на ден </w:t>
      </w:r>
      <w:r w:rsidRPr="00B627B4">
        <w:rPr>
          <w:rFonts w:ascii="Arial" w:eastAsia="SimSun" w:hAnsi="Arial" w:cs="Arial"/>
          <w:kern w:val="3"/>
          <w:szCs w:val="24"/>
          <w:lang w:val="pl-PL" w:eastAsia="en-GB"/>
        </w:rPr>
        <w:t xml:space="preserve"> </w:t>
      </w:r>
      <w:r w:rsidRPr="00B627B4">
        <w:rPr>
          <w:rFonts w:ascii="Arial" w:eastAsia="SimSun" w:hAnsi="Arial" w:cs="Arial"/>
          <w:kern w:val="3"/>
          <w:szCs w:val="24"/>
          <w:lang w:val="mk-MK" w:eastAsia="en-GB"/>
        </w:rPr>
        <w:t>24</w:t>
      </w:r>
      <w:r w:rsidRPr="00B627B4">
        <w:rPr>
          <w:rFonts w:ascii="Arial" w:eastAsia="SimSun" w:hAnsi="Arial" w:cs="Arial"/>
          <w:kern w:val="3"/>
          <w:szCs w:val="24"/>
          <w:lang w:val="pl-PL" w:eastAsia="en-GB"/>
        </w:rPr>
        <w:t>.</w:t>
      </w:r>
      <w:r w:rsidRPr="00B627B4">
        <w:rPr>
          <w:rFonts w:ascii="Arial" w:eastAsia="SimSun" w:hAnsi="Arial" w:cs="Arial"/>
          <w:kern w:val="3"/>
          <w:szCs w:val="24"/>
          <w:lang w:val="mk-MK" w:eastAsia="en-GB"/>
        </w:rPr>
        <w:t>12</w:t>
      </w:r>
      <w:r w:rsidRPr="00B627B4">
        <w:rPr>
          <w:rFonts w:ascii="Arial" w:eastAsia="SimSun" w:hAnsi="Arial" w:cs="Arial"/>
          <w:kern w:val="3"/>
          <w:szCs w:val="24"/>
          <w:lang w:val="pl-PL" w:eastAsia="en-GB"/>
        </w:rPr>
        <w:t>.20</w:t>
      </w:r>
      <w:r w:rsidRPr="00B627B4">
        <w:rPr>
          <w:rFonts w:ascii="Arial" w:eastAsia="SimSun" w:hAnsi="Arial" w:cs="Arial"/>
          <w:kern w:val="3"/>
          <w:szCs w:val="24"/>
          <w:lang w:val="mk-MK" w:eastAsia="en-GB"/>
        </w:rPr>
        <w:t>24</w:t>
      </w:r>
      <w:r w:rsidRPr="00B627B4">
        <w:rPr>
          <w:rFonts w:ascii="Arial" w:eastAsia="SimSun" w:hAnsi="Arial" w:cs="Arial"/>
          <w:kern w:val="3"/>
          <w:szCs w:val="24"/>
          <w:lang w:val="pl-PL" w:eastAsia="en-GB"/>
        </w:rPr>
        <w:t xml:space="preserve"> </w:t>
      </w:r>
      <w:r w:rsidRPr="00B627B4">
        <w:rPr>
          <w:rFonts w:ascii="Arial" w:eastAsia="SimSun" w:hAnsi="Arial" w:cs="Arial"/>
          <w:kern w:val="3"/>
          <w:szCs w:val="24"/>
          <w:lang w:val="mk-MK" w:eastAsia="en-GB"/>
        </w:rPr>
        <w:t>година</w:t>
      </w:r>
      <w:r w:rsidRPr="00B627B4">
        <w:rPr>
          <w:rFonts w:ascii="Arial" w:eastAsia="SimSun" w:hAnsi="Arial" w:cs="Arial"/>
          <w:kern w:val="3"/>
          <w:szCs w:val="24"/>
          <w:lang w:val="pl-PL" w:eastAsia="en-GB"/>
        </w:rPr>
        <w:t>.</w:t>
      </w:r>
    </w:p>
    <w:p w:rsidR="00B627B4" w:rsidRPr="00B627B4" w:rsidRDefault="00B627B4" w:rsidP="00B627B4">
      <w:pPr>
        <w:ind w:firstLine="720"/>
        <w:jc w:val="both"/>
        <w:rPr>
          <w:bCs/>
          <w:lang w:val="pl-PL"/>
        </w:rPr>
      </w:pPr>
    </w:p>
    <w:p w:rsidR="00B627B4" w:rsidRPr="00B627B4" w:rsidRDefault="00B627B4" w:rsidP="00B627B4">
      <w:pPr>
        <w:jc w:val="both"/>
        <w:rPr>
          <w:rFonts w:ascii="Arial" w:hAnsi="Arial" w:cs="Arial"/>
          <w:szCs w:val="24"/>
          <w:lang w:val="mk-MK"/>
        </w:rPr>
      </w:pPr>
      <w:r w:rsidRPr="00B627B4">
        <w:rPr>
          <w:rFonts w:ascii="MAC C Swiss" w:hAnsi="MAC C Swiss"/>
          <w:szCs w:val="24"/>
          <w:lang w:val="pl-PL"/>
        </w:rPr>
        <w:t xml:space="preserve">2. </w:t>
      </w:r>
      <w:r w:rsidRPr="00B627B4">
        <w:rPr>
          <w:rFonts w:ascii="Arial" w:hAnsi="Arial" w:cs="Arial"/>
          <w:szCs w:val="24"/>
          <w:lang w:val="pl-PL"/>
        </w:rPr>
        <w:t xml:space="preserve">Програмата за уредување на градежното земјиште на подрачјето на Општина Кривогаштани за 2025 година </w:t>
      </w:r>
      <w:r w:rsidRPr="00B627B4">
        <w:rPr>
          <w:rFonts w:ascii="MAC C Swiss" w:hAnsi="MAC C Swiss"/>
          <w:szCs w:val="24"/>
          <w:lang w:val="pl-PL"/>
        </w:rPr>
        <w:t>}e se objavi vo "Slu`ben glasnik na Op{tina Krivoga{tani".</w:t>
      </w:r>
    </w:p>
    <w:p w:rsidR="0071538B" w:rsidRPr="0071538B" w:rsidRDefault="0071538B" w:rsidP="0071538B">
      <w:pPr>
        <w:jc w:val="both"/>
        <w:rPr>
          <w:rFonts w:ascii="Arial" w:hAnsi="Arial" w:cs="Arial"/>
          <w:szCs w:val="24"/>
        </w:rPr>
      </w:pPr>
    </w:p>
    <w:p w:rsidR="001E6A12" w:rsidRDefault="001E6A12" w:rsidP="001E6A12">
      <w:pPr>
        <w:rPr>
          <w:rFonts w:asciiTheme="minorHAnsi" w:hAnsiTheme="minorHAnsi"/>
          <w:lang w:val="mk-MK"/>
        </w:rPr>
      </w:pPr>
      <w:r>
        <w:rPr>
          <w:rFonts w:ascii="Arial" w:hAnsi="Arial" w:cs="Arial"/>
        </w:rPr>
        <w:t xml:space="preserve"> </w:t>
      </w:r>
      <w:r w:rsidRPr="003F4B7B">
        <w:rPr>
          <w:lang w:val="pl-PL"/>
        </w:rPr>
        <w:t>Br.</w:t>
      </w:r>
      <w:r w:rsidRPr="003F4B7B">
        <w:rPr>
          <w:lang w:val="mk-MK"/>
        </w:rPr>
        <w:t>09</w:t>
      </w:r>
      <w:r w:rsidRPr="003F4B7B">
        <w:rPr>
          <w:lang w:val="pl-PL"/>
        </w:rPr>
        <w:t>-</w:t>
      </w:r>
      <w:r w:rsidR="00BB0974">
        <w:rPr>
          <w:rFonts w:asciiTheme="minorHAnsi" w:hAnsiTheme="minorHAnsi"/>
          <w:lang w:val="mk-MK"/>
        </w:rPr>
        <w:t>1</w:t>
      </w:r>
      <w:r w:rsidR="00F84D58">
        <w:rPr>
          <w:rFonts w:asciiTheme="minorHAnsi" w:hAnsiTheme="minorHAnsi"/>
          <w:lang w:val="mk-MK"/>
        </w:rPr>
        <w:t>3</w:t>
      </w:r>
      <w:r w:rsidR="00B627B4">
        <w:rPr>
          <w:rFonts w:asciiTheme="minorHAnsi" w:hAnsiTheme="minorHAnsi"/>
          <w:lang w:val="mk-MK"/>
        </w:rPr>
        <w:t>87</w:t>
      </w:r>
      <w:r w:rsidRPr="003F4B7B">
        <w:rPr>
          <w:lang w:val="pl-PL"/>
        </w:rPr>
        <w:t>/</w:t>
      </w:r>
      <w:r>
        <w:rPr>
          <w:rFonts w:asciiTheme="minorHAnsi" w:hAnsiTheme="minorHAnsi"/>
          <w:lang w:val="mk-MK"/>
        </w:rPr>
        <w:t>2</w:t>
      </w:r>
      <w:r w:rsidRPr="003F4B7B">
        <w:rPr>
          <w:lang w:val="pl-PL"/>
        </w:rPr>
        <w:t xml:space="preserve">                                                                      </w:t>
      </w:r>
      <w:r w:rsidRPr="003F4B7B">
        <w:rPr>
          <w:lang w:val="mk-MK"/>
        </w:rPr>
        <w:t xml:space="preserve"> </w:t>
      </w:r>
      <w:r w:rsidRPr="003F4B7B">
        <w:rPr>
          <w:lang w:val="pl-PL"/>
        </w:rPr>
        <w:t xml:space="preserve">      </w:t>
      </w:r>
      <w:r w:rsidR="00561DCC">
        <w:rPr>
          <w:lang w:val="pl-PL"/>
        </w:rPr>
        <w:t xml:space="preserve"> </w:t>
      </w:r>
      <w:r w:rsidRPr="003F4B7B">
        <w:t>Gradona~alnik na</w:t>
      </w:r>
      <w:r w:rsidRPr="003F4B7B">
        <w:rPr>
          <w:lang w:val="mk-MK"/>
        </w:rPr>
        <w:t xml:space="preserve"> </w:t>
      </w:r>
    </w:p>
    <w:p w:rsidR="001E6A12" w:rsidRPr="003F4B7B" w:rsidRDefault="00B627B4" w:rsidP="001E6A12">
      <w:r>
        <w:rPr>
          <w:rFonts w:asciiTheme="minorHAnsi" w:hAnsiTheme="minorHAnsi"/>
          <w:lang w:val="mk-MK"/>
        </w:rPr>
        <w:t>24</w:t>
      </w:r>
      <w:r w:rsidR="001E6A12">
        <w:rPr>
          <w:rFonts w:cs="Arial"/>
          <w:lang w:val="mk-MK"/>
        </w:rPr>
        <w:t>.</w:t>
      </w:r>
      <w:r w:rsidR="00BB0974">
        <w:rPr>
          <w:rFonts w:asciiTheme="minorHAnsi" w:hAnsiTheme="minorHAnsi" w:cs="Arial"/>
          <w:lang w:val="mk-MK"/>
        </w:rPr>
        <w:t>1</w:t>
      </w:r>
      <w:r w:rsidR="00F84D58">
        <w:rPr>
          <w:rFonts w:asciiTheme="minorHAnsi" w:hAnsiTheme="minorHAnsi" w:cs="Arial"/>
          <w:lang w:val="mk-MK"/>
        </w:rPr>
        <w:t>2</w:t>
      </w:r>
      <w:r w:rsidR="001E6A12">
        <w:rPr>
          <w:rFonts w:cs="Arial"/>
          <w:lang w:val="mk-MK"/>
        </w:rPr>
        <w:t>.202</w:t>
      </w:r>
      <w:r w:rsidR="001E6A12">
        <w:rPr>
          <w:rFonts w:asciiTheme="minorHAnsi" w:hAnsiTheme="minorHAnsi" w:cs="Arial"/>
          <w:lang w:val="mk-MK"/>
        </w:rPr>
        <w:t>4</w:t>
      </w:r>
      <w:r w:rsidR="001E6A12" w:rsidRPr="003F4B7B">
        <w:rPr>
          <w:rFonts w:cs="Arial"/>
          <w:lang w:val="mk-MK"/>
        </w:rPr>
        <w:t xml:space="preserve"> </w:t>
      </w:r>
      <w:r w:rsidR="001E6A12" w:rsidRPr="003F4B7B">
        <w:rPr>
          <w:rFonts w:ascii="Times New Roman" w:hAnsi="Times New Roman"/>
          <w:lang w:val="mk-MK"/>
        </w:rPr>
        <w:t>година</w:t>
      </w:r>
      <w:r w:rsidR="001E6A12" w:rsidRPr="003F4B7B">
        <w:rPr>
          <w:rFonts w:cs="Arial"/>
          <w:lang w:val="mk-MK"/>
        </w:rPr>
        <w:t xml:space="preserve">                                                                </w:t>
      </w:r>
      <w:r w:rsidR="00561DCC">
        <w:rPr>
          <w:rFonts w:ascii="Times New Roman" w:hAnsi="Times New Roman"/>
        </w:rPr>
        <w:t>O</w:t>
      </w:r>
      <w:r w:rsidR="001E6A12" w:rsidRPr="003F4B7B">
        <w:t>p{tina Krivoga{tani</w:t>
      </w:r>
    </w:p>
    <w:p w:rsidR="001E6A12" w:rsidRPr="001E6A12" w:rsidRDefault="001E6A12" w:rsidP="0064351F">
      <w:pPr>
        <w:rPr>
          <w:rFonts w:ascii="Times New Roman" w:hAnsi="Times New Roman"/>
          <w:lang w:val="mk-MK"/>
        </w:rPr>
      </w:pPr>
      <w:r w:rsidRPr="003F4B7B">
        <w:t xml:space="preserve"> </w:t>
      </w:r>
      <w:r w:rsidRPr="003F4B7B">
        <w:rPr>
          <w:rFonts w:ascii="Times New Roman" w:hAnsi="Times New Roman"/>
          <w:lang w:val="mk-MK"/>
        </w:rPr>
        <w:t>Кривогаштани</w:t>
      </w:r>
      <w:r w:rsidRPr="003F4B7B">
        <w:rPr>
          <w:rFonts w:cs="Arial"/>
          <w:lang w:val="mk-MK"/>
        </w:rPr>
        <w:t xml:space="preserve">                                                                           </w:t>
      </w:r>
      <w:r w:rsidRPr="003F4B7B">
        <w:rPr>
          <w:rFonts w:ascii="Times New Roman" w:hAnsi="Times New Roman"/>
          <w:lang w:val="mk-MK"/>
        </w:rPr>
        <w:t>Николче</w:t>
      </w:r>
      <w:r w:rsidRPr="003F4B7B">
        <w:rPr>
          <w:rFonts w:cs="Arial"/>
          <w:lang w:val="mk-MK"/>
        </w:rPr>
        <w:t xml:space="preserve"> </w:t>
      </w:r>
      <w:r w:rsidRPr="003F4B7B">
        <w:rPr>
          <w:rFonts w:ascii="Times New Roman" w:hAnsi="Times New Roman"/>
          <w:lang w:val="mk-MK"/>
        </w:rPr>
        <w:t>Мискоски</w:t>
      </w:r>
    </w:p>
    <w:p w:rsidR="00E92819" w:rsidRPr="00284155" w:rsidRDefault="00F422FA" w:rsidP="00E92819">
      <w:pPr>
        <w:rPr>
          <w:rFonts w:ascii="Arial" w:hAnsi="Arial" w:cs="Arial"/>
          <w:bCs/>
          <w:sz w:val="22"/>
          <w:szCs w:val="22"/>
          <w:lang w:val="mk-MK"/>
        </w:rPr>
      </w:pPr>
      <w:r>
        <w:rPr>
          <w:rFonts w:ascii="Arial" w:hAnsi="Arial" w:cs="Arial"/>
          <w:bCs/>
          <w:sz w:val="22"/>
          <w:szCs w:val="22"/>
        </w:rPr>
        <w:t>________________________________________________________________________________________________________________________________________________________</w:t>
      </w:r>
    </w:p>
    <w:p w:rsidR="00B627B4" w:rsidRDefault="00B627B4" w:rsidP="00F84D58">
      <w:pPr>
        <w:ind w:firstLine="720"/>
        <w:jc w:val="both"/>
        <w:rPr>
          <w:rFonts w:ascii="Calibri" w:hAnsi="Calibri"/>
          <w:szCs w:val="24"/>
          <w:lang w:val="mk-MK"/>
        </w:rPr>
      </w:pPr>
      <w:r w:rsidRPr="00B627B4">
        <w:rPr>
          <w:rFonts w:ascii="Calibri" w:hAnsi="Calibri"/>
          <w:b/>
          <w:szCs w:val="24"/>
          <w:lang w:val="mk-MK"/>
        </w:rPr>
        <w:t>ПРИЛОГ:</w:t>
      </w:r>
      <w:r w:rsidRPr="00B627B4">
        <w:rPr>
          <w:rFonts w:ascii="Calibri" w:hAnsi="Calibri"/>
          <w:b/>
          <w:color w:val="00000A"/>
          <w:szCs w:val="24"/>
          <w:lang w:val="mk-MK"/>
        </w:rPr>
        <w:t xml:space="preserve"> Програма за уредување на градежното земјиште на подрачјето на Општина Кривогаштани за 2025 година</w:t>
      </w:r>
    </w:p>
    <w:p w:rsidR="007F64EC" w:rsidRDefault="00B627B4" w:rsidP="007F64EC">
      <w:pPr>
        <w:jc w:val="both"/>
        <w:rPr>
          <w:rFonts w:ascii="Arial" w:hAnsi="Arial" w:cs="Arial"/>
          <w:bCs/>
          <w:sz w:val="22"/>
          <w:szCs w:val="22"/>
        </w:rPr>
      </w:pPr>
      <w:r>
        <w:rPr>
          <w:rFonts w:ascii="Arial" w:hAnsi="Arial" w:cs="Arial"/>
          <w:bCs/>
          <w:sz w:val="22"/>
          <w:szCs w:val="22"/>
        </w:rPr>
        <w:t>________________________________________________________________________________________________________________________________________________________</w:t>
      </w:r>
    </w:p>
    <w:p w:rsidR="00B627B4" w:rsidRDefault="00B627B4" w:rsidP="007F64EC">
      <w:pPr>
        <w:ind w:firstLine="720"/>
        <w:jc w:val="both"/>
      </w:pPr>
      <w:r>
        <w:t xml:space="preserve">Vrz osnova na ~len 50 stav 1 to~ka 3 od Zakonot za lokalna samouprava ("Slu`ben vesnik na RM" br. 5 / 02) i ~len 33 stav 1 alinea 2 od Statutot na Op{tina Krivoga{tani ("Slu`ben glasnik na Op{tina Krivoga{tani" </w:t>
      </w:r>
      <w:r>
        <w:rPr>
          <w:rFonts w:ascii="Times New Roman" w:hAnsi="Times New Roman"/>
          <w:lang w:val="mk-MK"/>
        </w:rPr>
        <w:t>бр.3/11, 17/14, 10/16,</w:t>
      </w:r>
      <w:r w:rsidRPr="009100E4">
        <w:rPr>
          <w:rFonts w:ascii="Times New Roman" w:hAnsi="Times New Roman"/>
          <w:lang w:val="mk-MK"/>
        </w:rPr>
        <w:t xml:space="preserve"> 14/16</w:t>
      </w:r>
      <w:r>
        <w:rPr>
          <w:rFonts w:ascii="Times New Roman" w:hAnsi="Times New Roman"/>
          <w:lang w:val="mk-MK"/>
        </w:rPr>
        <w:t>, 6/19 и 9/23</w:t>
      </w:r>
      <w:r>
        <w:t>), Gradona~alnikot na Op{tina Krivoga{tani donese</w:t>
      </w:r>
    </w:p>
    <w:p w:rsidR="007F64EC" w:rsidRPr="007F64EC" w:rsidRDefault="007F64EC" w:rsidP="007F64EC">
      <w:pPr>
        <w:rPr>
          <w:rFonts w:ascii="Arial" w:hAnsi="Arial" w:cs="Arial"/>
          <w:bCs/>
          <w:sz w:val="22"/>
          <w:szCs w:val="22"/>
        </w:rPr>
      </w:pPr>
    </w:p>
    <w:p w:rsidR="00B627B4" w:rsidRPr="00B627B4" w:rsidRDefault="00B627B4" w:rsidP="00B627B4">
      <w:pPr>
        <w:keepNext/>
        <w:jc w:val="center"/>
        <w:outlineLvl w:val="0"/>
        <w:rPr>
          <w:b/>
        </w:rPr>
      </w:pPr>
      <w:r w:rsidRPr="00B627B4">
        <w:rPr>
          <w:b/>
        </w:rPr>
        <w:t>ZAKLU^OK</w:t>
      </w:r>
    </w:p>
    <w:p w:rsidR="00B627B4" w:rsidRPr="00B627B4" w:rsidRDefault="00B627B4" w:rsidP="00B627B4">
      <w:pPr>
        <w:spacing w:line="100" w:lineRule="atLeast"/>
        <w:ind w:left="720"/>
        <w:jc w:val="center"/>
        <w:rPr>
          <w:rFonts w:ascii="Calibri" w:hAnsi="Calibri"/>
          <w:b/>
          <w:color w:val="00000A"/>
          <w:szCs w:val="24"/>
          <w:lang w:val="mk-MK"/>
        </w:rPr>
      </w:pPr>
      <w:r w:rsidRPr="00B627B4">
        <w:rPr>
          <w:rFonts w:ascii="Calibri" w:hAnsi="Calibri"/>
          <w:b/>
          <w:color w:val="00000A"/>
          <w:szCs w:val="24"/>
          <w:lang w:val="mk-MK"/>
        </w:rPr>
        <w:t>за прогласување на Годишна програма за социјална</w:t>
      </w:r>
      <w:r w:rsidRPr="00B627B4">
        <w:rPr>
          <w:rFonts w:ascii="Calibri" w:hAnsi="Calibri"/>
          <w:b/>
          <w:color w:val="00000A"/>
          <w:sz w:val="22"/>
          <w:szCs w:val="22"/>
          <w:lang w:val="mk-MK"/>
        </w:rPr>
        <w:t xml:space="preserve"> </w:t>
      </w:r>
      <w:r w:rsidRPr="00B627B4">
        <w:rPr>
          <w:rFonts w:ascii="Calibri" w:hAnsi="Calibri"/>
          <w:b/>
          <w:color w:val="00000A"/>
          <w:szCs w:val="24"/>
          <w:lang w:val="mk-MK"/>
        </w:rPr>
        <w:t>заштита на Општина Кривогаштни за 2025 година</w:t>
      </w:r>
    </w:p>
    <w:p w:rsidR="00B627B4" w:rsidRPr="007F64EC" w:rsidRDefault="00B627B4" w:rsidP="007F64EC">
      <w:pPr>
        <w:rPr>
          <w:rFonts w:ascii="Calibri" w:hAnsi="Calibri"/>
          <w:szCs w:val="24"/>
        </w:rPr>
      </w:pPr>
    </w:p>
    <w:p w:rsidR="00B627B4" w:rsidRPr="00B627B4" w:rsidRDefault="00B627B4" w:rsidP="00B627B4">
      <w:pPr>
        <w:widowControl w:val="0"/>
        <w:suppressAutoHyphens/>
        <w:autoSpaceDN w:val="0"/>
        <w:jc w:val="both"/>
        <w:rPr>
          <w:rFonts w:ascii="Arial" w:eastAsia="SimSun" w:hAnsi="Arial" w:cs="Arial"/>
          <w:bCs/>
          <w:kern w:val="3"/>
          <w:szCs w:val="24"/>
          <w:lang w:val="en-GB" w:eastAsia="en-GB"/>
        </w:rPr>
      </w:pPr>
      <w:r w:rsidRPr="00B627B4">
        <w:rPr>
          <w:rFonts w:ascii="MAC C Swiss" w:eastAsia="SimSun" w:hAnsi="MAC C Swiss" w:cs="Arial"/>
          <w:kern w:val="3"/>
          <w:szCs w:val="24"/>
          <w:lang w:val="pl-PL" w:eastAsia="en-GB"/>
        </w:rPr>
        <w:t xml:space="preserve">1. </w:t>
      </w:r>
      <w:r w:rsidRPr="00B627B4">
        <w:rPr>
          <w:rFonts w:ascii="Arial" w:eastAsia="SimSun" w:hAnsi="Arial" w:cs="Arial"/>
          <w:kern w:val="3"/>
          <w:szCs w:val="24"/>
          <w:lang w:val="mk-MK" w:eastAsia="en-GB"/>
        </w:rPr>
        <w:t xml:space="preserve">Се прогласува </w:t>
      </w:r>
      <w:r w:rsidRPr="00B627B4">
        <w:rPr>
          <w:rFonts w:ascii="Arial" w:eastAsia="SimSun" w:hAnsi="Arial" w:cs="Arial"/>
          <w:kern w:val="3"/>
          <w:szCs w:val="24"/>
          <w:lang w:val="en-GB" w:eastAsia="en-GB"/>
        </w:rPr>
        <w:t>Годишна</w:t>
      </w:r>
      <w:r w:rsidRPr="00B627B4">
        <w:rPr>
          <w:rFonts w:ascii="Arial" w:eastAsia="SimSun" w:hAnsi="Arial" w:cs="Arial"/>
          <w:kern w:val="3"/>
          <w:szCs w:val="24"/>
          <w:lang w:val="mk-MK" w:eastAsia="en-GB"/>
        </w:rPr>
        <w:t>та</w:t>
      </w:r>
      <w:r w:rsidRPr="00B627B4">
        <w:rPr>
          <w:rFonts w:ascii="Arial" w:eastAsia="SimSun" w:hAnsi="Arial" w:cs="Arial"/>
          <w:kern w:val="3"/>
          <w:szCs w:val="24"/>
          <w:lang w:val="en-GB" w:eastAsia="en-GB"/>
        </w:rPr>
        <w:t xml:space="preserve"> програма за социјална заштита на Општина Кривогаштни за 2025 година</w:t>
      </w:r>
      <w:r w:rsidRPr="00B627B4">
        <w:rPr>
          <w:rFonts w:ascii="Arial" w:eastAsia="SimSun" w:hAnsi="Arial" w:cs="Arial"/>
          <w:kern w:val="3"/>
          <w:szCs w:val="24"/>
          <w:lang w:val="mk-MK" w:eastAsia="en-GB"/>
        </w:rPr>
        <w:t xml:space="preserve"> што Советот на Општина Кривогаштани</w:t>
      </w:r>
      <w:r w:rsidRPr="00B627B4">
        <w:rPr>
          <w:rFonts w:ascii="Arial" w:eastAsia="SimSun" w:hAnsi="Arial" w:cs="Arial"/>
          <w:kern w:val="3"/>
          <w:szCs w:val="24"/>
          <w:lang w:val="pl-PL" w:eastAsia="en-GB"/>
        </w:rPr>
        <w:t xml:space="preserve"> </w:t>
      </w:r>
      <w:r w:rsidRPr="00B627B4">
        <w:rPr>
          <w:rFonts w:ascii="Arial" w:eastAsia="SimSun" w:hAnsi="Arial" w:cs="Arial"/>
          <w:kern w:val="3"/>
          <w:szCs w:val="24"/>
          <w:lang w:val="mk-MK" w:eastAsia="en-GB"/>
        </w:rPr>
        <w:t>ја</w:t>
      </w:r>
      <w:r w:rsidRPr="00B627B4">
        <w:rPr>
          <w:rFonts w:ascii="Arial" w:eastAsia="SimSun" w:hAnsi="Arial" w:cs="Arial"/>
          <w:kern w:val="3"/>
          <w:szCs w:val="24"/>
          <w:lang w:val="pl-PL" w:eastAsia="en-GB"/>
        </w:rPr>
        <w:t xml:space="preserve"> </w:t>
      </w:r>
      <w:r w:rsidRPr="00B627B4">
        <w:rPr>
          <w:rFonts w:ascii="Arial" w:eastAsia="SimSun" w:hAnsi="Arial" w:cs="Arial"/>
          <w:kern w:val="3"/>
          <w:szCs w:val="24"/>
          <w:lang w:val="mk-MK" w:eastAsia="en-GB"/>
        </w:rPr>
        <w:t xml:space="preserve">донесе на седницата одржана на ден </w:t>
      </w:r>
      <w:r w:rsidRPr="00B627B4">
        <w:rPr>
          <w:rFonts w:ascii="Arial" w:eastAsia="SimSun" w:hAnsi="Arial" w:cs="Arial"/>
          <w:kern w:val="3"/>
          <w:szCs w:val="24"/>
          <w:lang w:val="pl-PL" w:eastAsia="en-GB"/>
        </w:rPr>
        <w:t xml:space="preserve"> </w:t>
      </w:r>
      <w:r w:rsidRPr="00B627B4">
        <w:rPr>
          <w:rFonts w:ascii="Arial" w:eastAsia="SimSun" w:hAnsi="Arial" w:cs="Arial"/>
          <w:kern w:val="3"/>
          <w:szCs w:val="24"/>
          <w:lang w:val="mk-MK" w:eastAsia="en-GB"/>
        </w:rPr>
        <w:t>24</w:t>
      </w:r>
      <w:r w:rsidRPr="00B627B4">
        <w:rPr>
          <w:rFonts w:ascii="Arial" w:eastAsia="SimSun" w:hAnsi="Arial" w:cs="Arial"/>
          <w:kern w:val="3"/>
          <w:szCs w:val="24"/>
          <w:lang w:val="pl-PL" w:eastAsia="en-GB"/>
        </w:rPr>
        <w:t>.</w:t>
      </w:r>
      <w:r w:rsidRPr="00B627B4">
        <w:rPr>
          <w:rFonts w:ascii="Arial" w:eastAsia="SimSun" w:hAnsi="Arial" w:cs="Arial"/>
          <w:kern w:val="3"/>
          <w:szCs w:val="24"/>
          <w:lang w:val="mk-MK" w:eastAsia="en-GB"/>
        </w:rPr>
        <w:t>12</w:t>
      </w:r>
      <w:r w:rsidRPr="00B627B4">
        <w:rPr>
          <w:rFonts w:ascii="Arial" w:eastAsia="SimSun" w:hAnsi="Arial" w:cs="Arial"/>
          <w:kern w:val="3"/>
          <w:szCs w:val="24"/>
          <w:lang w:val="pl-PL" w:eastAsia="en-GB"/>
        </w:rPr>
        <w:t>.20</w:t>
      </w:r>
      <w:r w:rsidRPr="00B627B4">
        <w:rPr>
          <w:rFonts w:ascii="Arial" w:eastAsia="SimSun" w:hAnsi="Arial" w:cs="Arial"/>
          <w:kern w:val="3"/>
          <w:szCs w:val="24"/>
          <w:lang w:val="mk-MK" w:eastAsia="en-GB"/>
        </w:rPr>
        <w:t>24</w:t>
      </w:r>
      <w:r w:rsidRPr="00B627B4">
        <w:rPr>
          <w:rFonts w:ascii="Arial" w:eastAsia="SimSun" w:hAnsi="Arial" w:cs="Arial"/>
          <w:kern w:val="3"/>
          <w:szCs w:val="24"/>
          <w:lang w:val="pl-PL" w:eastAsia="en-GB"/>
        </w:rPr>
        <w:t xml:space="preserve"> </w:t>
      </w:r>
      <w:r w:rsidRPr="00B627B4">
        <w:rPr>
          <w:rFonts w:ascii="Arial" w:eastAsia="SimSun" w:hAnsi="Arial" w:cs="Arial"/>
          <w:kern w:val="3"/>
          <w:szCs w:val="24"/>
          <w:lang w:val="mk-MK" w:eastAsia="en-GB"/>
        </w:rPr>
        <w:t>година</w:t>
      </w:r>
      <w:r w:rsidRPr="00B627B4">
        <w:rPr>
          <w:rFonts w:ascii="Arial" w:eastAsia="SimSun" w:hAnsi="Arial" w:cs="Arial"/>
          <w:kern w:val="3"/>
          <w:szCs w:val="24"/>
          <w:lang w:val="pl-PL" w:eastAsia="en-GB"/>
        </w:rPr>
        <w:t>.</w:t>
      </w:r>
    </w:p>
    <w:p w:rsidR="00B627B4" w:rsidRPr="00B627B4" w:rsidRDefault="00B627B4" w:rsidP="00B627B4">
      <w:pPr>
        <w:ind w:firstLine="720"/>
        <w:jc w:val="both"/>
        <w:rPr>
          <w:bCs/>
          <w:lang w:val="pl-PL"/>
        </w:rPr>
      </w:pPr>
    </w:p>
    <w:p w:rsidR="00B627B4" w:rsidRPr="00B627B4" w:rsidRDefault="00B627B4" w:rsidP="00B627B4">
      <w:pPr>
        <w:jc w:val="both"/>
        <w:rPr>
          <w:rFonts w:ascii="Arial" w:hAnsi="Arial" w:cs="Arial"/>
          <w:szCs w:val="24"/>
          <w:lang w:val="mk-MK"/>
        </w:rPr>
      </w:pPr>
      <w:r w:rsidRPr="00B627B4">
        <w:rPr>
          <w:rFonts w:ascii="MAC C Swiss" w:hAnsi="MAC C Swiss"/>
          <w:szCs w:val="24"/>
          <w:lang w:val="pl-PL"/>
        </w:rPr>
        <w:t xml:space="preserve">2. </w:t>
      </w:r>
      <w:r w:rsidRPr="00B627B4">
        <w:rPr>
          <w:rFonts w:ascii="Arial" w:hAnsi="Arial" w:cs="Arial"/>
          <w:szCs w:val="24"/>
          <w:lang w:val="pl-PL"/>
        </w:rPr>
        <w:t>Годишна</w:t>
      </w:r>
      <w:r w:rsidRPr="00B627B4">
        <w:rPr>
          <w:rFonts w:ascii="Arial" w:hAnsi="Arial" w:cs="Arial"/>
          <w:szCs w:val="24"/>
          <w:lang w:val="mk-MK"/>
        </w:rPr>
        <w:t>та</w:t>
      </w:r>
      <w:r w:rsidRPr="00B627B4">
        <w:rPr>
          <w:rFonts w:ascii="Arial" w:hAnsi="Arial" w:cs="Arial"/>
          <w:szCs w:val="24"/>
          <w:lang w:val="pl-PL"/>
        </w:rPr>
        <w:t xml:space="preserve"> програма за социјална заштита на Општина Кривогаштни за 2025 година </w:t>
      </w:r>
      <w:r w:rsidRPr="00B627B4">
        <w:rPr>
          <w:rFonts w:ascii="MAC C Swiss" w:hAnsi="MAC C Swiss"/>
          <w:szCs w:val="24"/>
          <w:lang w:val="pl-PL"/>
        </w:rPr>
        <w:t>}e se objavi vo "Slu`ben glasnik na Op{tina Krivoga{tani".</w:t>
      </w:r>
    </w:p>
    <w:p w:rsidR="001E6A12" w:rsidRDefault="001E6A12" w:rsidP="001E6A12">
      <w:pPr>
        <w:jc w:val="both"/>
        <w:rPr>
          <w:rFonts w:ascii="Calibri" w:hAnsi="Calibri" w:cs="Calibri"/>
          <w:sz w:val="22"/>
          <w:szCs w:val="22"/>
          <w:lang w:val="mk-MK"/>
        </w:rPr>
      </w:pPr>
      <w:r w:rsidRPr="00233983">
        <w:rPr>
          <w:rFonts w:ascii="Calibri" w:eastAsia="Calibri" w:hAnsi="Calibri"/>
          <w:szCs w:val="24"/>
          <w:lang w:val="mk-MK"/>
        </w:rPr>
        <w:tab/>
      </w:r>
      <w:r w:rsidRPr="00233983">
        <w:rPr>
          <w:rFonts w:ascii="Calibri" w:eastAsia="Calibri" w:hAnsi="Calibri"/>
          <w:szCs w:val="24"/>
          <w:lang w:val="mk-MK"/>
        </w:rPr>
        <w:tab/>
      </w:r>
      <w:r w:rsidRPr="00233983">
        <w:rPr>
          <w:rFonts w:ascii="Calibri" w:eastAsia="Calibri" w:hAnsi="Calibri"/>
          <w:szCs w:val="24"/>
          <w:lang w:val="mk-MK"/>
        </w:rPr>
        <w:tab/>
      </w:r>
      <w:r w:rsidRPr="00233983">
        <w:rPr>
          <w:rFonts w:ascii="Calibri" w:eastAsia="Calibri" w:hAnsi="Calibri"/>
          <w:szCs w:val="24"/>
          <w:lang w:val="mk-MK"/>
        </w:rPr>
        <w:tab/>
      </w:r>
    </w:p>
    <w:p w:rsidR="002D69B2" w:rsidRDefault="002D69B2" w:rsidP="002D69B2">
      <w:pPr>
        <w:rPr>
          <w:rFonts w:asciiTheme="minorHAnsi" w:hAnsiTheme="minorHAnsi"/>
          <w:lang w:val="mk-MK"/>
        </w:rPr>
      </w:pPr>
      <w:r w:rsidRPr="003F4B7B">
        <w:rPr>
          <w:lang w:val="pl-PL"/>
        </w:rPr>
        <w:t>Br.</w:t>
      </w:r>
      <w:r w:rsidRPr="003F4B7B">
        <w:rPr>
          <w:lang w:val="mk-MK"/>
        </w:rPr>
        <w:t>09</w:t>
      </w:r>
      <w:r w:rsidRPr="003F4B7B">
        <w:rPr>
          <w:lang w:val="pl-PL"/>
        </w:rPr>
        <w:t>-</w:t>
      </w:r>
      <w:r>
        <w:rPr>
          <w:rFonts w:asciiTheme="minorHAnsi" w:hAnsiTheme="minorHAnsi"/>
          <w:lang w:val="mk-MK"/>
        </w:rPr>
        <w:t>1387</w:t>
      </w:r>
      <w:r w:rsidRPr="003F4B7B">
        <w:rPr>
          <w:lang w:val="pl-PL"/>
        </w:rPr>
        <w:t>/</w:t>
      </w:r>
      <w:r>
        <w:rPr>
          <w:rFonts w:asciiTheme="minorHAnsi" w:hAnsiTheme="minorHAnsi"/>
          <w:lang w:val="mk-MK"/>
        </w:rPr>
        <w:t>3</w:t>
      </w:r>
      <w:r w:rsidRPr="003F4B7B">
        <w:rPr>
          <w:lang w:val="pl-PL"/>
        </w:rPr>
        <w:t xml:space="preserve">                                                                      </w:t>
      </w:r>
      <w:r w:rsidRPr="003F4B7B">
        <w:rPr>
          <w:lang w:val="mk-MK"/>
        </w:rPr>
        <w:t xml:space="preserve"> </w:t>
      </w:r>
      <w:r w:rsidRPr="003F4B7B">
        <w:rPr>
          <w:lang w:val="pl-PL"/>
        </w:rPr>
        <w:t xml:space="preserve">      </w:t>
      </w:r>
      <w:r>
        <w:rPr>
          <w:lang w:val="pl-PL"/>
        </w:rPr>
        <w:t xml:space="preserve"> </w:t>
      </w:r>
      <w:r w:rsidRPr="003F4B7B">
        <w:t>Gradona~alnik na</w:t>
      </w:r>
      <w:r w:rsidRPr="003F4B7B">
        <w:rPr>
          <w:lang w:val="mk-MK"/>
        </w:rPr>
        <w:t xml:space="preserve"> </w:t>
      </w:r>
    </w:p>
    <w:p w:rsidR="002D69B2" w:rsidRPr="003F4B7B" w:rsidRDefault="002D69B2" w:rsidP="002D69B2">
      <w:r>
        <w:rPr>
          <w:rFonts w:asciiTheme="minorHAnsi" w:hAnsiTheme="minorHAnsi"/>
          <w:lang w:val="mk-MK"/>
        </w:rPr>
        <w:t>24</w:t>
      </w:r>
      <w:r>
        <w:rPr>
          <w:rFonts w:cs="Arial"/>
          <w:lang w:val="mk-MK"/>
        </w:rPr>
        <w:t>.</w:t>
      </w:r>
      <w:r>
        <w:rPr>
          <w:rFonts w:asciiTheme="minorHAnsi" w:hAnsiTheme="minorHAnsi" w:cs="Arial"/>
          <w:lang w:val="mk-MK"/>
        </w:rPr>
        <w:t>12</w:t>
      </w:r>
      <w:r>
        <w:rPr>
          <w:rFonts w:cs="Arial"/>
          <w:lang w:val="mk-MK"/>
        </w:rPr>
        <w:t>.202</w:t>
      </w:r>
      <w:r>
        <w:rPr>
          <w:rFonts w:asciiTheme="minorHAnsi" w:hAnsiTheme="minorHAnsi" w:cs="Arial"/>
          <w:lang w:val="mk-MK"/>
        </w:rPr>
        <w:t>4</w:t>
      </w:r>
      <w:r w:rsidRPr="003F4B7B">
        <w:rPr>
          <w:rFonts w:cs="Arial"/>
          <w:lang w:val="mk-MK"/>
        </w:rPr>
        <w:t xml:space="preserve"> </w:t>
      </w:r>
      <w:r w:rsidRPr="003F4B7B">
        <w:rPr>
          <w:rFonts w:ascii="Times New Roman" w:hAnsi="Times New Roman"/>
          <w:lang w:val="mk-MK"/>
        </w:rPr>
        <w:t>година</w:t>
      </w:r>
      <w:r w:rsidRPr="003F4B7B">
        <w:rPr>
          <w:rFonts w:cs="Arial"/>
          <w:lang w:val="mk-MK"/>
        </w:rPr>
        <w:t xml:space="preserve">                                                                </w:t>
      </w:r>
      <w:r>
        <w:rPr>
          <w:rFonts w:ascii="Times New Roman" w:hAnsi="Times New Roman"/>
        </w:rPr>
        <w:t>O</w:t>
      </w:r>
      <w:r w:rsidRPr="003F4B7B">
        <w:t>p{tina Krivoga{tani</w:t>
      </w:r>
    </w:p>
    <w:p w:rsidR="002D69B2" w:rsidRPr="001E6A12" w:rsidRDefault="002D69B2" w:rsidP="002D69B2">
      <w:pPr>
        <w:rPr>
          <w:rFonts w:ascii="Times New Roman" w:hAnsi="Times New Roman"/>
          <w:lang w:val="mk-MK"/>
        </w:rPr>
      </w:pPr>
      <w:r w:rsidRPr="003F4B7B">
        <w:t xml:space="preserve"> </w:t>
      </w:r>
      <w:r w:rsidRPr="003F4B7B">
        <w:rPr>
          <w:rFonts w:ascii="Times New Roman" w:hAnsi="Times New Roman"/>
          <w:lang w:val="mk-MK"/>
        </w:rPr>
        <w:t>Кривогаштани</w:t>
      </w:r>
      <w:r w:rsidRPr="003F4B7B">
        <w:rPr>
          <w:rFonts w:cs="Arial"/>
          <w:lang w:val="mk-MK"/>
        </w:rPr>
        <w:t xml:space="preserve">                                                                           </w:t>
      </w:r>
      <w:r w:rsidRPr="003F4B7B">
        <w:rPr>
          <w:rFonts w:ascii="Times New Roman" w:hAnsi="Times New Roman"/>
          <w:lang w:val="mk-MK"/>
        </w:rPr>
        <w:t>Николче</w:t>
      </w:r>
      <w:r w:rsidRPr="003F4B7B">
        <w:rPr>
          <w:rFonts w:cs="Arial"/>
          <w:lang w:val="mk-MK"/>
        </w:rPr>
        <w:t xml:space="preserve"> </w:t>
      </w:r>
      <w:r w:rsidRPr="003F4B7B">
        <w:rPr>
          <w:rFonts w:ascii="Times New Roman" w:hAnsi="Times New Roman"/>
          <w:lang w:val="mk-MK"/>
        </w:rPr>
        <w:t>Мискоски</w:t>
      </w:r>
    </w:p>
    <w:p w:rsidR="004C565F" w:rsidRPr="00E92819" w:rsidRDefault="00EB5CFB" w:rsidP="00E92819">
      <w:pPr>
        <w:pStyle w:val="BodyTextIndent"/>
        <w:ind w:firstLine="0"/>
        <w:rPr>
          <w:rFonts w:ascii="Arial" w:hAnsi="Arial" w:cs="Arial"/>
          <w:lang w:val="mk-MK"/>
        </w:rPr>
      </w:pPr>
      <w:r>
        <w:rPr>
          <w:rFonts w:ascii="Arial" w:hAnsi="Arial" w:cs="Arial"/>
        </w:rPr>
        <w:t>__________________________________________________________________________________________________________________________________________</w:t>
      </w:r>
    </w:p>
    <w:p w:rsidR="002D69B2" w:rsidRPr="002D69B2" w:rsidRDefault="002D69B2" w:rsidP="002D69B2">
      <w:pPr>
        <w:spacing w:after="200" w:line="276" w:lineRule="auto"/>
        <w:ind w:firstLine="720"/>
        <w:jc w:val="both"/>
        <w:rPr>
          <w:rFonts w:ascii="Calibri" w:eastAsia="Calibri" w:hAnsi="Calibri" w:cs="Calibri"/>
          <w:szCs w:val="24"/>
          <w:lang w:val="mk-MK"/>
        </w:rPr>
      </w:pPr>
      <w:r w:rsidRPr="002D69B2">
        <w:rPr>
          <w:rFonts w:ascii="Calibri" w:eastAsia="Calibri" w:hAnsi="Calibri"/>
          <w:szCs w:val="24"/>
          <w:lang w:val="mk-MK"/>
        </w:rPr>
        <w:t>Врз основа на член 11 став 1 алинеа 7</w:t>
      </w:r>
      <w:r w:rsidRPr="002D69B2">
        <w:rPr>
          <w:rFonts w:ascii="Calibri" w:eastAsia="Calibri" w:hAnsi="Calibri"/>
          <w:szCs w:val="24"/>
        </w:rPr>
        <w:t xml:space="preserve"> </w:t>
      </w:r>
      <w:r w:rsidRPr="002D69B2">
        <w:rPr>
          <w:rFonts w:ascii="Calibri" w:eastAsia="Calibri" w:hAnsi="Calibri"/>
          <w:szCs w:val="24"/>
          <w:lang w:val="mk-MK"/>
        </w:rPr>
        <w:t>и член 142 став 5 од Законот за социјална заштита (</w:t>
      </w:r>
      <w:r w:rsidRPr="002D69B2">
        <w:rPr>
          <w:rFonts w:ascii="Calibri" w:eastAsia="Calibri" w:hAnsi="Calibri"/>
          <w:szCs w:val="24"/>
        </w:rPr>
        <w:t>“</w:t>
      </w:r>
      <w:r w:rsidRPr="002D69B2">
        <w:rPr>
          <w:rFonts w:ascii="Calibri" w:eastAsia="Calibri" w:hAnsi="Calibri"/>
          <w:szCs w:val="24"/>
          <w:lang w:val="mk-MK"/>
        </w:rPr>
        <w:t>Службен весник на РСМ</w:t>
      </w:r>
      <w:r w:rsidRPr="002D69B2">
        <w:rPr>
          <w:rFonts w:ascii="Calibri" w:eastAsia="Calibri" w:hAnsi="Calibri"/>
          <w:szCs w:val="24"/>
        </w:rPr>
        <w:t>”</w:t>
      </w:r>
      <w:r w:rsidRPr="002D69B2">
        <w:rPr>
          <w:rFonts w:ascii="Calibri" w:eastAsia="Calibri" w:hAnsi="Calibri"/>
          <w:szCs w:val="24"/>
          <w:lang w:val="mk-MK"/>
        </w:rPr>
        <w:t xml:space="preserve"> 104/19</w:t>
      </w:r>
      <w:r w:rsidRPr="002D69B2">
        <w:rPr>
          <w:rFonts w:ascii="Calibri" w:eastAsia="Calibri" w:hAnsi="Calibri"/>
          <w:szCs w:val="24"/>
        </w:rPr>
        <w:t xml:space="preserve">; 146/19; 275/19; 302/20; 311/20; 163/21; 294/21; </w:t>
      </w:r>
      <w:r w:rsidRPr="002D69B2">
        <w:rPr>
          <w:rFonts w:ascii="Calibri" w:eastAsia="Calibri" w:hAnsi="Calibri"/>
          <w:szCs w:val="24"/>
          <w:lang w:val="mk-MK"/>
        </w:rPr>
        <w:t>99/22</w:t>
      </w:r>
      <w:r w:rsidRPr="002D69B2">
        <w:rPr>
          <w:rFonts w:ascii="Calibri" w:eastAsia="Calibri" w:hAnsi="Calibri"/>
          <w:szCs w:val="24"/>
        </w:rPr>
        <w:t>, 236/22</w:t>
      </w:r>
      <w:r w:rsidRPr="002D69B2">
        <w:rPr>
          <w:rFonts w:ascii="Calibri" w:eastAsia="Calibri" w:hAnsi="Calibri"/>
          <w:szCs w:val="24"/>
          <w:lang w:val="mk-MK"/>
        </w:rPr>
        <w:t xml:space="preserve"> и 65/23</w:t>
      </w:r>
      <w:r w:rsidRPr="002D69B2">
        <w:rPr>
          <w:rFonts w:ascii="Calibri" w:eastAsia="Calibri" w:hAnsi="Calibri"/>
          <w:szCs w:val="24"/>
        </w:rPr>
        <w:t>)</w:t>
      </w:r>
      <w:r w:rsidRPr="002D69B2">
        <w:rPr>
          <w:rFonts w:ascii="Calibri" w:eastAsia="Calibri" w:hAnsi="Calibri"/>
          <w:szCs w:val="24"/>
          <w:lang w:val="mk-MK"/>
        </w:rPr>
        <w:t>,</w:t>
      </w:r>
      <w:r w:rsidRPr="002D69B2">
        <w:rPr>
          <w:rFonts w:ascii="Calibri" w:eastAsia="Calibri" w:hAnsi="Calibri" w:cs="Calibri"/>
          <w:szCs w:val="24"/>
          <w:lang w:val="mk-MK"/>
        </w:rPr>
        <w:t xml:space="preserve"> член 36 став 1 точка 15 од Законот за Локална Самоуправа (“Службен весник на Република Македонија” бр. 05/02 и 202/24) и член 17 став 1 точка 43 од Статутот на Општина Кривогаштани (“Службен гласник на Општина Кривогаштани” бр. 3/11; 17/14; 10/16; 14/16,  6/19 и 9/23), Советот на Општина Кривогаштани на седницата одржана на ден</w:t>
      </w:r>
      <w:r w:rsidRPr="002D69B2">
        <w:rPr>
          <w:rFonts w:ascii="Calibri" w:eastAsia="Calibri" w:hAnsi="Calibri" w:cs="Calibri"/>
          <w:color w:val="000000"/>
          <w:szCs w:val="24"/>
          <w:lang w:val="mk-MK"/>
        </w:rPr>
        <w:t xml:space="preserve"> 24.12.2024 </w:t>
      </w:r>
      <w:r w:rsidRPr="002D69B2">
        <w:rPr>
          <w:rFonts w:ascii="Calibri" w:eastAsia="Calibri" w:hAnsi="Calibri" w:cs="Calibri"/>
          <w:szCs w:val="24"/>
          <w:lang w:val="mk-MK"/>
        </w:rPr>
        <w:t>година донесе</w:t>
      </w:r>
      <w:r w:rsidRPr="002D69B2">
        <w:rPr>
          <w:rFonts w:ascii="Calibri" w:eastAsia="Calibri" w:hAnsi="Calibri" w:cs="Calibri"/>
          <w:szCs w:val="24"/>
        </w:rPr>
        <w:t>:</w:t>
      </w:r>
    </w:p>
    <w:p w:rsidR="002D69B2" w:rsidRPr="002D69B2" w:rsidRDefault="002D69B2" w:rsidP="002D69B2">
      <w:pPr>
        <w:spacing w:after="200" w:line="276" w:lineRule="auto"/>
        <w:jc w:val="center"/>
        <w:rPr>
          <w:rFonts w:ascii="Calibri" w:eastAsia="Calibri" w:hAnsi="Calibri" w:cs="Calibri"/>
          <w:b/>
          <w:sz w:val="28"/>
          <w:szCs w:val="28"/>
          <w:lang w:val="mk-MK"/>
        </w:rPr>
      </w:pPr>
      <w:r w:rsidRPr="002D69B2">
        <w:rPr>
          <w:rFonts w:ascii="Calibri" w:eastAsia="Calibri" w:hAnsi="Calibri" w:cs="Calibri"/>
          <w:b/>
          <w:sz w:val="28"/>
          <w:szCs w:val="28"/>
          <w:lang w:val="mk-MK"/>
        </w:rPr>
        <w:t>Годишна програма за социјална заштита на Општина Кривогаштни за 2025 година</w:t>
      </w:r>
    </w:p>
    <w:p w:rsidR="002D69B2" w:rsidRPr="002D69B2" w:rsidRDefault="002D69B2" w:rsidP="002D69B2">
      <w:pPr>
        <w:spacing w:after="200" w:line="276" w:lineRule="auto"/>
        <w:jc w:val="both"/>
        <w:rPr>
          <w:rFonts w:ascii="Calibri" w:eastAsia="Calibri" w:hAnsi="Calibri"/>
          <w:b/>
          <w:sz w:val="28"/>
          <w:szCs w:val="28"/>
          <w:lang w:val="mk-MK"/>
        </w:rPr>
      </w:pPr>
      <w:r w:rsidRPr="002D69B2">
        <w:rPr>
          <w:rFonts w:ascii="Calibri" w:eastAsia="Calibri" w:hAnsi="Calibri"/>
          <w:b/>
          <w:sz w:val="28"/>
          <w:szCs w:val="28"/>
          <w:lang w:val="mk-MK"/>
        </w:rPr>
        <w:t>1.Вовед</w:t>
      </w:r>
    </w:p>
    <w:p w:rsidR="002D69B2" w:rsidRPr="002D69B2" w:rsidRDefault="002D69B2" w:rsidP="002D69B2">
      <w:pPr>
        <w:spacing w:after="200" w:line="276" w:lineRule="auto"/>
        <w:ind w:firstLine="720"/>
        <w:jc w:val="both"/>
        <w:rPr>
          <w:rFonts w:ascii="Calibri" w:eastAsia="Calibri" w:hAnsi="Calibri"/>
          <w:szCs w:val="24"/>
          <w:lang w:val="mk-MK"/>
        </w:rPr>
      </w:pPr>
      <w:r w:rsidRPr="002D69B2">
        <w:rPr>
          <w:rFonts w:ascii="Calibri" w:eastAsia="Calibri" w:hAnsi="Calibri"/>
          <w:szCs w:val="24"/>
          <w:lang w:val="mk-MK"/>
        </w:rPr>
        <w:t xml:space="preserve">Социјалната заштита претставува систем на политки, мерки но и превземени активности со чија помош се спречуваат и надминуваат социјалните ризици кај граѓаните.Со програмата за социјална заштита општина Кривогаштани се стреми кон намалување на сиромаштијата и социјалната исклученост преку јакнење на капацитетите на лицата од ранливи категории и нивна правилна инклузија во секојдневниот живот. Програмата е сеопфатен систем на мерки и активности насочени кон општо подобрување на условите за живот на сите граѓани, особено на најсиромашните и социо исклучените.  </w:t>
      </w:r>
    </w:p>
    <w:p w:rsidR="002D69B2" w:rsidRPr="002D69B2" w:rsidRDefault="002D69B2" w:rsidP="002D69B2">
      <w:pPr>
        <w:spacing w:after="200" w:line="276" w:lineRule="auto"/>
        <w:ind w:firstLine="720"/>
        <w:jc w:val="both"/>
        <w:rPr>
          <w:rFonts w:ascii="Calibri" w:eastAsia="Calibri" w:hAnsi="Calibri"/>
          <w:szCs w:val="24"/>
          <w:lang w:val="mk-MK"/>
        </w:rPr>
      </w:pPr>
      <w:r w:rsidRPr="002D69B2">
        <w:rPr>
          <w:rFonts w:ascii="Calibri" w:eastAsia="Calibri" w:hAnsi="Calibri"/>
          <w:szCs w:val="24"/>
          <w:lang w:val="mk-MK"/>
        </w:rPr>
        <w:t>Програмата има за цел да се реализираат повеќе приоритетни активности од областа на социјалната заштита, да придонесе унапредување на целокупната социо-економска и здравствена положба на граѓаните на Општина Кривогаштани. Таа е социјална инвестиција која ќе произведе позитивни трендови што ќе бидат препознатливи за луѓето во општината, а најмногу корисна за заштита, помош и поддршка на лицата во социјален ризик, лицата со попреченост, старите лица, децата на улица односно сите оние кои што се изложени на социјален ризик од било каков вид.</w:t>
      </w:r>
    </w:p>
    <w:p w:rsidR="002D69B2" w:rsidRPr="002D69B2" w:rsidRDefault="002D69B2" w:rsidP="002D69B2">
      <w:pPr>
        <w:spacing w:after="200" w:line="276" w:lineRule="auto"/>
        <w:ind w:firstLine="720"/>
        <w:jc w:val="both"/>
        <w:rPr>
          <w:rFonts w:ascii="Calibri" w:eastAsia="Calibri" w:hAnsi="Calibri"/>
          <w:szCs w:val="24"/>
          <w:lang w:val="mk-MK"/>
        </w:rPr>
      </w:pPr>
      <w:r w:rsidRPr="002D69B2">
        <w:rPr>
          <w:rFonts w:ascii="Calibri" w:eastAsia="Calibri" w:hAnsi="Calibri"/>
          <w:szCs w:val="24"/>
          <w:lang w:val="mk-MK"/>
        </w:rPr>
        <w:lastRenderedPageBreak/>
        <w:t xml:space="preserve">Општина Кривогаштани се обрвзува да ги земе предвид реалните услови за живот и потребите на граѓаните за да им излезе во пресрет на нивните барања во согласност со законските обврски. Во можноста на границите и условите општината со своиоте капацитети и расположливи ресурси ќе се потруди за целосна реализација на програмата за успешни спроведени активности кои ќе произлезат од конктретните цели. Во изработка на програмата како главни актери се јавуваат вработени во одделението за правни, општи работи и јавни дејности во Општина Кривогаштани, Советот за социјална заштита на Општина Кривогаштани, комисијата за општествени дејности од Советот на Општина Кривогаштани.  </w:t>
      </w:r>
    </w:p>
    <w:p w:rsidR="002D69B2" w:rsidRPr="002D69B2" w:rsidRDefault="002D69B2" w:rsidP="002D69B2">
      <w:pPr>
        <w:spacing w:after="200" w:line="276" w:lineRule="auto"/>
        <w:jc w:val="both"/>
        <w:rPr>
          <w:rFonts w:ascii="Calibri" w:eastAsia="Calibri" w:hAnsi="Calibri"/>
          <w:b/>
          <w:sz w:val="28"/>
          <w:szCs w:val="28"/>
          <w:lang w:val="mk-MK"/>
        </w:rPr>
      </w:pPr>
      <w:r w:rsidRPr="002D69B2">
        <w:rPr>
          <w:rFonts w:ascii="Calibri" w:eastAsia="Calibri" w:hAnsi="Calibri"/>
          <w:b/>
          <w:sz w:val="28"/>
          <w:szCs w:val="28"/>
          <w:lang w:val="mk-MK"/>
        </w:rPr>
        <w:t xml:space="preserve">2.Визија на годишната програма  </w:t>
      </w:r>
    </w:p>
    <w:p w:rsidR="002D69B2" w:rsidRPr="002D69B2" w:rsidRDefault="002D69B2" w:rsidP="002D69B2">
      <w:pPr>
        <w:shd w:val="clear" w:color="auto" w:fill="F8F9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rFonts w:ascii="Calibri" w:hAnsi="Calibri" w:cs="Calibri"/>
          <w:color w:val="202124"/>
          <w:szCs w:val="24"/>
          <w:lang w:val="mk-MK" w:eastAsia="mk-MK"/>
        </w:rPr>
      </w:pPr>
      <w:r w:rsidRPr="002D69B2">
        <w:rPr>
          <w:rFonts w:ascii="Calibri" w:hAnsi="Calibri" w:cs="Calibri"/>
          <w:color w:val="202124"/>
          <w:szCs w:val="24"/>
          <w:lang w:val="mk-MK" w:eastAsia="mk-MK"/>
        </w:rPr>
        <w:tab/>
        <w:t>Социјалната заштита се однесува на мерките и системите што ги поставува Владата и општините за да обезбедат поддршка и сигурност на поединци и семејства кои се соочуваат со различни предизвици, како што се сиромаштија, невработеност, болест, инвалидитет, старост и други, како и намалување и јакнење на капацитетот за сопствена заштита, односно да се подобри и зголеми човечката добросостојба и кавлитетот на животот за сите луѓе.    Основа или главна цел на програмата за социјална заштита е да обезбеди сите граѓани да имаат пристап до минимален животен стандард и да ја поддржи нивната финансиска и социјална независност, да им помогне на луѓето во надминување на социјалните ризици на кои се изложени и воедно да ја зајакне мрежата на услуги заедно со физичките, правните лица и здруженијата на граѓаните.</w:t>
      </w:r>
    </w:p>
    <w:p w:rsidR="002D69B2" w:rsidRPr="002D69B2" w:rsidRDefault="002D69B2" w:rsidP="002D69B2">
      <w:pPr>
        <w:shd w:val="clear" w:color="auto" w:fill="F8F9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rFonts w:ascii="Calibri" w:hAnsi="Calibri" w:cs="Calibri"/>
          <w:color w:val="202124"/>
          <w:szCs w:val="24"/>
          <w:lang w:val="mk-MK" w:eastAsia="mk-MK"/>
        </w:rPr>
      </w:pPr>
      <w:r w:rsidRPr="002D69B2">
        <w:rPr>
          <w:rFonts w:ascii="Calibri" w:hAnsi="Calibri" w:cs="Calibri"/>
          <w:color w:val="202124"/>
          <w:szCs w:val="24"/>
          <w:lang w:val="mk-MK" w:eastAsia="mk-MK"/>
        </w:rPr>
        <w:tab/>
        <w:t>Социјалната политика на Општина Кривогаштани е насочена кон надминување на животните ризици, изедначување на животните шанси. Активностите исто така можат да помогнат во справувањето со влијанијата од шокови и кризи, како што се природни катастрофи, економски падови и пандемии. Со обезбедување на безбедносна мрежа за оние на кои им е потребна, социјална заштита може да помогне да се намали ризикот од замки на сиромаштија, да се промовира развојот на човечкиот капитал и да се поддржи инклузивниот раст. Постојат различни форми на социјална заштита, вклучуваќи готовински парични трансфери, услуги и социјални услуги регулирани со соодветни законски регулативи.</w:t>
      </w:r>
    </w:p>
    <w:p w:rsidR="002D69B2" w:rsidRPr="002D69B2" w:rsidRDefault="002D69B2" w:rsidP="002D69B2">
      <w:pPr>
        <w:shd w:val="clear" w:color="auto" w:fill="F8F9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rFonts w:ascii="Calibri" w:hAnsi="Calibri" w:cs="Calibri"/>
          <w:color w:val="202124"/>
          <w:szCs w:val="24"/>
          <w:lang w:val="mk-MK" w:eastAsia="mk-MK"/>
        </w:rPr>
      </w:pPr>
      <w:r w:rsidRPr="002D69B2">
        <w:rPr>
          <w:rFonts w:ascii="Calibri" w:hAnsi="Calibri" w:cs="Calibri"/>
          <w:color w:val="202124"/>
          <w:szCs w:val="24"/>
          <w:lang w:val="mk-MK" w:eastAsia="mk-MK"/>
        </w:rPr>
        <w:tab/>
        <w:t xml:space="preserve">Суштината на спроведувањто на мерките за социјалната политика е остварување на социјалните права на граѓаните и учество во сите материјални и социјални достигнувања на општеството со акцент на помагање на социјално исклучени граѓани.  </w:t>
      </w:r>
    </w:p>
    <w:p w:rsidR="002D69B2" w:rsidRPr="002D69B2" w:rsidRDefault="002D69B2" w:rsidP="002D69B2">
      <w:pPr>
        <w:shd w:val="clear" w:color="auto" w:fill="F8F9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rFonts w:ascii="Calibri" w:hAnsi="Calibri" w:cs="Calibri"/>
          <w:color w:val="202124"/>
          <w:szCs w:val="24"/>
          <w:lang w:val="mk-MK" w:eastAsia="mk-MK"/>
        </w:rPr>
      </w:pPr>
    </w:p>
    <w:p w:rsidR="002D69B2" w:rsidRPr="002D69B2" w:rsidRDefault="002D69B2" w:rsidP="002D69B2">
      <w:pPr>
        <w:shd w:val="clear" w:color="auto" w:fill="F8F9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rFonts w:ascii="Calibri" w:hAnsi="Calibri" w:cs="Calibri"/>
          <w:b/>
          <w:color w:val="202124"/>
          <w:sz w:val="28"/>
          <w:szCs w:val="28"/>
          <w:lang w:val="mk-MK" w:eastAsia="mk-MK"/>
        </w:rPr>
      </w:pPr>
      <w:r w:rsidRPr="002D69B2">
        <w:rPr>
          <w:rFonts w:ascii="Calibri" w:hAnsi="Calibri" w:cs="Calibri"/>
          <w:b/>
          <w:color w:val="202124"/>
          <w:sz w:val="28"/>
          <w:szCs w:val="28"/>
          <w:lang w:val="mk-MK" w:eastAsia="mk-MK"/>
        </w:rPr>
        <w:t>3.Конкретни цели</w:t>
      </w:r>
      <w:r w:rsidR="00456E40">
        <w:rPr>
          <w:rFonts w:ascii="Calibri" w:hAnsi="Calibri" w:cs="Calibri"/>
          <w:b/>
          <w:color w:val="202124"/>
          <w:sz w:val="28"/>
          <w:szCs w:val="28"/>
          <w:lang w:val="mk-MK" w:eastAsia="mk-MK"/>
        </w:rPr>
        <w:t xml:space="preserve"> и активности</w:t>
      </w:r>
    </w:p>
    <w:p w:rsidR="002D69B2" w:rsidRPr="002D69B2" w:rsidRDefault="002D69B2" w:rsidP="002D69B2">
      <w:pPr>
        <w:shd w:val="clear" w:color="auto" w:fill="F8F9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rFonts w:ascii="Calibri" w:hAnsi="Calibri" w:cs="Calibri"/>
          <w:b/>
          <w:color w:val="202124"/>
          <w:szCs w:val="24"/>
          <w:lang w:val="mk-MK" w:eastAsia="mk-MK"/>
        </w:rPr>
      </w:pPr>
      <w:r w:rsidRPr="002D69B2">
        <w:rPr>
          <w:rFonts w:ascii="Calibri" w:hAnsi="Calibri" w:cs="Calibri"/>
          <w:b/>
          <w:color w:val="202124"/>
          <w:szCs w:val="24"/>
          <w:lang w:val="mk-MK" w:eastAsia="mk-MK"/>
        </w:rPr>
        <w:t>3.1</w:t>
      </w:r>
      <w:r w:rsidR="00456E40">
        <w:rPr>
          <w:rFonts w:ascii="Calibri" w:hAnsi="Calibri" w:cs="Calibri"/>
          <w:b/>
          <w:color w:val="202124"/>
          <w:szCs w:val="24"/>
          <w:lang w:val="mk-MK" w:eastAsia="mk-MK"/>
        </w:rPr>
        <w:t xml:space="preserve"> </w:t>
      </w:r>
      <w:r w:rsidRPr="002D69B2">
        <w:rPr>
          <w:rFonts w:ascii="Calibri" w:hAnsi="Calibri" w:cs="Calibri"/>
          <w:b/>
          <w:color w:val="202124"/>
          <w:szCs w:val="24"/>
          <w:lang w:val="mk-MK" w:eastAsia="mk-MK"/>
        </w:rPr>
        <w:t>Конкретна цел</w:t>
      </w:r>
      <w:r w:rsidRPr="002D69B2">
        <w:rPr>
          <w:rFonts w:ascii="Calibri" w:hAnsi="Calibri" w:cs="Calibri"/>
          <w:b/>
          <w:color w:val="202124"/>
          <w:szCs w:val="24"/>
          <w:lang w:eastAsia="mk-MK"/>
        </w:rPr>
        <w:t>:</w:t>
      </w:r>
      <w:r w:rsidRPr="002D69B2">
        <w:rPr>
          <w:rFonts w:ascii="Calibri" w:hAnsi="Calibri" w:cs="Calibri"/>
          <w:b/>
          <w:color w:val="202124"/>
          <w:szCs w:val="24"/>
          <w:lang w:val="mk-MK" w:eastAsia="mk-MK"/>
        </w:rPr>
        <w:t xml:space="preserve"> Еднократна парична помош</w:t>
      </w:r>
    </w:p>
    <w:p w:rsidR="002D69B2" w:rsidRPr="002D69B2" w:rsidRDefault="002D69B2" w:rsidP="002D69B2">
      <w:pPr>
        <w:shd w:val="clear" w:color="auto" w:fill="F8F9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rFonts w:ascii="Calibri" w:hAnsi="Calibri" w:cs="Calibri"/>
          <w:color w:val="202124"/>
          <w:szCs w:val="24"/>
          <w:lang w:val="mk-MK" w:eastAsia="mk-MK"/>
        </w:rPr>
      </w:pPr>
      <w:r w:rsidRPr="002D69B2">
        <w:rPr>
          <w:rFonts w:ascii="Calibri" w:hAnsi="Calibri" w:cs="Calibri"/>
          <w:b/>
          <w:color w:val="202124"/>
          <w:szCs w:val="24"/>
          <w:lang w:val="mk-MK" w:eastAsia="mk-MK"/>
        </w:rPr>
        <w:t>Активност 1.</w:t>
      </w:r>
      <w:r w:rsidRPr="002D69B2">
        <w:rPr>
          <w:rFonts w:ascii="Calibri" w:hAnsi="Calibri" w:cs="Calibri"/>
          <w:color w:val="202124"/>
          <w:szCs w:val="24"/>
          <w:lang w:val="mk-MK" w:eastAsia="mk-MK"/>
        </w:rPr>
        <w:t xml:space="preserve">   Еднократна парична помош на физички лица погодени од природни катастрофи</w:t>
      </w:r>
    </w:p>
    <w:p w:rsidR="002D69B2" w:rsidRPr="002D69B2" w:rsidRDefault="002D69B2" w:rsidP="002D69B2">
      <w:pPr>
        <w:shd w:val="clear" w:color="auto" w:fill="F8F9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rFonts w:ascii="Calibri" w:hAnsi="Calibri" w:cs="Calibri"/>
          <w:color w:val="202124"/>
          <w:szCs w:val="24"/>
          <w:lang w:val="mk-MK" w:eastAsia="mk-MK"/>
        </w:rPr>
      </w:pPr>
      <w:r w:rsidRPr="002D69B2">
        <w:rPr>
          <w:rFonts w:ascii="Calibri" w:hAnsi="Calibri" w:cs="Calibri"/>
          <w:color w:val="202124"/>
          <w:szCs w:val="24"/>
          <w:lang w:val="mk-MK" w:eastAsia="mk-MK"/>
        </w:rPr>
        <w:lastRenderedPageBreak/>
        <w:t>Носител</w:t>
      </w:r>
      <w:r w:rsidRPr="002D69B2">
        <w:rPr>
          <w:rFonts w:ascii="Calibri" w:hAnsi="Calibri" w:cs="Calibri"/>
          <w:color w:val="202124"/>
          <w:szCs w:val="24"/>
          <w:lang w:eastAsia="mk-MK"/>
        </w:rPr>
        <w:t>:</w:t>
      </w:r>
      <w:r w:rsidRPr="002D69B2">
        <w:rPr>
          <w:rFonts w:ascii="Calibri" w:hAnsi="Calibri" w:cs="Calibri"/>
          <w:color w:val="202124"/>
          <w:szCs w:val="24"/>
          <w:lang w:val="mk-MK" w:eastAsia="mk-MK"/>
        </w:rPr>
        <w:t xml:space="preserve">             Општина Кривогаштани-обезбедува средс</w:t>
      </w:r>
      <w:r w:rsidR="00456E40">
        <w:rPr>
          <w:rFonts w:ascii="Calibri" w:hAnsi="Calibri" w:cs="Calibri"/>
          <w:color w:val="202124"/>
          <w:szCs w:val="24"/>
          <w:lang w:val="mk-MK" w:eastAsia="mk-MK"/>
        </w:rPr>
        <w:t>тва на физички лица погодени од</w:t>
      </w:r>
      <w:r w:rsidRPr="002D69B2">
        <w:rPr>
          <w:rFonts w:ascii="Calibri" w:hAnsi="Calibri" w:cs="Calibri"/>
          <w:color w:val="202124"/>
          <w:szCs w:val="24"/>
          <w:lang w:val="mk-MK" w:eastAsia="mk-MK"/>
        </w:rPr>
        <w:t xml:space="preserve"> природни катастрофи  </w:t>
      </w:r>
    </w:p>
    <w:p w:rsidR="002D69B2" w:rsidRPr="002D69B2" w:rsidRDefault="002D69B2" w:rsidP="002D69B2">
      <w:pPr>
        <w:shd w:val="clear" w:color="auto" w:fill="F8F9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rFonts w:ascii="Calibri" w:hAnsi="Calibri" w:cs="Calibri"/>
          <w:color w:val="202124"/>
          <w:szCs w:val="24"/>
          <w:lang w:val="mk-MK" w:eastAsia="mk-MK"/>
        </w:rPr>
      </w:pPr>
      <w:r w:rsidRPr="002D69B2">
        <w:rPr>
          <w:rFonts w:ascii="Calibri" w:hAnsi="Calibri" w:cs="Calibri"/>
          <w:color w:val="202124"/>
          <w:szCs w:val="24"/>
          <w:lang w:val="mk-MK" w:eastAsia="mk-MK"/>
        </w:rPr>
        <w:t>Рокови</w:t>
      </w:r>
      <w:r w:rsidRPr="002D69B2">
        <w:rPr>
          <w:rFonts w:ascii="Calibri" w:hAnsi="Calibri" w:cs="Calibri"/>
          <w:color w:val="202124"/>
          <w:szCs w:val="24"/>
          <w:lang w:eastAsia="mk-MK"/>
        </w:rPr>
        <w:t>:</w:t>
      </w:r>
      <w:r w:rsidRPr="002D69B2">
        <w:rPr>
          <w:rFonts w:ascii="Calibri" w:hAnsi="Calibri" w:cs="Calibri"/>
          <w:color w:val="202124"/>
          <w:szCs w:val="24"/>
          <w:lang w:val="mk-MK" w:eastAsia="mk-MK"/>
        </w:rPr>
        <w:t xml:space="preserve">               Тековно 2025 година</w:t>
      </w:r>
    </w:p>
    <w:p w:rsidR="002D69B2" w:rsidRPr="002D69B2" w:rsidRDefault="002D69B2" w:rsidP="002D69B2">
      <w:pPr>
        <w:shd w:val="clear" w:color="auto" w:fill="F8F9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rFonts w:ascii="Calibri" w:hAnsi="Calibri" w:cs="Calibri"/>
          <w:color w:val="202124"/>
          <w:szCs w:val="24"/>
          <w:lang w:val="mk-MK" w:eastAsia="mk-MK"/>
        </w:rPr>
      </w:pPr>
      <w:r w:rsidRPr="002D69B2">
        <w:rPr>
          <w:rFonts w:ascii="Calibri" w:hAnsi="Calibri" w:cs="Calibri"/>
          <w:color w:val="202124"/>
          <w:szCs w:val="24"/>
          <w:lang w:val="mk-MK" w:eastAsia="mk-MK"/>
        </w:rPr>
        <w:t>Финасисрање</w:t>
      </w:r>
      <w:r w:rsidRPr="002D69B2">
        <w:rPr>
          <w:rFonts w:ascii="Calibri" w:hAnsi="Calibri" w:cs="Calibri"/>
          <w:color w:val="202124"/>
          <w:szCs w:val="24"/>
          <w:lang w:eastAsia="mk-MK"/>
        </w:rPr>
        <w:t>:</w:t>
      </w:r>
      <w:r w:rsidRPr="002D69B2">
        <w:rPr>
          <w:rFonts w:ascii="Calibri" w:hAnsi="Calibri" w:cs="Calibri"/>
          <w:color w:val="202124"/>
          <w:szCs w:val="24"/>
          <w:lang w:val="mk-MK" w:eastAsia="mk-MK"/>
        </w:rPr>
        <w:t xml:space="preserve">  Општина Кривогаштани 60 000,00 денари.</w:t>
      </w:r>
    </w:p>
    <w:p w:rsidR="002D69B2" w:rsidRPr="00456E40" w:rsidRDefault="002D69B2" w:rsidP="002D69B2">
      <w:pPr>
        <w:shd w:val="clear" w:color="auto" w:fill="F8F9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rFonts w:ascii="Calibri" w:hAnsi="Calibri" w:cs="Calibri"/>
          <w:color w:val="202124"/>
          <w:szCs w:val="24"/>
          <w:lang w:eastAsia="mk-MK"/>
        </w:rPr>
      </w:pPr>
    </w:p>
    <w:p w:rsidR="002D69B2" w:rsidRPr="002D69B2" w:rsidRDefault="002D69B2" w:rsidP="002D69B2">
      <w:pPr>
        <w:shd w:val="clear" w:color="auto" w:fill="F8F9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rFonts w:ascii="Calibri" w:hAnsi="Calibri" w:cs="Calibri"/>
          <w:color w:val="202124"/>
          <w:szCs w:val="24"/>
          <w:lang w:val="mk-MK" w:eastAsia="mk-MK"/>
        </w:rPr>
      </w:pPr>
      <w:r w:rsidRPr="002D69B2">
        <w:rPr>
          <w:rFonts w:ascii="Calibri" w:hAnsi="Calibri" w:cs="Calibri"/>
          <w:b/>
          <w:color w:val="202124"/>
          <w:szCs w:val="24"/>
          <w:lang w:val="mk-MK" w:eastAsia="mk-MK"/>
        </w:rPr>
        <w:t>Активност 2</w:t>
      </w:r>
      <w:r w:rsidRPr="002D69B2">
        <w:rPr>
          <w:rFonts w:ascii="Calibri" w:hAnsi="Calibri" w:cs="Calibri"/>
          <w:color w:val="202124"/>
          <w:szCs w:val="24"/>
          <w:lang w:val="mk-MK" w:eastAsia="mk-MK"/>
        </w:rPr>
        <w:t>.    Еднократна парична помош на родител за новороденче</w:t>
      </w:r>
    </w:p>
    <w:p w:rsidR="002D69B2" w:rsidRPr="002D69B2" w:rsidRDefault="002D69B2" w:rsidP="002D69B2">
      <w:pPr>
        <w:shd w:val="clear" w:color="auto" w:fill="F8F9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rFonts w:ascii="Calibri" w:hAnsi="Calibri" w:cs="Calibri"/>
          <w:color w:val="202124"/>
          <w:szCs w:val="24"/>
          <w:lang w:val="mk-MK" w:eastAsia="mk-MK"/>
        </w:rPr>
      </w:pPr>
      <w:r w:rsidRPr="002D69B2">
        <w:rPr>
          <w:rFonts w:ascii="Calibri" w:hAnsi="Calibri" w:cs="Calibri"/>
          <w:color w:val="202124"/>
          <w:szCs w:val="24"/>
          <w:lang w:val="mk-MK" w:eastAsia="mk-MK"/>
        </w:rPr>
        <w:t>Носител</w:t>
      </w:r>
      <w:r w:rsidRPr="002D69B2">
        <w:rPr>
          <w:rFonts w:ascii="Calibri" w:hAnsi="Calibri" w:cs="Calibri"/>
          <w:color w:val="202124"/>
          <w:szCs w:val="24"/>
          <w:lang w:eastAsia="mk-MK"/>
        </w:rPr>
        <w:t>:</w:t>
      </w:r>
      <w:r w:rsidRPr="002D69B2">
        <w:rPr>
          <w:rFonts w:ascii="Calibri" w:hAnsi="Calibri" w:cs="Calibri"/>
          <w:color w:val="202124"/>
          <w:szCs w:val="24"/>
          <w:lang w:val="mk-MK" w:eastAsia="mk-MK"/>
        </w:rPr>
        <w:t xml:space="preserve">            Општина Кривогаштани-обезбедува финасиски средства на родител на </w:t>
      </w:r>
    </w:p>
    <w:p w:rsidR="002D69B2" w:rsidRPr="00456E40" w:rsidRDefault="002D69B2" w:rsidP="002D69B2">
      <w:pPr>
        <w:shd w:val="clear" w:color="auto" w:fill="F8F9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rFonts w:ascii="Calibri" w:hAnsi="Calibri" w:cs="Calibri"/>
          <w:color w:val="202124"/>
          <w:szCs w:val="24"/>
          <w:lang w:eastAsia="mk-MK"/>
        </w:rPr>
      </w:pPr>
      <w:r w:rsidRPr="002D69B2">
        <w:rPr>
          <w:rFonts w:ascii="Calibri" w:hAnsi="Calibri" w:cs="Calibri"/>
          <w:color w:val="202124"/>
          <w:szCs w:val="24"/>
          <w:lang w:val="mk-MK" w:eastAsia="mk-MK"/>
        </w:rPr>
        <w:t xml:space="preserve">          </w:t>
      </w:r>
      <w:r w:rsidR="00456E40">
        <w:rPr>
          <w:rFonts w:ascii="Calibri" w:hAnsi="Calibri" w:cs="Calibri"/>
          <w:color w:val="202124"/>
          <w:szCs w:val="24"/>
          <w:lang w:val="mk-MK" w:eastAsia="mk-MK"/>
        </w:rPr>
        <w:t xml:space="preserve">                  новороденче  </w:t>
      </w:r>
    </w:p>
    <w:p w:rsidR="002D69B2" w:rsidRPr="002D69B2" w:rsidRDefault="002D69B2" w:rsidP="002D69B2">
      <w:pPr>
        <w:shd w:val="clear" w:color="auto" w:fill="F8F9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rFonts w:ascii="Calibri" w:hAnsi="Calibri" w:cs="Calibri"/>
          <w:color w:val="202124"/>
          <w:szCs w:val="24"/>
          <w:lang w:val="mk-MK" w:eastAsia="mk-MK"/>
        </w:rPr>
      </w:pPr>
      <w:r w:rsidRPr="002D69B2">
        <w:rPr>
          <w:rFonts w:ascii="Calibri" w:hAnsi="Calibri" w:cs="Calibri"/>
          <w:color w:val="202124"/>
          <w:szCs w:val="24"/>
          <w:lang w:val="mk-MK" w:eastAsia="mk-MK"/>
        </w:rPr>
        <w:t>Рокови</w:t>
      </w:r>
      <w:r w:rsidRPr="002D69B2">
        <w:rPr>
          <w:rFonts w:ascii="Calibri" w:hAnsi="Calibri" w:cs="Calibri"/>
          <w:color w:val="202124"/>
          <w:szCs w:val="24"/>
          <w:lang w:eastAsia="mk-MK"/>
        </w:rPr>
        <w:t>:</w:t>
      </w:r>
      <w:r w:rsidRPr="002D69B2">
        <w:rPr>
          <w:rFonts w:ascii="Calibri" w:hAnsi="Calibri" w:cs="Calibri"/>
          <w:color w:val="202124"/>
          <w:szCs w:val="24"/>
          <w:lang w:val="mk-MK" w:eastAsia="mk-MK"/>
        </w:rPr>
        <w:t xml:space="preserve">              Тековно 2025 година</w:t>
      </w:r>
    </w:p>
    <w:p w:rsidR="002D69B2" w:rsidRPr="00456E40" w:rsidRDefault="002D69B2" w:rsidP="002D69B2">
      <w:pPr>
        <w:shd w:val="clear" w:color="auto" w:fill="F8F9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rFonts w:ascii="Calibri" w:hAnsi="Calibri" w:cs="Calibri"/>
          <w:color w:val="202124"/>
          <w:szCs w:val="24"/>
          <w:lang w:eastAsia="mk-MK"/>
        </w:rPr>
      </w:pPr>
      <w:r w:rsidRPr="002D69B2">
        <w:rPr>
          <w:rFonts w:ascii="Calibri" w:hAnsi="Calibri" w:cs="Calibri"/>
          <w:color w:val="202124"/>
          <w:szCs w:val="24"/>
          <w:lang w:val="mk-MK" w:eastAsia="mk-MK"/>
        </w:rPr>
        <w:t>Финасирање</w:t>
      </w:r>
      <w:r w:rsidRPr="002D69B2">
        <w:rPr>
          <w:rFonts w:ascii="Calibri" w:hAnsi="Calibri" w:cs="Calibri"/>
          <w:color w:val="202124"/>
          <w:szCs w:val="24"/>
          <w:lang w:eastAsia="mk-MK"/>
        </w:rPr>
        <w:t>:</w:t>
      </w:r>
      <w:r w:rsidRPr="002D69B2">
        <w:rPr>
          <w:rFonts w:ascii="Calibri" w:hAnsi="Calibri" w:cs="Calibri"/>
          <w:color w:val="202124"/>
          <w:szCs w:val="24"/>
          <w:lang w:val="mk-MK" w:eastAsia="mk-MK"/>
        </w:rPr>
        <w:t xml:space="preserve">   Општина Кривогаштани </w:t>
      </w:r>
      <w:r w:rsidRPr="002D69B2">
        <w:rPr>
          <w:rFonts w:ascii="Calibri" w:hAnsi="Calibri" w:cs="Calibri"/>
          <w:color w:val="202124"/>
          <w:szCs w:val="24"/>
          <w:lang w:eastAsia="mk-MK"/>
        </w:rPr>
        <w:t>100</w:t>
      </w:r>
      <w:r w:rsidR="00456E40">
        <w:rPr>
          <w:rFonts w:ascii="Calibri" w:hAnsi="Calibri" w:cs="Calibri"/>
          <w:color w:val="202124"/>
          <w:szCs w:val="24"/>
          <w:lang w:val="mk-MK" w:eastAsia="mk-MK"/>
        </w:rPr>
        <w:t xml:space="preserve"> 000,00 денари</w:t>
      </w:r>
    </w:p>
    <w:p w:rsidR="002D69B2" w:rsidRPr="002D69B2" w:rsidRDefault="002D69B2" w:rsidP="002D69B2">
      <w:pPr>
        <w:shd w:val="clear" w:color="auto" w:fill="F8F9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rFonts w:ascii="Calibri" w:hAnsi="Calibri" w:cs="Calibri"/>
          <w:color w:val="202124"/>
          <w:szCs w:val="24"/>
          <w:lang w:val="mk-MK" w:eastAsia="mk-MK"/>
        </w:rPr>
      </w:pPr>
    </w:p>
    <w:p w:rsidR="002D69B2" w:rsidRPr="002D69B2" w:rsidRDefault="002D69B2" w:rsidP="002D69B2">
      <w:pPr>
        <w:shd w:val="clear" w:color="auto" w:fill="F8F9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rFonts w:ascii="Calibri" w:hAnsi="Calibri" w:cs="Calibri"/>
          <w:color w:val="202124"/>
          <w:szCs w:val="24"/>
          <w:lang w:val="mk-MK" w:eastAsia="mk-MK"/>
        </w:rPr>
      </w:pPr>
      <w:r w:rsidRPr="002D69B2">
        <w:rPr>
          <w:rFonts w:ascii="Calibri" w:hAnsi="Calibri" w:cs="Calibri"/>
          <w:b/>
          <w:color w:val="202124"/>
          <w:szCs w:val="24"/>
          <w:lang w:val="mk-MK" w:eastAsia="mk-MK"/>
        </w:rPr>
        <w:t>Активност 3</w:t>
      </w:r>
      <w:r w:rsidRPr="002D69B2">
        <w:rPr>
          <w:rFonts w:ascii="Calibri" w:hAnsi="Calibri" w:cs="Calibri"/>
          <w:color w:val="202124"/>
          <w:szCs w:val="24"/>
          <w:lang w:val="mk-MK" w:eastAsia="mk-MK"/>
        </w:rPr>
        <w:t>. Доделување хуманитарни предновогдишни прехранбени п</w:t>
      </w:r>
      <w:r w:rsidR="00456E40">
        <w:rPr>
          <w:rFonts w:ascii="Calibri" w:hAnsi="Calibri" w:cs="Calibri"/>
          <w:color w:val="202124"/>
          <w:szCs w:val="24"/>
          <w:lang w:val="mk-MK" w:eastAsia="mk-MK"/>
        </w:rPr>
        <w:t>акети на социјално</w:t>
      </w:r>
      <w:r w:rsidRPr="002D69B2">
        <w:rPr>
          <w:rFonts w:ascii="Calibri" w:hAnsi="Calibri" w:cs="Calibri"/>
          <w:color w:val="202124"/>
          <w:szCs w:val="24"/>
          <w:lang w:val="mk-MK" w:eastAsia="mk-MK"/>
        </w:rPr>
        <w:t xml:space="preserve">  загрозени семејства</w:t>
      </w:r>
    </w:p>
    <w:p w:rsidR="002D69B2" w:rsidRPr="002D69B2" w:rsidRDefault="002D69B2" w:rsidP="002D69B2">
      <w:pPr>
        <w:shd w:val="clear" w:color="auto" w:fill="F8F9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rFonts w:ascii="Calibri" w:hAnsi="Calibri" w:cs="Calibri"/>
          <w:color w:val="202124"/>
          <w:szCs w:val="24"/>
          <w:lang w:val="mk-MK" w:eastAsia="mk-MK"/>
        </w:rPr>
      </w:pPr>
      <w:r w:rsidRPr="002D69B2">
        <w:rPr>
          <w:rFonts w:ascii="Calibri" w:hAnsi="Calibri" w:cs="Calibri"/>
          <w:color w:val="202124"/>
          <w:szCs w:val="24"/>
          <w:lang w:val="mk-MK" w:eastAsia="mk-MK"/>
        </w:rPr>
        <w:t>Носители</w:t>
      </w:r>
      <w:r w:rsidRPr="002D69B2">
        <w:rPr>
          <w:rFonts w:ascii="Calibri" w:hAnsi="Calibri" w:cs="Calibri"/>
          <w:color w:val="202124"/>
          <w:szCs w:val="24"/>
          <w:lang w:eastAsia="mk-MK"/>
        </w:rPr>
        <w:t>:</w:t>
      </w:r>
      <w:r w:rsidRPr="002D69B2">
        <w:rPr>
          <w:rFonts w:ascii="Calibri" w:hAnsi="Calibri" w:cs="Calibri"/>
          <w:color w:val="202124"/>
          <w:szCs w:val="24"/>
          <w:lang w:val="mk-MK" w:eastAsia="mk-MK"/>
        </w:rPr>
        <w:t xml:space="preserve">       Општина Кривогаштани-обезбедува финасиски средства и технича помош</w:t>
      </w:r>
    </w:p>
    <w:p w:rsidR="002D69B2" w:rsidRPr="002D69B2" w:rsidRDefault="002D69B2" w:rsidP="002D69B2">
      <w:pPr>
        <w:shd w:val="clear" w:color="auto" w:fill="F8F9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rFonts w:ascii="Calibri" w:hAnsi="Calibri" w:cs="Calibri"/>
          <w:color w:val="202124"/>
          <w:szCs w:val="24"/>
          <w:lang w:val="mk-MK" w:eastAsia="mk-MK"/>
        </w:rPr>
      </w:pPr>
      <w:r w:rsidRPr="002D69B2">
        <w:rPr>
          <w:rFonts w:ascii="Calibri" w:hAnsi="Calibri" w:cs="Calibri"/>
          <w:color w:val="202124"/>
          <w:szCs w:val="24"/>
          <w:lang w:val="mk-MK" w:eastAsia="mk-MK"/>
        </w:rPr>
        <w:t xml:space="preserve">                         Граѓански организации-обезбедуваат техничка помош и финасиски средства</w:t>
      </w:r>
    </w:p>
    <w:p w:rsidR="002D69B2" w:rsidRPr="002D69B2" w:rsidRDefault="002D69B2" w:rsidP="002D69B2">
      <w:pPr>
        <w:shd w:val="clear" w:color="auto" w:fill="F8F9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rFonts w:ascii="Calibri" w:hAnsi="Calibri" w:cs="Calibri"/>
          <w:color w:val="202124"/>
          <w:szCs w:val="24"/>
          <w:lang w:val="mk-MK" w:eastAsia="mk-MK"/>
        </w:rPr>
      </w:pPr>
      <w:r w:rsidRPr="002D69B2">
        <w:rPr>
          <w:rFonts w:ascii="Calibri" w:hAnsi="Calibri" w:cs="Calibri"/>
          <w:color w:val="202124"/>
          <w:szCs w:val="24"/>
          <w:lang w:val="mk-MK" w:eastAsia="mk-MK"/>
        </w:rPr>
        <w:t>Рокови</w:t>
      </w:r>
      <w:r w:rsidRPr="002D69B2">
        <w:rPr>
          <w:rFonts w:ascii="Calibri" w:hAnsi="Calibri" w:cs="Calibri"/>
          <w:color w:val="202124"/>
          <w:szCs w:val="24"/>
          <w:lang w:eastAsia="mk-MK"/>
        </w:rPr>
        <w:t>:</w:t>
      </w:r>
      <w:r w:rsidRPr="002D69B2">
        <w:rPr>
          <w:rFonts w:ascii="Calibri" w:hAnsi="Calibri" w:cs="Calibri"/>
          <w:color w:val="202124"/>
          <w:szCs w:val="24"/>
          <w:lang w:val="mk-MK" w:eastAsia="mk-MK"/>
        </w:rPr>
        <w:t xml:space="preserve">            Тековно 2025 година</w:t>
      </w:r>
    </w:p>
    <w:p w:rsidR="002D69B2" w:rsidRPr="002D69B2" w:rsidRDefault="002D69B2" w:rsidP="002D69B2">
      <w:pPr>
        <w:shd w:val="clear" w:color="auto" w:fill="F8F9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rFonts w:ascii="Calibri" w:hAnsi="Calibri" w:cs="Calibri"/>
          <w:color w:val="202124"/>
          <w:szCs w:val="24"/>
          <w:lang w:val="mk-MK" w:eastAsia="mk-MK"/>
        </w:rPr>
      </w:pPr>
      <w:r w:rsidRPr="002D69B2">
        <w:rPr>
          <w:rFonts w:ascii="Calibri" w:hAnsi="Calibri" w:cs="Calibri"/>
          <w:color w:val="202124"/>
          <w:szCs w:val="24"/>
          <w:lang w:val="mk-MK" w:eastAsia="mk-MK"/>
        </w:rPr>
        <w:t>Финасирање</w:t>
      </w:r>
      <w:r w:rsidRPr="002D69B2">
        <w:rPr>
          <w:rFonts w:ascii="Calibri" w:hAnsi="Calibri" w:cs="Calibri"/>
          <w:color w:val="202124"/>
          <w:szCs w:val="24"/>
          <w:lang w:eastAsia="mk-MK"/>
        </w:rPr>
        <w:t>:</w:t>
      </w:r>
      <w:r w:rsidRPr="002D69B2">
        <w:rPr>
          <w:rFonts w:ascii="Calibri" w:hAnsi="Calibri" w:cs="Calibri"/>
          <w:color w:val="202124"/>
          <w:szCs w:val="24"/>
          <w:lang w:val="mk-MK" w:eastAsia="mk-MK"/>
        </w:rPr>
        <w:t xml:space="preserve"> Општина Кривогаштани </w:t>
      </w:r>
      <w:r w:rsidRPr="002D69B2">
        <w:rPr>
          <w:rFonts w:ascii="Calibri" w:hAnsi="Calibri" w:cs="Calibri"/>
          <w:color w:val="202124"/>
          <w:szCs w:val="24"/>
          <w:lang w:eastAsia="mk-MK"/>
        </w:rPr>
        <w:t>2</w:t>
      </w:r>
      <w:r w:rsidRPr="002D69B2">
        <w:rPr>
          <w:rFonts w:ascii="Calibri" w:hAnsi="Calibri" w:cs="Calibri"/>
          <w:color w:val="202124"/>
          <w:szCs w:val="24"/>
          <w:lang w:val="mk-MK" w:eastAsia="mk-MK"/>
        </w:rPr>
        <w:t>0 000,00 денари</w:t>
      </w:r>
    </w:p>
    <w:p w:rsidR="002D69B2" w:rsidRPr="00456E40" w:rsidRDefault="002D69B2" w:rsidP="002D69B2">
      <w:pPr>
        <w:shd w:val="clear" w:color="auto" w:fill="F8F9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rFonts w:ascii="Calibri" w:hAnsi="Calibri" w:cs="Calibri"/>
          <w:color w:val="202124"/>
          <w:szCs w:val="24"/>
          <w:lang w:eastAsia="mk-MK"/>
        </w:rPr>
      </w:pPr>
    </w:p>
    <w:p w:rsidR="002D69B2" w:rsidRPr="002D69B2" w:rsidRDefault="002D69B2" w:rsidP="002D69B2">
      <w:pPr>
        <w:shd w:val="clear" w:color="auto" w:fill="F8F9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rFonts w:ascii="Calibri" w:hAnsi="Calibri" w:cs="Calibri"/>
          <w:b/>
          <w:color w:val="202124"/>
          <w:szCs w:val="24"/>
          <w:lang w:val="mk-MK" w:eastAsia="mk-MK"/>
        </w:rPr>
      </w:pPr>
      <w:r w:rsidRPr="002D69B2">
        <w:rPr>
          <w:rFonts w:ascii="Calibri" w:hAnsi="Calibri" w:cs="Calibri"/>
          <w:b/>
          <w:color w:val="202124"/>
          <w:szCs w:val="24"/>
          <w:lang w:val="mk-MK" w:eastAsia="mk-MK"/>
        </w:rPr>
        <w:t>3.2</w:t>
      </w:r>
      <w:r w:rsidR="00456E40">
        <w:rPr>
          <w:rFonts w:ascii="Calibri" w:hAnsi="Calibri" w:cs="Calibri"/>
          <w:b/>
          <w:color w:val="202124"/>
          <w:szCs w:val="24"/>
          <w:lang w:eastAsia="mk-MK"/>
        </w:rPr>
        <w:t xml:space="preserve"> </w:t>
      </w:r>
      <w:r w:rsidRPr="002D69B2">
        <w:rPr>
          <w:rFonts w:ascii="Calibri" w:hAnsi="Calibri" w:cs="Calibri"/>
          <w:b/>
          <w:color w:val="202124"/>
          <w:szCs w:val="24"/>
          <w:lang w:val="mk-MK" w:eastAsia="mk-MK"/>
        </w:rPr>
        <w:t>Конкретна цел</w:t>
      </w:r>
      <w:r w:rsidRPr="002D69B2">
        <w:rPr>
          <w:rFonts w:ascii="Calibri" w:hAnsi="Calibri" w:cs="Calibri"/>
          <w:b/>
          <w:color w:val="202124"/>
          <w:szCs w:val="24"/>
          <w:lang w:eastAsia="mk-MK"/>
        </w:rPr>
        <w:t>:</w:t>
      </w:r>
      <w:r w:rsidRPr="002D69B2">
        <w:rPr>
          <w:rFonts w:ascii="Calibri" w:hAnsi="Calibri" w:cs="Calibri"/>
          <w:b/>
          <w:color w:val="202124"/>
          <w:szCs w:val="24"/>
          <w:lang w:val="mk-MK" w:eastAsia="mk-MK"/>
        </w:rPr>
        <w:t xml:space="preserve"> Социјални услуги со поддршка на програмата за општинско корисна</w:t>
      </w:r>
    </w:p>
    <w:p w:rsidR="002D69B2" w:rsidRPr="002D69B2" w:rsidRDefault="002D69B2" w:rsidP="002D69B2">
      <w:pPr>
        <w:shd w:val="clear" w:color="auto" w:fill="F8F9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rFonts w:ascii="Calibri" w:hAnsi="Calibri" w:cs="Calibri"/>
          <w:b/>
          <w:color w:val="202124"/>
          <w:szCs w:val="24"/>
          <w:lang w:val="mk-MK" w:eastAsia="mk-MK"/>
        </w:rPr>
      </w:pPr>
      <w:r w:rsidRPr="002D69B2">
        <w:rPr>
          <w:rFonts w:ascii="Calibri" w:hAnsi="Calibri" w:cs="Calibri"/>
          <w:b/>
          <w:color w:val="202124"/>
          <w:szCs w:val="24"/>
          <w:lang w:val="mk-MK" w:eastAsia="mk-MK"/>
        </w:rPr>
        <w:t xml:space="preserve">      </w:t>
      </w:r>
      <w:r w:rsidR="00456E40">
        <w:rPr>
          <w:rFonts w:ascii="Calibri" w:hAnsi="Calibri" w:cs="Calibri"/>
          <w:b/>
          <w:color w:val="202124"/>
          <w:szCs w:val="24"/>
          <w:lang w:val="mk-MK" w:eastAsia="mk-MK"/>
        </w:rPr>
        <w:t xml:space="preserve">                               работа</w:t>
      </w:r>
    </w:p>
    <w:p w:rsidR="002D69B2" w:rsidRPr="002D69B2" w:rsidRDefault="002D69B2" w:rsidP="002D69B2">
      <w:pPr>
        <w:shd w:val="clear" w:color="auto" w:fill="F8F9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rFonts w:ascii="Calibri" w:hAnsi="Calibri" w:cs="Calibri"/>
          <w:color w:val="202124"/>
          <w:szCs w:val="24"/>
          <w:lang w:val="mk-MK" w:eastAsia="mk-MK"/>
        </w:rPr>
      </w:pPr>
      <w:r w:rsidRPr="002D69B2">
        <w:rPr>
          <w:rFonts w:ascii="Calibri" w:hAnsi="Calibri" w:cs="Calibri"/>
          <w:b/>
          <w:color w:val="202124"/>
          <w:szCs w:val="24"/>
          <w:lang w:val="mk-MK" w:eastAsia="mk-MK"/>
        </w:rPr>
        <w:t>Активност 4</w:t>
      </w:r>
      <w:r w:rsidRPr="002D69B2">
        <w:rPr>
          <w:rFonts w:ascii="Calibri" w:hAnsi="Calibri" w:cs="Calibri"/>
          <w:color w:val="202124"/>
          <w:szCs w:val="24"/>
          <w:lang w:val="mk-MK" w:eastAsia="mk-MK"/>
        </w:rPr>
        <w:t xml:space="preserve">.  Помош и нега во домот на стари изнемоштени лица, фасилитатори за  </w:t>
      </w:r>
    </w:p>
    <w:p w:rsidR="002D69B2" w:rsidRPr="002D69B2" w:rsidRDefault="002D69B2" w:rsidP="002D69B2">
      <w:pPr>
        <w:shd w:val="clear" w:color="auto" w:fill="F8F9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rFonts w:ascii="Calibri" w:hAnsi="Calibri" w:cs="Calibri"/>
          <w:color w:val="202124"/>
          <w:szCs w:val="24"/>
          <w:lang w:val="mk-MK" w:eastAsia="mk-MK"/>
        </w:rPr>
      </w:pPr>
      <w:r w:rsidRPr="002D69B2">
        <w:rPr>
          <w:rFonts w:ascii="Calibri" w:hAnsi="Calibri" w:cs="Calibri"/>
          <w:color w:val="202124"/>
          <w:szCs w:val="24"/>
          <w:lang w:val="mk-MK" w:eastAsia="mk-MK"/>
        </w:rPr>
        <w:t xml:space="preserve">                          социјална заштита, социјални услуги во градинка преку програмата за </w:t>
      </w:r>
    </w:p>
    <w:p w:rsidR="002D69B2" w:rsidRPr="002D69B2" w:rsidRDefault="002D69B2" w:rsidP="002D69B2">
      <w:pPr>
        <w:shd w:val="clear" w:color="auto" w:fill="F8F9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rFonts w:ascii="Calibri" w:hAnsi="Calibri" w:cs="Calibri"/>
          <w:color w:val="202124"/>
          <w:szCs w:val="24"/>
          <w:lang w:val="mk-MK" w:eastAsia="mk-MK"/>
        </w:rPr>
      </w:pPr>
      <w:r w:rsidRPr="002D69B2">
        <w:rPr>
          <w:rFonts w:ascii="Calibri" w:hAnsi="Calibri" w:cs="Calibri"/>
          <w:color w:val="202124"/>
          <w:szCs w:val="24"/>
          <w:lang w:val="mk-MK" w:eastAsia="mk-MK"/>
        </w:rPr>
        <w:t xml:space="preserve">                          Општинско корисна работа </w:t>
      </w:r>
    </w:p>
    <w:p w:rsidR="002D69B2" w:rsidRPr="002D69B2" w:rsidRDefault="002D69B2" w:rsidP="002D69B2">
      <w:pPr>
        <w:shd w:val="clear" w:color="auto" w:fill="F8F9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rFonts w:ascii="Calibri" w:hAnsi="Calibri" w:cs="Calibri"/>
          <w:color w:val="202124"/>
          <w:szCs w:val="24"/>
          <w:lang w:val="mk-MK" w:eastAsia="mk-MK"/>
        </w:rPr>
      </w:pPr>
      <w:r w:rsidRPr="002D69B2">
        <w:rPr>
          <w:rFonts w:ascii="Calibri" w:hAnsi="Calibri" w:cs="Calibri"/>
          <w:color w:val="202124"/>
          <w:szCs w:val="24"/>
          <w:lang w:val="mk-MK" w:eastAsia="mk-MK"/>
        </w:rPr>
        <w:t>Носители</w:t>
      </w:r>
      <w:r w:rsidRPr="002D69B2">
        <w:rPr>
          <w:rFonts w:ascii="Calibri" w:hAnsi="Calibri" w:cs="Calibri"/>
          <w:color w:val="202124"/>
          <w:szCs w:val="24"/>
          <w:lang w:eastAsia="mk-MK"/>
        </w:rPr>
        <w:t>:</w:t>
      </w:r>
      <w:r w:rsidRPr="002D69B2">
        <w:rPr>
          <w:rFonts w:ascii="Calibri" w:hAnsi="Calibri" w:cs="Calibri"/>
          <w:color w:val="202124"/>
          <w:szCs w:val="24"/>
          <w:lang w:val="mk-MK" w:eastAsia="mk-MK"/>
        </w:rPr>
        <w:t xml:space="preserve">       Општина Кривогаштани-обезбедува финасиски средства со вредност од 20%</w:t>
      </w:r>
    </w:p>
    <w:p w:rsidR="002D69B2" w:rsidRPr="002D69B2" w:rsidRDefault="002D69B2" w:rsidP="002D69B2">
      <w:pPr>
        <w:shd w:val="clear" w:color="auto" w:fill="F8F9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rFonts w:ascii="Calibri" w:hAnsi="Calibri" w:cs="Calibri"/>
          <w:color w:val="202124"/>
          <w:szCs w:val="24"/>
          <w:lang w:val="mk-MK" w:eastAsia="mk-MK"/>
        </w:rPr>
      </w:pPr>
      <w:r w:rsidRPr="002D69B2">
        <w:rPr>
          <w:rFonts w:ascii="Calibri" w:hAnsi="Calibri" w:cs="Calibri"/>
          <w:color w:val="202124"/>
          <w:szCs w:val="24"/>
          <w:lang w:val="mk-MK" w:eastAsia="mk-MK"/>
        </w:rPr>
        <w:t xml:space="preserve">                          од месечниот надоместок по лице</w:t>
      </w:r>
    </w:p>
    <w:p w:rsidR="002D69B2" w:rsidRPr="002D69B2" w:rsidRDefault="002D69B2" w:rsidP="002D69B2">
      <w:pPr>
        <w:shd w:val="clear" w:color="auto" w:fill="F8F9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rFonts w:ascii="Calibri" w:hAnsi="Calibri" w:cs="Calibri"/>
          <w:color w:val="202124"/>
          <w:szCs w:val="24"/>
          <w:lang w:val="mk-MK" w:eastAsia="mk-MK"/>
        </w:rPr>
      </w:pPr>
      <w:r w:rsidRPr="002D69B2">
        <w:rPr>
          <w:rFonts w:ascii="Calibri" w:hAnsi="Calibri" w:cs="Calibri"/>
          <w:color w:val="202124"/>
          <w:szCs w:val="24"/>
          <w:lang w:val="mk-MK" w:eastAsia="mk-MK"/>
        </w:rPr>
        <w:t>Рокови</w:t>
      </w:r>
      <w:r w:rsidRPr="002D69B2">
        <w:rPr>
          <w:rFonts w:ascii="Calibri" w:hAnsi="Calibri" w:cs="Calibri"/>
          <w:color w:val="202124"/>
          <w:szCs w:val="24"/>
          <w:lang w:eastAsia="mk-MK"/>
        </w:rPr>
        <w:t>:</w:t>
      </w:r>
      <w:r w:rsidRPr="002D69B2">
        <w:rPr>
          <w:rFonts w:ascii="Calibri" w:hAnsi="Calibri" w:cs="Calibri"/>
          <w:color w:val="202124"/>
          <w:szCs w:val="24"/>
          <w:lang w:val="mk-MK" w:eastAsia="mk-MK"/>
        </w:rPr>
        <w:t xml:space="preserve">            Јануари-Март и Јули-Декември 2025</w:t>
      </w:r>
    </w:p>
    <w:p w:rsidR="002D69B2" w:rsidRPr="002D69B2" w:rsidRDefault="002D69B2" w:rsidP="002D69B2">
      <w:pPr>
        <w:shd w:val="clear" w:color="auto" w:fill="F8F9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rFonts w:ascii="Calibri" w:hAnsi="Calibri" w:cs="Calibri"/>
          <w:color w:val="202124"/>
          <w:szCs w:val="24"/>
          <w:lang w:val="mk-MK" w:eastAsia="mk-MK"/>
        </w:rPr>
      </w:pPr>
      <w:r w:rsidRPr="002D69B2">
        <w:rPr>
          <w:rFonts w:ascii="Calibri" w:hAnsi="Calibri" w:cs="Calibri"/>
          <w:color w:val="202124"/>
          <w:szCs w:val="24"/>
          <w:lang w:val="mk-MK" w:eastAsia="mk-MK"/>
        </w:rPr>
        <w:t>Финасирање</w:t>
      </w:r>
      <w:r w:rsidRPr="002D69B2">
        <w:rPr>
          <w:rFonts w:ascii="Calibri" w:hAnsi="Calibri" w:cs="Calibri"/>
          <w:color w:val="202124"/>
          <w:szCs w:val="24"/>
          <w:lang w:eastAsia="mk-MK"/>
        </w:rPr>
        <w:t>:</w:t>
      </w:r>
      <w:r w:rsidRPr="002D69B2">
        <w:rPr>
          <w:rFonts w:ascii="Calibri" w:hAnsi="Calibri" w:cs="Calibri"/>
          <w:color w:val="202124"/>
          <w:szCs w:val="24"/>
          <w:lang w:val="mk-MK" w:eastAsia="mk-MK"/>
        </w:rPr>
        <w:t xml:space="preserve"> Општина Кривогаштани 180 000,00 денари</w:t>
      </w:r>
    </w:p>
    <w:p w:rsidR="002D69B2" w:rsidRPr="00456E40" w:rsidRDefault="00456E40" w:rsidP="002D69B2">
      <w:pPr>
        <w:shd w:val="clear" w:color="auto" w:fill="F8F9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rFonts w:ascii="Calibri" w:hAnsi="Calibri" w:cs="Calibri"/>
          <w:color w:val="202124"/>
          <w:szCs w:val="24"/>
          <w:lang w:eastAsia="mk-MK"/>
        </w:rPr>
      </w:pPr>
      <w:r>
        <w:rPr>
          <w:rFonts w:ascii="Calibri" w:hAnsi="Calibri" w:cs="Calibri"/>
          <w:color w:val="202124"/>
          <w:szCs w:val="24"/>
          <w:lang w:val="mk-MK" w:eastAsia="mk-MK"/>
        </w:rPr>
        <w:t xml:space="preserve">                          </w:t>
      </w:r>
    </w:p>
    <w:p w:rsidR="002D69B2" w:rsidRPr="002D69B2" w:rsidRDefault="002D69B2" w:rsidP="002D69B2">
      <w:pPr>
        <w:shd w:val="clear" w:color="auto" w:fill="F8F9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rFonts w:ascii="Calibri" w:hAnsi="Calibri" w:cs="Calibri"/>
          <w:b/>
          <w:color w:val="202124"/>
          <w:szCs w:val="24"/>
          <w:lang w:val="mk-MK" w:eastAsia="mk-MK"/>
        </w:rPr>
      </w:pPr>
      <w:r w:rsidRPr="002D69B2">
        <w:rPr>
          <w:rFonts w:ascii="Calibri" w:hAnsi="Calibri" w:cs="Calibri"/>
          <w:b/>
          <w:color w:val="202124"/>
          <w:szCs w:val="24"/>
          <w:lang w:val="mk-MK" w:eastAsia="mk-MK"/>
        </w:rPr>
        <w:t>3.3</w:t>
      </w:r>
      <w:r>
        <w:rPr>
          <w:rFonts w:ascii="Calibri" w:hAnsi="Calibri" w:cs="Calibri"/>
          <w:b/>
          <w:color w:val="202124"/>
          <w:szCs w:val="24"/>
          <w:lang w:val="mk-MK" w:eastAsia="mk-MK"/>
        </w:rPr>
        <w:t xml:space="preserve"> </w:t>
      </w:r>
      <w:r w:rsidRPr="002D69B2">
        <w:rPr>
          <w:rFonts w:ascii="Calibri" w:hAnsi="Calibri" w:cs="Calibri"/>
          <w:b/>
          <w:color w:val="202124"/>
          <w:szCs w:val="24"/>
          <w:lang w:val="mk-MK" w:eastAsia="mk-MK"/>
        </w:rPr>
        <w:t>Конкретна цел</w:t>
      </w:r>
      <w:r w:rsidRPr="002D69B2">
        <w:rPr>
          <w:rFonts w:ascii="Calibri" w:hAnsi="Calibri" w:cs="Calibri"/>
          <w:b/>
          <w:color w:val="202124"/>
          <w:szCs w:val="24"/>
          <w:lang w:eastAsia="mk-MK"/>
        </w:rPr>
        <w:t>:</w:t>
      </w:r>
      <w:r w:rsidRPr="002D69B2">
        <w:rPr>
          <w:rFonts w:ascii="Calibri" w:hAnsi="Calibri" w:cs="Calibri"/>
          <w:b/>
          <w:color w:val="202124"/>
          <w:szCs w:val="24"/>
          <w:lang w:val="mk-MK" w:eastAsia="mk-MK"/>
        </w:rPr>
        <w:t xml:space="preserve"> Помош за невработени социјално исклучени лица</w:t>
      </w:r>
      <w:r w:rsidRPr="002D69B2">
        <w:rPr>
          <w:rFonts w:ascii="Calibri" w:hAnsi="Calibri" w:cs="Calibri"/>
          <w:b/>
          <w:color w:val="202124"/>
          <w:szCs w:val="24"/>
          <w:lang w:eastAsia="mk-MK"/>
        </w:rPr>
        <w:t>-</w:t>
      </w:r>
      <w:r w:rsidRPr="002D69B2">
        <w:rPr>
          <w:rFonts w:ascii="Calibri" w:hAnsi="Calibri" w:cs="Calibri"/>
          <w:b/>
          <w:color w:val="202124"/>
          <w:szCs w:val="24"/>
          <w:lang w:val="mk-MK" w:eastAsia="mk-MK"/>
        </w:rPr>
        <w:t xml:space="preserve"> јавни работи</w:t>
      </w:r>
    </w:p>
    <w:p w:rsidR="002D69B2" w:rsidRPr="002D69B2" w:rsidRDefault="002D69B2" w:rsidP="002D69B2">
      <w:pPr>
        <w:shd w:val="clear" w:color="auto" w:fill="F8F9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rFonts w:ascii="Calibri" w:hAnsi="Calibri" w:cs="Calibri"/>
          <w:color w:val="202124"/>
          <w:szCs w:val="24"/>
          <w:lang w:val="mk-MK" w:eastAsia="mk-MK"/>
        </w:rPr>
      </w:pPr>
      <w:r w:rsidRPr="002D69B2">
        <w:rPr>
          <w:rFonts w:ascii="Calibri" w:hAnsi="Calibri" w:cs="Calibri"/>
          <w:b/>
          <w:color w:val="202124"/>
          <w:szCs w:val="24"/>
          <w:lang w:val="mk-MK" w:eastAsia="mk-MK"/>
        </w:rPr>
        <w:t xml:space="preserve">Активност 5.  </w:t>
      </w:r>
      <w:r w:rsidRPr="002D69B2">
        <w:rPr>
          <w:rFonts w:ascii="Calibri" w:hAnsi="Calibri" w:cs="Calibri"/>
          <w:color w:val="202124"/>
          <w:szCs w:val="24"/>
          <w:lang w:val="mk-MK" w:eastAsia="mk-MK"/>
        </w:rPr>
        <w:t>Помош за работно ангажирање на неврабо</w:t>
      </w:r>
      <w:r w:rsidR="00456E40">
        <w:rPr>
          <w:rFonts w:ascii="Calibri" w:hAnsi="Calibri" w:cs="Calibri"/>
          <w:color w:val="202124"/>
          <w:szCs w:val="24"/>
          <w:lang w:val="mk-MK" w:eastAsia="mk-MK"/>
        </w:rPr>
        <w:t>тени лица со ниски квалификации</w:t>
      </w:r>
      <w:r w:rsidR="00456E40">
        <w:rPr>
          <w:rFonts w:ascii="Calibri" w:hAnsi="Calibri" w:cs="Calibri"/>
          <w:color w:val="202124"/>
          <w:szCs w:val="24"/>
          <w:lang w:eastAsia="mk-MK"/>
        </w:rPr>
        <w:t xml:space="preserve"> </w:t>
      </w:r>
      <w:r w:rsidRPr="002D69B2">
        <w:rPr>
          <w:rFonts w:ascii="Calibri" w:hAnsi="Calibri" w:cs="Calibri"/>
          <w:color w:val="202124"/>
          <w:szCs w:val="24"/>
          <w:lang w:val="mk-MK" w:eastAsia="mk-MK"/>
        </w:rPr>
        <w:t>преку програмата Јавни работи.</w:t>
      </w:r>
    </w:p>
    <w:p w:rsidR="002D69B2" w:rsidRPr="002D69B2" w:rsidRDefault="002D69B2" w:rsidP="002D69B2">
      <w:pPr>
        <w:shd w:val="clear" w:color="auto" w:fill="F8F9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rFonts w:ascii="Calibri" w:hAnsi="Calibri" w:cs="Calibri"/>
          <w:color w:val="202124"/>
          <w:szCs w:val="24"/>
          <w:lang w:val="mk-MK" w:eastAsia="mk-MK"/>
        </w:rPr>
      </w:pPr>
      <w:r w:rsidRPr="002D69B2">
        <w:rPr>
          <w:rFonts w:ascii="Calibri" w:hAnsi="Calibri" w:cs="Calibri"/>
          <w:color w:val="202124"/>
          <w:szCs w:val="24"/>
          <w:lang w:val="mk-MK" w:eastAsia="mk-MK"/>
        </w:rPr>
        <w:t>Носители</w:t>
      </w:r>
      <w:r w:rsidRPr="002D69B2">
        <w:rPr>
          <w:rFonts w:ascii="Calibri" w:hAnsi="Calibri" w:cs="Calibri"/>
          <w:color w:val="202124"/>
          <w:szCs w:val="24"/>
          <w:lang w:eastAsia="mk-MK"/>
        </w:rPr>
        <w:t>:</w:t>
      </w:r>
      <w:r w:rsidRPr="002D69B2">
        <w:rPr>
          <w:rFonts w:ascii="Calibri" w:hAnsi="Calibri" w:cs="Calibri"/>
          <w:color w:val="202124"/>
          <w:szCs w:val="24"/>
          <w:lang w:val="mk-MK" w:eastAsia="mk-MK"/>
        </w:rPr>
        <w:t xml:space="preserve">        Општина Кривогаштани-обезбедува финансиски средства со</w:t>
      </w:r>
      <w:r w:rsidR="00456E40">
        <w:rPr>
          <w:rFonts w:ascii="Calibri" w:hAnsi="Calibri" w:cs="Calibri"/>
          <w:color w:val="202124"/>
          <w:szCs w:val="24"/>
          <w:lang w:val="mk-MK" w:eastAsia="mk-MK"/>
        </w:rPr>
        <w:t xml:space="preserve"> вредност од 20%</w:t>
      </w:r>
      <w:r w:rsidR="00456E40">
        <w:rPr>
          <w:rFonts w:ascii="Calibri" w:hAnsi="Calibri" w:cs="Calibri"/>
          <w:color w:val="202124"/>
          <w:szCs w:val="24"/>
          <w:lang w:eastAsia="mk-MK"/>
        </w:rPr>
        <w:t xml:space="preserve"> </w:t>
      </w:r>
      <w:r w:rsidRPr="002D69B2">
        <w:rPr>
          <w:rFonts w:ascii="Calibri" w:hAnsi="Calibri" w:cs="Calibri"/>
          <w:color w:val="202124"/>
          <w:szCs w:val="24"/>
          <w:lang w:val="mk-MK" w:eastAsia="mk-MK"/>
        </w:rPr>
        <w:t>од месечниот надоместок по лице</w:t>
      </w:r>
    </w:p>
    <w:p w:rsidR="002D69B2" w:rsidRPr="002D69B2" w:rsidRDefault="002D69B2" w:rsidP="002D69B2">
      <w:pPr>
        <w:shd w:val="clear" w:color="auto" w:fill="F8F9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rFonts w:ascii="Calibri" w:hAnsi="Calibri" w:cs="Calibri"/>
          <w:color w:val="202124"/>
          <w:szCs w:val="24"/>
          <w:lang w:val="mk-MK" w:eastAsia="mk-MK"/>
        </w:rPr>
      </w:pPr>
      <w:r w:rsidRPr="002D69B2">
        <w:rPr>
          <w:rFonts w:ascii="Calibri" w:hAnsi="Calibri" w:cs="Calibri"/>
          <w:color w:val="202124"/>
          <w:szCs w:val="24"/>
          <w:lang w:val="mk-MK" w:eastAsia="mk-MK"/>
        </w:rPr>
        <w:t>Рокови</w:t>
      </w:r>
      <w:r w:rsidRPr="002D69B2">
        <w:rPr>
          <w:rFonts w:ascii="Calibri" w:hAnsi="Calibri" w:cs="Calibri"/>
          <w:color w:val="202124"/>
          <w:szCs w:val="24"/>
          <w:lang w:eastAsia="mk-MK"/>
        </w:rPr>
        <w:t>:</w:t>
      </w:r>
      <w:r w:rsidRPr="002D69B2">
        <w:rPr>
          <w:rFonts w:ascii="Calibri" w:hAnsi="Calibri" w:cs="Calibri"/>
          <w:color w:val="202124"/>
          <w:szCs w:val="24"/>
          <w:lang w:val="mk-MK" w:eastAsia="mk-MK"/>
        </w:rPr>
        <w:t xml:space="preserve">            Јули-Септември 2025</w:t>
      </w:r>
    </w:p>
    <w:p w:rsidR="002D69B2" w:rsidRPr="002D69B2" w:rsidRDefault="002D69B2" w:rsidP="002D69B2">
      <w:pPr>
        <w:shd w:val="clear" w:color="auto" w:fill="F8F9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rFonts w:ascii="Calibri" w:hAnsi="Calibri" w:cs="Calibri"/>
          <w:color w:val="202124"/>
          <w:szCs w:val="24"/>
          <w:lang w:val="mk-MK" w:eastAsia="mk-MK"/>
        </w:rPr>
      </w:pPr>
      <w:r w:rsidRPr="002D69B2">
        <w:rPr>
          <w:rFonts w:ascii="Calibri" w:hAnsi="Calibri" w:cs="Calibri"/>
          <w:color w:val="202124"/>
          <w:szCs w:val="24"/>
          <w:lang w:val="mk-MK" w:eastAsia="mk-MK"/>
        </w:rPr>
        <w:t>Финасирање</w:t>
      </w:r>
      <w:r w:rsidRPr="002D69B2">
        <w:rPr>
          <w:rFonts w:ascii="Calibri" w:hAnsi="Calibri" w:cs="Calibri"/>
          <w:color w:val="202124"/>
          <w:szCs w:val="24"/>
          <w:lang w:eastAsia="mk-MK"/>
        </w:rPr>
        <w:t>:</w:t>
      </w:r>
      <w:r w:rsidRPr="002D69B2">
        <w:rPr>
          <w:rFonts w:ascii="Calibri" w:hAnsi="Calibri" w:cs="Calibri"/>
          <w:color w:val="202124"/>
          <w:szCs w:val="24"/>
          <w:lang w:val="mk-MK" w:eastAsia="mk-MK"/>
        </w:rPr>
        <w:t xml:space="preserve"> Општина Кривогаштани   10 000,00 денари</w:t>
      </w:r>
    </w:p>
    <w:p w:rsidR="002D69B2" w:rsidRPr="002D69B2" w:rsidRDefault="002D69B2" w:rsidP="002D69B2">
      <w:pPr>
        <w:shd w:val="clear" w:color="auto" w:fill="F8F9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rFonts w:ascii="Calibri" w:hAnsi="Calibri" w:cs="Calibri"/>
          <w:color w:val="202124"/>
          <w:szCs w:val="24"/>
          <w:lang w:val="mk-MK" w:eastAsia="mk-MK"/>
        </w:rPr>
      </w:pPr>
    </w:p>
    <w:p w:rsidR="002D69B2" w:rsidRPr="002D69B2" w:rsidRDefault="002D69B2" w:rsidP="002D69B2">
      <w:pPr>
        <w:shd w:val="clear" w:color="auto" w:fill="F8F9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rFonts w:ascii="Calibri" w:hAnsi="Calibri" w:cs="Calibri"/>
          <w:color w:val="202124"/>
          <w:szCs w:val="24"/>
          <w:lang w:val="mk-MK" w:eastAsia="mk-MK"/>
        </w:rPr>
      </w:pPr>
      <w:r w:rsidRPr="002D69B2">
        <w:rPr>
          <w:rFonts w:ascii="Calibri" w:hAnsi="Calibri" w:cs="Calibri"/>
          <w:b/>
          <w:color w:val="202124"/>
          <w:szCs w:val="24"/>
          <w:lang w:val="mk-MK" w:eastAsia="mk-MK"/>
        </w:rPr>
        <w:t>Активност 6.</w:t>
      </w:r>
      <w:r w:rsidRPr="002D69B2">
        <w:rPr>
          <w:rFonts w:ascii="Calibri" w:hAnsi="Calibri" w:cs="Calibri"/>
          <w:color w:val="202124"/>
          <w:szCs w:val="24"/>
          <w:lang w:val="mk-MK" w:eastAsia="mk-MK"/>
        </w:rPr>
        <w:t xml:space="preserve"> Помош и нега во домот на стари изнемоштени лица</w:t>
      </w:r>
    </w:p>
    <w:p w:rsidR="002D69B2" w:rsidRPr="002D69B2" w:rsidRDefault="002D69B2" w:rsidP="002D69B2">
      <w:pPr>
        <w:shd w:val="clear" w:color="auto" w:fill="F8F9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rFonts w:ascii="Calibri" w:hAnsi="Calibri" w:cs="Calibri"/>
          <w:color w:val="202124"/>
          <w:szCs w:val="24"/>
          <w:lang w:val="mk-MK" w:eastAsia="mk-MK"/>
        </w:rPr>
      </w:pPr>
      <w:r w:rsidRPr="002D69B2">
        <w:rPr>
          <w:rFonts w:ascii="Calibri" w:hAnsi="Calibri" w:cs="Calibri"/>
          <w:color w:val="202124"/>
          <w:szCs w:val="24"/>
          <w:lang w:val="mk-MK" w:eastAsia="mk-MK"/>
        </w:rPr>
        <w:t>Носители</w:t>
      </w:r>
      <w:r w:rsidRPr="002D69B2">
        <w:rPr>
          <w:rFonts w:ascii="Calibri" w:hAnsi="Calibri" w:cs="Calibri"/>
          <w:color w:val="202124"/>
          <w:szCs w:val="24"/>
          <w:lang w:eastAsia="mk-MK"/>
        </w:rPr>
        <w:t>:</w:t>
      </w:r>
      <w:r w:rsidRPr="002D69B2">
        <w:rPr>
          <w:rFonts w:ascii="Calibri" w:hAnsi="Calibri" w:cs="Calibri"/>
          <w:color w:val="202124"/>
          <w:szCs w:val="24"/>
          <w:lang w:val="mk-MK" w:eastAsia="mk-MK"/>
        </w:rPr>
        <w:t xml:space="preserve">     Општина Кривогаштани- Обезбедува услови за непречено реализирање на услуги</w:t>
      </w:r>
    </w:p>
    <w:p w:rsidR="002D69B2" w:rsidRPr="002D69B2" w:rsidRDefault="002D69B2" w:rsidP="002D69B2">
      <w:pPr>
        <w:shd w:val="clear" w:color="auto" w:fill="F8F9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rFonts w:ascii="Calibri" w:hAnsi="Calibri" w:cs="Calibri"/>
          <w:color w:val="202124"/>
          <w:szCs w:val="24"/>
          <w:lang w:val="mk-MK" w:eastAsia="mk-MK"/>
        </w:rPr>
      </w:pPr>
      <w:r w:rsidRPr="002D69B2">
        <w:rPr>
          <w:rFonts w:ascii="Calibri" w:hAnsi="Calibri" w:cs="Calibri"/>
          <w:color w:val="202124"/>
          <w:szCs w:val="24"/>
          <w:lang w:val="mk-MK" w:eastAsia="mk-MK"/>
        </w:rPr>
        <w:lastRenderedPageBreak/>
        <w:t xml:space="preserve">                        помош и нега во домот на стари лица и финасиски средства.</w:t>
      </w:r>
    </w:p>
    <w:p w:rsidR="002D69B2" w:rsidRPr="002D69B2" w:rsidRDefault="002D69B2" w:rsidP="002D69B2">
      <w:pPr>
        <w:shd w:val="clear" w:color="auto" w:fill="F8F9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rFonts w:ascii="Calibri" w:hAnsi="Calibri" w:cs="Calibri"/>
          <w:color w:val="202124"/>
          <w:szCs w:val="24"/>
          <w:lang w:val="mk-MK" w:eastAsia="mk-MK"/>
        </w:rPr>
      </w:pPr>
      <w:r w:rsidRPr="002D69B2">
        <w:rPr>
          <w:rFonts w:ascii="Calibri" w:hAnsi="Calibri" w:cs="Calibri"/>
          <w:color w:val="202124"/>
          <w:szCs w:val="24"/>
          <w:lang w:val="mk-MK" w:eastAsia="mk-MK"/>
        </w:rPr>
        <w:t xml:space="preserve">                        Министерство за демографија и млади-Обезбедува финасиски средства</w:t>
      </w:r>
    </w:p>
    <w:p w:rsidR="002D69B2" w:rsidRPr="002D69B2" w:rsidRDefault="002D69B2" w:rsidP="002D69B2">
      <w:pPr>
        <w:shd w:val="clear" w:color="auto" w:fill="F8F9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rFonts w:ascii="Calibri" w:hAnsi="Calibri" w:cs="Calibri"/>
          <w:color w:val="202124"/>
          <w:szCs w:val="24"/>
          <w:lang w:val="mk-MK" w:eastAsia="mk-MK"/>
        </w:rPr>
      </w:pPr>
      <w:r w:rsidRPr="002D69B2">
        <w:rPr>
          <w:rFonts w:ascii="Calibri" w:hAnsi="Calibri" w:cs="Calibri"/>
          <w:color w:val="202124"/>
          <w:szCs w:val="24"/>
          <w:lang w:val="mk-MK" w:eastAsia="mk-MK"/>
        </w:rPr>
        <w:t xml:space="preserve">                        Граѓанска организација-обезбедува спроведување на проектот </w:t>
      </w:r>
    </w:p>
    <w:p w:rsidR="002D69B2" w:rsidRPr="002D69B2" w:rsidRDefault="002D69B2" w:rsidP="002D69B2">
      <w:pPr>
        <w:shd w:val="clear" w:color="auto" w:fill="F8F9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rFonts w:ascii="Calibri" w:hAnsi="Calibri" w:cs="Calibri"/>
          <w:color w:val="202124"/>
          <w:szCs w:val="24"/>
          <w:lang w:val="mk-MK" w:eastAsia="mk-MK"/>
        </w:rPr>
      </w:pPr>
      <w:r w:rsidRPr="002D69B2">
        <w:rPr>
          <w:rFonts w:ascii="Calibri" w:hAnsi="Calibri" w:cs="Calibri"/>
          <w:color w:val="202124"/>
          <w:szCs w:val="24"/>
          <w:lang w:val="mk-MK" w:eastAsia="mk-MK"/>
        </w:rPr>
        <w:t>Рокови</w:t>
      </w:r>
      <w:r w:rsidRPr="002D69B2">
        <w:rPr>
          <w:rFonts w:ascii="Calibri" w:hAnsi="Calibri" w:cs="Calibri"/>
          <w:color w:val="202124"/>
          <w:szCs w:val="24"/>
          <w:lang w:eastAsia="mk-MK"/>
        </w:rPr>
        <w:t>:</w:t>
      </w:r>
      <w:r w:rsidRPr="002D69B2">
        <w:rPr>
          <w:rFonts w:ascii="Calibri" w:hAnsi="Calibri" w:cs="Calibri"/>
          <w:color w:val="202124"/>
          <w:szCs w:val="24"/>
          <w:lang w:val="mk-MK" w:eastAsia="mk-MK"/>
        </w:rPr>
        <w:t xml:space="preserve">         Тековно 2025</w:t>
      </w:r>
    </w:p>
    <w:p w:rsidR="002D69B2" w:rsidRPr="002D69B2" w:rsidRDefault="002D69B2" w:rsidP="002D69B2">
      <w:pPr>
        <w:shd w:val="clear" w:color="auto" w:fill="F8F9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rFonts w:ascii="Calibri" w:hAnsi="Calibri" w:cs="Calibri"/>
          <w:color w:val="202124"/>
          <w:szCs w:val="24"/>
          <w:lang w:val="mk-MK" w:eastAsia="mk-MK"/>
        </w:rPr>
      </w:pPr>
      <w:r w:rsidRPr="002D69B2">
        <w:rPr>
          <w:rFonts w:ascii="Calibri" w:hAnsi="Calibri" w:cs="Calibri"/>
          <w:color w:val="202124"/>
          <w:szCs w:val="24"/>
          <w:lang w:val="mk-MK" w:eastAsia="mk-MK"/>
        </w:rPr>
        <w:t>Финасирање</w:t>
      </w:r>
      <w:r w:rsidRPr="002D69B2">
        <w:rPr>
          <w:rFonts w:ascii="Calibri" w:hAnsi="Calibri" w:cs="Calibri"/>
          <w:color w:val="202124"/>
          <w:szCs w:val="24"/>
          <w:lang w:eastAsia="mk-MK"/>
        </w:rPr>
        <w:t>:</w:t>
      </w:r>
      <w:r w:rsidRPr="002D69B2">
        <w:rPr>
          <w:rFonts w:ascii="Calibri" w:hAnsi="Calibri" w:cs="Calibri"/>
          <w:color w:val="202124"/>
          <w:szCs w:val="24"/>
          <w:lang w:val="mk-MK" w:eastAsia="mk-MK"/>
        </w:rPr>
        <w:t xml:space="preserve"> Општина Кривогаштани  </w:t>
      </w:r>
      <w:r w:rsidRPr="002D69B2">
        <w:rPr>
          <w:rFonts w:ascii="Calibri" w:hAnsi="Calibri" w:cs="Calibri"/>
          <w:color w:val="202124"/>
          <w:szCs w:val="24"/>
          <w:lang w:eastAsia="mk-MK"/>
        </w:rPr>
        <w:t xml:space="preserve">30 000.00 </w:t>
      </w:r>
      <w:r w:rsidRPr="002D69B2">
        <w:rPr>
          <w:rFonts w:ascii="Calibri" w:hAnsi="Calibri" w:cs="Calibri"/>
          <w:color w:val="202124"/>
          <w:szCs w:val="24"/>
          <w:lang w:val="mk-MK" w:eastAsia="mk-MK"/>
        </w:rPr>
        <w:t>денари</w:t>
      </w:r>
    </w:p>
    <w:p w:rsidR="002D69B2" w:rsidRPr="002D69B2" w:rsidRDefault="002D69B2" w:rsidP="002D69B2">
      <w:pPr>
        <w:shd w:val="clear" w:color="auto" w:fill="F8F9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rFonts w:ascii="Calibri" w:hAnsi="Calibri" w:cs="Calibri"/>
          <w:color w:val="202124"/>
          <w:szCs w:val="24"/>
          <w:lang w:val="mk-MK" w:eastAsia="mk-MK"/>
        </w:rPr>
      </w:pPr>
      <w:r w:rsidRPr="002D69B2">
        <w:rPr>
          <w:rFonts w:ascii="Calibri" w:hAnsi="Calibri" w:cs="Calibri"/>
          <w:color w:val="202124"/>
          <w:szCs w:val="24"/>
          <w:lang w:val="mk-MK" w:eastAsia="mk-MK"/>
        </w:rPr>
        <w:t xml:space="preserve">                          </w:t>
      </w:r>
    </w:p>
    <w:p w:rsidR="002D69B2" w:rsidRPr="002D69B2" w:rsidRDefault="002D69B2" w:rsidP="002D69B2">
      <w:pPr>
        <w:shd w:val="clear" w:color="auto" w:fill="F8F9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rFonts w:ascii="Calibri" w:hAnsi="Calibri" w:cs="Calibri"/>
          <w:color w:val="202124"/>
          <w:szCs w:val="24"/>
          <w:lang w:val="mk-MK" w:eastAsia="mk-MK"/>
        </w:rPr>
      </w:pPr>
      <w:r w:rsidRPr="002D69B2">
        <w:rPr>
          <w:rFonts w:ascii="Calibri" w:hAnsi="Calibri" w:cs="Calibri"/>
          <w:b/>
          <w:color w:val="202124"/>
          <w:szCs w:val="24"/>
          <w:lang w:val="mk-MK" w:eastAsia="mk-MK"/>
        </w:rPr>
        <w:t>Активност 7.</w:t>
      </w:r>
      <w:r w:rsidRPr="002D69B2">
        <w:rPr>
          <w:rFonts w:ascii="Calibri" w:hAnsi="Calibri" w:cs="Calibri"/>
          <w:color w:val="202124"/>
          <w:szCs w:val="24"/>
          <w:lang w:val="mk-MK" w:eastAsia="mk-MK"/>
        </w:rPr>
        <w:t>Реализирање</w:t>
      </w:r>
      <w:r w:rsidRPr="002D69B2">
        <w:rPr>
          <w:rFonts w:ascii="Calibri" w:hAnsi="Calibri" w:cs="Calibri"/>
          <w:b/>
          <w:color w:val="202124"/>
          <w:szCs w:val="24"/>
          <w:lang w:val="mk-MK" w:eastAsia="mk-MK"/>
        </w:rPr>
        <w:t xml:space="preserve"> </w:t>
      </w:r>
      <w:r w:rsidRPr="002D69B2">
        <w:rPr>
          <w:rFonts w:ascii="Calibri" w:hAnsi="Calibri" w:cs="Calibri"/>
          <w:color w:val="202124"/>
          <w:szCs w:val="24"/>
          <w:lang w:val="mk-MK" w:eastAsia="mk-MK"/>
        </w:rPr>
        <w:t xml:space="preserve"> на услугата медицинска сестра во заедницата</w:t>
      </w:r>
    </w:p>
    <w:p w:rsidR="002D69B2" w:rsidRPr="002D69B2" w:rsidRDefault="002D69B2" w:rsidP="002D69B2">
      <w:pPr>
        <w:shd w:val="clear" w:color="auto" w:fill="F8F9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rFonts w:ascii="Calibri" w:hAnsi="Calibri" w:cs="Calibri"/>
          <w:color w:val="202124"/>
          <w:szCs w:val="24"/>
          <w:lang w:val="mk-MK" w:eastAsia="mk-MK"/>
        </w:rPr>
      </w:pPr>
      <w:r w:rsidRPr="002D69B2">
        <w:rPr>
          <w:rFonts w:ascii="Calibri" w:hAnsi="Calibri" w:cs="Calibri"/>
          <w:color w:val="202124"/>
          <w:szCs w:val="24"/>
          <w:lang w:val="mk-MK" w:eastAsia="mk-MK"/>
        </w:rPr>
        <w:t>Носители</w:t>
      </w:r>
      <w:r w:rsidRPr="002D69B2">
        <w:rPr>
          <w:rFonts w:ascii="Calibri" w:hAnsi="Calibri" w:cs="Calibri"/>
          <w:color w:val="202124"/>
          <w:szCs w:val="24"/>
          <w:lang w:eastAsia="mk-MK"/>
        </w:rPr>
        <w:t>:</w:t>
      </w:r>
      <w:r w:rsidRPr="002D69B2">
        <w:rPr>
          <w:rFonts w:ascii="Calibri" w:hAnsi="Calibri" w:cs="Calibri"/>
          <w:color w:val="202124"/>
          <w:szCs w:val="24"/>
          <w:lang w:val="mk-MK" w:eastAsia="mk-MK"/>
        </w:rPr>
        <w:t xml:space="preserve">  Општина Кривогаштани-обезбедува услови за реализирање на услугата</w:t>
      </w:r>
    </w:p>
    <w:p w:rsidR="002D69B2" w:rsidRPr="002D69B2" w:rsidRDefault="002D69B2" w:rsidP="002D69B2">
      <w:pPr>
        <w:shd w:val="clear" w:color="auto" w:fill="F8F9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rFonts w:ascii="Calibri" w:hAnsi="Calibri" w:cs="Calibri"/>
          <w:color w:val="202124"/>
          <w:szCs w:val="24"/>
          <w:lang w:val="mk-MK" w:eastAsia="mk-MK"/>
        </w:rPr>
      </w:pPr>
      <w:r w:rsidRPr="002D69B2">
        <w:rPr>
          <w:rFonts w:ascii="Calibri" w:hAnsi="Calibri" w:cs="Calibri"/>
          <w:color w:val="202124"/>
          <w:szCs w:val="24"/>
          <w:lang w:val="mk-MK" w:eastAsia="mk-MK"/>
        </w:rPr>
        <w:t xml:space="preserve">                     Граѓански организации обезбедуваат спроведување на услугата</w:t>
      </w:r>
    </w:p>
    <w:p w:rsidR="002D69B2" w:rsidRPr="002D69B2" w:rsidRDefault="002D69B2" w:rsidP="002D69B2">
      <w:pPr>
        <w:shd w:val="clear" w:color="auto" w:fill="F8F9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rFonts w:ascii="Calibri" w:hAnsi="Calibri" w:cs="Calibri"/>
          <w:color w:val="202124"/>
          <w:szCs w:val="24"/>
          <w:lang w:val="mk-MK" w:eastAsia="mk-MK"/>
        </w:rPr>
      </w:pPr>
      <w:r w:rsidRPr="002D69B2">
        <w:rPr>
          <w:rFonts w:ascii="Calibri" w:hAnsi="Calibri" w:cs="Calibri"/>
          <w:color w:val="202124"/>
          <w:szCs w:val="24"/>
          <w:lang w:val="mk-MK" w:eastAsia="mk-MK"/>
        </w:rPr>
        <w:t>Рокови</w:t>
      </w:r>
      <w:r w:rsidRPr="002D69B2">
        <w:rPr>
          <w:rFonts w:ascii="Calibri" w:hAnsi="Calibri" w:cs="Calibri"/>
          <w:color w:val="202124"/>
          <w:szCs w:val="24"/>
          <w:lang w:eastAsia="mk-MK"/>
        </w:rPr>
        <w:t>:</w:t>
      </w:r>
      <w:r w:rsidRPr="002D69B2">
        <w:rPr>
          <w:rFonts w:ascii="Calibri" w:hAnsi="Calibri" w:cs="Calibri"/>
          <w:color w:val="202124"/>
          <w:szCs w:val="24"/>
          <w:lang w:val="mk-MK" w:eastAsia="mk-MK"/>
        </w:rPr>
        <w:t xml:space="preserve">       Тековно 2025</w:t>
      </w:r>
    </w:p>
    <w:p w:rsidR="002D69B2" w:rsidRPr="00456E40" w:rsidRDefault="002D69B2" w:rsidP="00456E40">
      <w:pPr>
        <w:shd w:val="clear" w:color="auto" w:fill="F8F9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rFonts w:ascii="Calibri" w:hAnsi="Calibri" w:cs="Calibri"/>
          <w:color w:val="202124"/>
          <w:szCs w:val="24"/>
          <w:lang w:val="mk-MK" w:eastAsia="mk-MK"/>
        </w:rPr>
      </w:pPr>
      <w:r w:rsidRPr="002D69B2">
        <w:rPr>
          <w:rFonts w:ascii="Calibri" w:hAnsi="Calibri" w:cs="Calibri"/>
          <w:color w:val="202124"/>
          <w:szCs w:val="24"/>
          <w:lang w:val="mk-MK" w:eastAsia="mk-MK"/>
        </w:rPr>
        <w:t>Финасирање</w:t>
      </w:r>
      <w:r w:rsidRPr="002D69B2">
        <w:rPr>
          <w:rFonts w:ascii="Calibri" w:hAnsi="Calibri" w:cs="Calibri"/>
          <w:color w:val="202124"/>
          <w:szCs w:val="24"/>
          <w:lang w:eastAsia="mk-MK"/>
        </w:rPr>
        <w:t>:</w:t>
      </w:r>
      <w:r w:rsidRPr="002D69B2">
        <w:rPr>
          <w:rFonts w:ascii="Calibri" w:hAnsi="Calibri" w:cs="Calibri"/>
          <w:color w:val="202124"/>
          <w:szCs w:val="24"/>
          <w:lang w:val="mk-MK" w:eastAsia="mk-MK"/>
        </w:rPr>
        <w:t xml:space="preserve"> Општин</w:t>
      </w:r>
      <w:r w:rsidR="00456E40">
        <w:rPr>
          <w:rFonts w:ascii="Calibri" w:hAnsi="Calibri" w:cs="Calibri"/>
          <w:color w:val="202124"/>
          <w:szCs w:val="24"/>
          <w:lang w:val="mk-MK" w:eastAsia="mk-MK"/>
        </w:rPr>
        <w:t>а Кривогаштани 20 000.00 денари</w:t>
      </w:r>
    </w:p>
    <w:p w:rsidR="002D69B2" w:rsidRPr="002D69B2" w:rsidRDefault="002D69B2" w:rsidP="002D69B2">
      <w:pPr>
        <w:spacing w:after="200" w:line="276" w:lineRule="auto"/>
        <w:jc w:val="both"/>
        <w:rPr>
          <w:rFonts w:ascii="Calibri" w:eastAsia="Calibri" w:hAnsi="Calibri"/>
          <w:b/>
          <w:sz w:val="28"/>
          <w:szCs w:val="28"/>
          <w:lang w:val="mk-MK"/>
        </w:rPr>
      </w:pPr>
      <w:r w:rsidRPr="002D69B2">
        <w:rPr>
          <w:rFonts w:ascii="Calibri" w:eastAsia="Calibri" w:hAnsi="Calibri"/>
          <w:b/>
          <w:sz w:val="28"/>
          <w:szCs w:val="28"/>
          <w:lang w:val="mk-MK"/>
        </w:rPr>
        <w:t>4.Буџет</w:t>
      </w:r>
    </w:p>
    <w:tbl>
      <w:tblPr>
        <w:tblStyle w:val="TableGrid"/>
        <w:tblW w:w="0" w:type="auto"/>
        <w:tblLook w:val="04A0" w:firstRow="1" w:lastRow="0" w:firstColumn="1" w:lastColumn="0" w:noHBand="0" w:noVBand="1"/>
      </w:tblPr>
      <w:tblGrid>
        <w:gridCol w:w="2378"/>
        <w:gridCol w:w="2129"/>
        <w:gridCol w:w="2979"/>
      </w:tblGrid>
      <w:tr w:rsidR="002D69B2" w:rsidRPr="002D69B2" w:rsidTr="002D69B2">
        <w:trPr>
          <w:trHeight w:val="281"/>
        </w:trPr>
        <w:tc>
          <w:tcPr>
            <w:tcW w:w="2378" w:type="dxa"/>
          </w:tcPr>
          <w:p w:rsidR="002D69B2" w:rsidRPr="002D69B2" w:rsidRDefault="002D69B2" w:rsidP="002D69B2">
            <w:pPr>
              <w:spacing w:after="200" w:line="276" w:lineRule="auto"/>
              <w:jc w:val="both"/>
              <w:rPr>
                <w:rFonts w:ascii="Calibri" w:eastAsia="Calibri" w:hAnsi="Calibri"/>
                <w:szCs w:val="24"/>
                <w:lang w:val="mk-MK"/>
              </w:rPr>
            </w:pPr>
            <w:r w:rsidRPr="002D69B2">
              <w:rPr>
                <w:rFonts w:ascii="Calibri" w:eastAsia="Calibri" w:hAnsi="Calibri"/>
                <w:szCs w:val="24"/>
                <w:lang w:val="mk-MK"/>
              </w:rPr>
              <w:t>Буџет по активности</w:t>
            </w:r>
          </w:p>
        </w:tc>
        <w:tc>
          <w:tcPr>
            <w:tcW w:w="2129" w:type="dxa"/>
          </w:tcPr>
          <w:p w:rsidR="002D69B2" w:rsidRPr="002D69B2" w:rsidRDefault="002D69B2" w:rsidP="002D69B2">
            <w:pPr>
              <w:spacing w:after="200" w:line="276" w:lineRule="auto"/>
              <w:jc w:val="both"/>
              <w:rPr>
                <w:rFonts w:ascii="Calibri" w:eastAsia="Calibri" w:hAnsi="Calibri"/>
                <w:b/>
                <w:szCs w:val="24"/>
                <w:lang w:val="mk-MK"/>
              </w:rPr>
            </w:pPr>
          </w:p>
        </w:tc>
        <w:tc>
          <w:tcPr>
            <w:tcW w:w="2979" w:type="dxa"/>
          </w:tcPr>
          <w:p w:rsidR="002D69B2" w:rsidRPr="002D69B2" w:rsidRDefault="002D69B2" w:rsidP="002D69B2">
            <w:pPr>
              <w:spacing w:after="200" w:line="276" w:lineRule="auto"/>
              <w:jc w:val="both"/>
              <w:rPr>
                <w:rFonts w:ascii="Calibri" w:eastAsia="Calibri" w:hAnsi="Calibri"/>
                <w:b/>
                <w:szCs w:val="24"/>
                <w:lang w:val="mk-MK"/>
              </w:rPr>
            </w:pPr>
          </w:p>
        </w:tc>
      </w:tr>
      <w:tr w:rsidR="002D69B2" w:rsidRPr="002D69B2" w:rsidTr="002D69B2">
        <w:trPr>
          <w:trHeight w:val="290"/>
        </w:trPr>
        <w:tc>
          <w:tcPr>
            <w:tcW w:w="2378" w:type="dxa"/>
          </w:tcPr>
          <w:p w:rsidR="002D69B2" w:rsidRPr="002D69B2" w:rsidRDefault="002D69B2" w:rsidP="002D69B2">
            <w:pPr>
              <w:spacing w:after="200" w:line="276" w:lineRule="auto"/>
              <w:jc w:val="both"/>
              <w:rPr>
                <w:rFonts w:ascii="Calibri" w:eastAsia="Calibri" w:hAnsi="Calibri"/>
                <w:szCs w:val="24"/>
                <w:lang w:val="mk-MK"/>
              </w:rPr>
            </w:pPr>
            <w:r w:rsidRPr="002D69B2">
              <w:rPr>
                <w:rFonts w:ascii="Calibri" w:eastAsia="Calibri" w:hAnsi="Calibri"/>
                <w:szCs w:val="24"/>
                <w:lang w:val="mk-MK"/>
              </w:rPr>
              <w:t>Активност 1</w:t>
            </w:r>
          </w:p>
        </w:tc>
        <w:tc>
          <w:tcPr>
            <w:tcW w:w="2129" w:type="dxa"/>
          </w:tcPr>
          <w:p w:rsidR="002D69B2" w:rsidRPr="002D69B2" w:rsidRDefault="002D69B2" w:rsidP="002D69B2">
            <w:pPr>
              <w:spacing w:after="200" w:line="276" w:lineRule="auto"/>
              <w:jc w:val="both"/>
              <w:rPr>
                <w:rFonts w:ascii="Calibri" w:eastAsia="Calibri" w:hAnsi="Calibri"/>
                <w:szCs w:val="24"/>
                <w:lang w:val="mk-MK"/>
              </w:rPr>
            </w:pPr>
            <w:r w:rsidRPr="002D69B2">
              <w:rPr>
                <w:rFonts w:ascii="Calibri" w:eastAsia="Calibri" w:hAnsi="Calibri"/>
                <w:szCs w:val="24"/>
                <w:lang w:val="mk-MK"/>
              </w:rPr>
              <w:t xml:space="preserve">  </w:t>
            </w:r>
            <w:r w:rsidRPr="002D69B2">
              <w:rPr>
                <w:rFonts w:ascii="Calibri" w:eastAsia="Calibri" w:hAnsi="Calibri"/>
                <w:szCs w:val="24"/>
              </w:rPr>
              <w:t>6</w:t>
            </w:r>
            <w:r w:rsidRPr="002D69B2">
              <w:rPr>
                <w:rFonts w:ascii="Calibri" w:eastAsia="Calibri" w:hAnsi="Calibri"/>
                <w:szCs w:val="24"/>
                <w:lang w:val="mk-MK"/>
              </w:rPr>
              <w:t>0 000</w:t>
            </w:r>
            <w:proofErr w:type="gramStart"/>
            <w:r w:rsidRPr="002D69B2">
              <w:rPr>
                <w:rFonts w:ascii="Calibri" w:eastAsia="Calibri" w:hAnsi="Calibri"/>
                <w:szCs w:val="24"/>
                <w:lang w:val="mk-MK"/>
              </w:rPr>
              <w:t>,00</w:t>
            </w:r>
            <w:proofErr w:type="gramEnd"/>
            <w:r w:rsidRPr="002D69B2">
              <w:rPr>
                <w:rFonts w:ascii="Calibri" w:eastAsia="Calibri" w:hAnsi="Calibri"/>
                <w:szCs w:val="24"/>
                <w:lang w:val="mk-MK"/>
              </w:rPr>
              <w:t xml:space="preserve"> ден.</w:t>
            </w:r>
          </w:p>
        </w:tc>
        <w:tc>
          <w:tcPr>
            <w:tcW w:w="2979" w:type="dxa"/>
          </w:tcPr>
          <w:p w:rsidR="002D69B2" w:rsidRPr="002D69B2" w:rsidRDefault="002D69B2" w:rsidP="002D69B2">
            <w:pPr>
              <w:spacing w:after="200" w:line="276" w:lineRule="auto"/>
              <w:jc w:val="both"/>
              <w:rPr>
                <w:rFonts w:ascii="Calibri" w:eastAsia="Calibri" w:hAnsi="Calibri"/>
                <w:b/>
                <w:szCs w:val="24"/>
                <w:lang w:val="mk-MK"/>
              </w:rPr>
            </w:pPr>
          </w:p>
        </w:tc>
      </w:tr>
      <w:tr w:rsidR="002D69B2" w:rsidRPr="002D69B2" w:rsidTr="002D69B2">
        <w:trPr>
          <w:trHeight w:val="281"/>
        </w:trPr>
        <w:tc>
          <w:tcPr>
            <w:tcW w:w="2378" w:type="dxa"/>
          </w:tcPr>
          <w:p w:rsidR="002D69B2" w:rsidRPr="002D69B2" w:rsidRDefault="002D69B2" w:rsidP="002D69B2">
            <w:pPr>
              <w:spacing w:after="200" w:line="276" w:lineRule="auto"/>
              <w:jc w:val="both"/>
              <w:rPr>
                <w:rFonts w:ascii="Calibri" w:eastAsia="Calibri" w:hAnsi="Calibri"/>
                <w:szCs w:val="24"/>
                <w:lang w:val="mk-MK"/>
              </w:rPr>
            </w:pPr>
            <w:r w:rsidRPr="002D69B2">
              <w:rPr>
                <w:rFonts w:ascii="Calibri" w:eastAsia="Calibri" w:hAnsi="Calibri"/>
                <w:szCs w:val="24"/>
                <w:lang w:val="mk-MK"/>
              </w:rPr>
              <w:t>Активност 2</w:t>
            </w:r>
          </w:p>
        </w:tc>
        <w:tc>
          <w:tcPr>
            <w:tcW w:w="2129" w:type="dxa"/>
          </w:tcPr>
          <w:p w:rsidR="002D69B2" w:rsidRPr="002D69B2" w:rsidRDefault="002D69B2" w:rsidP="002D69B2">
            <w:pPr>
              <w:spacing w:after="200" w:line="276" w:lineRule="auto"/>
              <w:jc w:val="both"/>
              <w:rPr>
                <w:rFonts w:ascii="Calibri" w:eastAsia="Calibri" w:hAnsi="Calibri"/>
                <w:szCs w:val="24"/>
                <w:lang w:val="mk-MK"/>
              </w:rPr>
            </w:pPr>
            <w:r w:rsidRPr="002D69B2">
              <w:rPr>
                <w:rFonts w:ascii="Calibri" w:eastAsia="Calibri" w:hAnsi="Calibri"/>
                <w:szCs w:val="24"/>
              </w:rPr>
              <w:t>10</w:t>
            </w:r>
            <w:r w:rsidRPr="002D69B2">
              <w:rPr>
                <w:rFonts w:ascii="Calibri" w:eastAsia="Calibri" w:hAnsi="Calibri"/>
                <w:szCs w:val="24"/>
                <w:lang w:val="mk-MK"/>
              </w:rPr>
              <w:t>0 000</w:t>
            </w:r>
            <w:proofErr w:type="gramStart"/>
            <w:r w:rsidRPr="002D69B2">
              <w:rPr>
                <w:rFonts w:ascii="Calibri" w:eastAsia="Calibri" w:hAnsi="Calibri"/>
                <w:szCs w:val="24"/>
                <w:lang w:val="mk-MK"/>
              </w:rPr>
              <w:t>,00</w:t>
            </w:r>
            <w:proofErr w:type="gramEnd"/>
            <w:r w:rsidRPr="002D69B2">
              <w:rPr>
                <w:rFonts w:ascii="Calibri" w:eastAsia="Calibri" w:hAnsi="Calibri"/>
                <w:szCs w:val="24"/>
                <w:lang w:val="mk-MK"/>
              </w:rPr>
              <w:t xml:space="preserve"> ден.</w:t>
            </w:r>
          </w:p>
        </w:tc>
        <w:tc>
          <w:tcPr>
            <w:tcW w:w="2979" w:type="dxa"/>
          </w:tcPr>
          <w:p w:rsidR="002D69B2" w:rsidRPr="002D69B2" w:rsidRDefault="002D69B2" w:rsidP="002D69B2">
            <w:pPr>
              <w:spacing w:after="200" w:line="276" w:lineRule="auto"/>
              <w:jc w:val="both"/>
              <w:rPr>
                <w:rFonts w:ascii="Calibri" w:eastAsia="Calibri" w:hAnsi="Calibri"/>
                <w:b/>
                <w:szCs w:val="24"/>
                <w:lang w:val="mk-MK"/>
              </w:rPr>
            </w:pPr>
          </w:p>
        </w:tc>
      </w:tr>
      <w:tr w:rsidR="002D69B2" w:rsidRPr="002D69B2" w:rsidTr="002D69B2">
        <w:trPr>
          <w:trHeight w:val="290"/>
        </w:trPr>
        <w:tc>
          <w:tcPr>
            <w:tcW w:w="2378" w:type="dxa"/>
          </w:tcPr>
          <w:p w:rsidR="002D69B2" w:rsidRPr="002D69B2" w:rsidRDefault="002D69B2" w:rsidP="002D69B2">
            <w:pPr>
              <w:spacing w:after="200" w:line="276" w:lineRule="auto"/>
              <w:jc w:val="both"/>
              <w:rPr>
                <w:rFonts w:ascii="Calibri" w:eastAsia="Calibri" w:hAnsi="Calibri"/>
                <w:szCs w:val="24"/>
                <w:lang w:val="mk-MK"/>
              </w:rPr>
            </w:pPr>
            <w:r w:rsidRPr="002D69B2">
              <w:rPr>
                <w:rFonts w:ascii="Calibri" w:eastAsia="Calibri" w:hAnsi="Calibri"/>
                <w:szCs w:val="24"/>
                <w:lang w:val="mk-MK"/>
              </w:rPr>
              <w:t>Активност 3</w:t>
            </w:r>
          </w:p>
        </w:tc>
        <w:tc>
          <w:tcPr>
            <w:tcW w:w="2129" w:type="dxa"/>
          </w:tcPr>
          <w:p w:rsidR="002D69B2" w:rsidRPr="002D69B2" w:rsidRDefault="002D69B2" w:rsidP="002D69B2">
            <w:pPr>
              <w:spacing w:after="200" w:line="276" w:lineRule="auto"/>
              <w:jc w:val="both"/>
              <w:rPr>
                <w:rFonts w:ascii="Calibri" w:eastAsia="Calibri" w:hAnsi="Calibri"/>
                <w:szCs w:val="24"/>
                <w:lang w:val="mk-MK"/>
              </w:rPr>
            </w:pPr>
            <w:r w:rsidRPr="002D69B2">
              <w:rPr>
                <w:rFonts w:ascii="Calibri" w:eastAsia="Calibri" w:hAnsi="Calibri"/>
                <w:szCs w:val="24"/>
                <w:lang w:val="mk-MK"/>
              </w:rPr>
              <w:t xml:space="preserve">  </w:t>
            </w:r>
            <w:r w:rsidRPr="002D69B2">
              <w:rPr>
                <w:rFonts w:ascii="Calibri" w:eastAsia="Calibri" w:hAnsi="Calibri"/>
                <w:szCs w:val="24"/>
              </w:rPr>
              <w:t>2</w:t>
            </w:r>
            <w:r w:rsidRPr="002D69B2">
              <w:rPr>
                <w:rFonts w:ascii="Calibri" w:eastAsia="Calibri" w:hAnsi="Calibri"/>
                <w:szCs w:val="24"/>
                <w:lang w:val="mk-MK"/>
              </w:rPr>
              <w:t>0 000</w:t>
            </w:r>
            <w:proofErr w:type="gramStart"/>
            <w:r w:rsidRPr="002D69B2">
              <w:rPr>
                <w:rFonts w:ascii="Calibri" w:eastAsia="Calibri" w:hAnsi="Calibri"/>
                <w:szCs w:val="24"/>
                <w:lang w:val="mk-MK"/>
              </w:rPr>
              <w:t>,00</w:t>
            </w:r>
            <w:proofErr w:type="gramEnd"/>
            <w:r w:rsidRPr="002D69B2">
              <w:rPr>
                <w:rFonts w:ascii="Calibri" w:eastAsia="Calibri" w:hAnsi="Calibri"/>
                <w:szCs w:val="24"/>
                <w:lang w:val="mk-MK"/>
              </w:rPr>
              <w:t xml:space="preserve"> ден.</w:t>
            </w:r>
          </w:p>
        </w:tc>
        <w:tc>
          <w:tcPr>
            <w:tcW w:w="2979" w:type="dxa"/>
          </w:tcPr>
          <w:p w:rsidR="002D69B2" w:rsidRPr="002D69B2" w:rsidRDefault="002D69B2" w:rsidP="002D69B2">
            <w:pPr>
              <w:spacing w:after="200" w:line="276" w:lineRule="auto"/>
              <w:jc w:val="both"/>
              <w:rPr>
                <w:rFonts w:ascii="Calibri" w:eastAsia="Calibri" w:hAnsi="Calibri"/>
                <w:b/>
                <w:szCs w:val="24"/>
                <w:lang w:val="mk-MK"/>
              </w:rPr>
            </w:pPr>
          </w:p>
        </w:tc>
      </w:tr>
      <w:tr w:rsidR="002D69B2" w:rsidRPr="002D69B2" w:rsidTr="002D69B2">
        <w:trPr>
          <w:trHeight w:val="281"/>
        </w:trPr>
        <w:tc>
          <w:tcPr>
            <w:tcW w:w="2378" w:type="dxa"/>
          </w:tcPr>
          <w:p w:rsidR="002D69B2" w:rsidRPr="002D69B2" w:rsidRDefault="002D69B2" w:rsidP="002D69B2">
            <w:pPr>
              <w:spacing w:after="200" w:line="276" w:lineRule="auto"/>
              <w:jc w:val="both"/>
              <w:rPr>
                <w:rFonts w:ascii="Calibri" w:eastAsia="Calibri" w:hAnsi="Calibri"/>
                <w:szCs w:val="24"/>
                <w:lang w:val="mk-MK"/>
              </w:rPr>
            </w:pPr>
            <w:r w:rsidRPr="002D69B2">
              <w:rPr>
                <w:rFonts w:ascii="Calibri" w:eastAsia="Calibri" w:hAnsi="Calibri"/>
                <w:szCs w:val="24"/>
                <w:lang w:val="mk-MK"/>
              </w:rPr>
              <w:t>Активност 4</w:t>
            </w:r>
          </w:p>
        </w:tc>
        <w:tc>
          <w:tcPr>
            <w:tcW w:w="2129" w:type="dxa"/>
          </w:tcPr>
          <w:p w:rsidR="002D69B2" w:rsidRPr="002D69B2" w:rsidRDefault="002D69B2" w:rsidP="002D69B2">
            <w:pPr>
              <w:spacing w:after="200" w:line="276" w:lineRule="auto"/>
              <w:jc w:val="both"/>
              <w:rPr>
                <w:rFonts w:ascii="Calibri" w:eastAsia="Calibri" w:hAnsi="Calibri"/>
                <w:szCs w:val="24"/>
                <w:lang w:val="mk-MK"/>
              </w:rPr>
            </w:pPr>
            <w:r w:rsidRPr="002D69B2">
              <w:rPr>
                <w:rFonts w:ascii="Calibri" w:eastAsia="Calibri" w:hAnsi="Calibri"/>
                <w:szCs w:val="24"/>
                <w:lang w:val="mk-MK"/>
              </w:rPr>
              <w:t>180 000,00 ден</w:t>
            </w:r>
          </w:p>
        </w:tc>
        <w:tc>
          <w:tcPr>
            <w:tcW w:w="2979" w:type="dxa"/>
          </w:tcPr>
          <w:p w:rsidR="002D69B2" w:rsidRPr="002D69B2" w:rsidRDefault="002D69B2" w:rsidP="002D69B2">
            <w:pPr>
              <w:spacing w:after="200" w:line="276" w:lineRule="auto"/>
              <w:jc w:val="both"/>
              <w:rPr>
                <w:rFonts w:ascii="Calibri" w:eastAsia="Calibri" w:hAnsi="Calibri"/>
                <w:b/>
                <w:szCs w:val="24"/>
                <w:lang w:val="mk-MK"/>
              </w:rPr>
            </w:pPr>
          </w:p>
        </w:tc>
      </w:tr>
      <w:tr w:rsidR="002D69B2" w:rsidRPr="002D69B2" w:rsidTr="002D69B2">
        <w:trPr>
          <w:trHeight w:val="281"/>
        </w:trPr>
        <w:tc>
          <w:tcPr>
            <w:tcW w:w="2378" w:type="dxa"/>
          </w:tcPr>
          <w:p w:rsidR="002D69B2" w:rsidRPr="002D69B2" w:rsidRDefault="002D69B2" w:rsidP="002D69B2">
            <w:pPr>
              <w:spacing w:after="200" w:line="276" w:lineRule="auto"/>
              <w:jc w:val="both"/>
              <w:rPr>
                <w:rFonts w:ascii="Calibri" w:eastAsia="Calibri" w:hAnsi="Calibri"/>
                <w:szCs w:val="24"/>
                <w:lang w:val="mk-MK"/>
              </w:rPr>
            </w:pPr>
            <w:r w:rsidRPr="002D69B2">
              <w:rPr>
                <w:rFonts w:ascii="Calibri" w:eastAsia="Calibri" w:hAnsi="Calibri"/>
                <w:szCs w:val="24"/>
                <w:lang w:val="mk-MK"/>
              </w:rPr>
              <w:t>Активност 5</w:t>
            </w:r>
          </w:p>
        </w:tc>
        <w:tc>
          <w:tcPr>
            <w:tcW w:w="2129" w:type="dxa"/>
          </w:tcPr>
          <w:p w:rsidR="002D69B2" w:rsidRPr="002D69B2" w:rsidRDefault="002D69B2" w:rsidP="002D69B2">
            <w:pPr>
              <w:spacing w:after="200" w:line="276" w:lineRule="auto"/>
              <w:jc w:val="both"/>
              <w:rPr>
                <w:rFonts w:ascii="Calibri" w:eastAsia="Calibri" w:hAnsi="Calibri"/>
                <w:szCs w:val="24"/>
                <w:lang w:val="mk-MK"/>
              </w:rPr>
            </w:pPr>
            <w:r w:rsidRPr="002D69B2">
              <w:rPr>
                <w:rFonts w:ascii="Calibri" w:eastAsia="Calibri" w:hAnsi="Calibri"/>
                <w:szCs w:val="24"/>
                <w:lang w:val="mk-MK"/>
              </w:rPr>
              <w:t xml:space="preserve">  10 000,00 ден.</w:t>
            </w:r>
          </w:p>
        </w:tc>
        <w:tc>
          <w:tcPr>
            <w:tcW w:w="2979" w:type="dxa"/>
          </w:tcPr>
          <w:p w:rsidR="002D69B2" w:rsidRPr="002D69B2" w:rsidRDefault="002D69B2" w:rsidP="002D69B2">
            <w:pPr>
              <w:spacing w:after="200" w:line="276" w:lineRule="auto"/>
              <w:jc w:val="both"/>
              <w:rPr>
                <w:rFonts w:ascii="Calibri" w:eastAsia="Calibri" w:hAnsi="Calibri"/>
                <w:b/>
                <w:szCs w:val="24"/>
                <w:lang w:val="mk-MK"/>
              </w:rPr>
            </w:pPr>
          </w:p>
        </w:tc>
      </w:tr>
      <w:tr w:rsidR="002D69B2" w:rsidRPr="002D69B2" w:rsidTr="002D69B2">
        <w:trPr>
          <w:trHeight w:val="572"/>
        </w:trPr>
        <w:tc>
          <w:tcPr>
            <w:tcW w:w="2378" w:type="dxa"/>
          </w:tcPr>
          <w:p w:rsidR="002D69B2" w:rsidRPr="002D69B2" w:rsidRDefault="002D69B2" w:rsidP="002D69B2">
            <w:pPr>
              <w:spacing w:after="200" w:line="276" w:lineRule="auto"/>
              <w:jc w:val="both"/>
              <w:rPr>
                <w:rFonts w:ascii="Calibri" w:eastAsia="Calibri" w:hAnsi="Calibri"/>
                <w:szCs w:val="24"/>
                <w:lang w:val="mk-MK"/>
              </w:rPr>
            </w:pPr>
            <w:r w:rsidRPr="002D69B2">
              <w:rPr>
                <w:rFonts w:ascii="Calibri" w:eastAsia="Calibri" w:hAnsi="Calibri"/>
                <w:szCs w:val="24"/>
                <w:lang w:val="mk-MK"/>
              </w:rPr>
              <w:t>Активност 6</w:t>
            </w:r>
          </w:p>
        </w:tc>
        <w:tc>
          <w:tcPr>
            <w:tcW w:w="2129" w:type="dxa"/>
          </w:tcPr>
          <w:p w:rsidR="002D69B2" w:rsidRPr="002D69B2" w:rsidRDefault="00456E40" w:rsidP="002D69B2">
            <w:pPr>
              <w:spacing w:after="200" w:line="276" w:lineRule="auto"/>
              <w:jc w:val="both"/>
              <w:rPr>
                <w:rFonts w:ascii="Calibri" w:eastAsia="Calibri" w:hAnsi="Calibri"/>
                <w:szCs w:val="24"/>
                <w:lang w:val="mk-MK"/>
              </w:rPr>
            </w:pPr>
            <w:r>
              <w:rPr>
                <w:rFonts w:ascii="Calibri" w:eastAsia="Calibri" w:hAnsi="Calibri"/>
                <w:szCs w:val="24"/>
                <w:lang w:val="mk-MK"/>
              </w:rPr>
              <w:t xml:space="preserve">  30 000,00 ден.</w:t>
            </w:r>
          </w:p>
        </w:tc>
        <w:tc>
          <w:tcPr>
            <w:tcW w:w="2979" w:type="dxa"/>
          </w:tcPr>
          <w:p w:rsidR="002D69B2" w:rsidRPr="002D69B2" w:rsidRDefault="002D69B2" w:rsidP="002D69B2">
            <w:pPr>
              <w:spacing w:after="200" w:line="276" w:lineRule="auto"/>
              <w:jc w:val="both"/>
              <w:rPr>
                <w:rFonts w:ascii="Calibri" w:eastAsia="Calibri" w:hAnsi="Calibri"/>
                <w:b/>
                <w:szCs w:val="24"/>
                <w:lang w:val="mk-MK"/>
              </w:rPr>
            </w:pPr>
          </w:p>
        </w:tc>
      </w:tr>
      <w:tr w:rsidR="002D69B2" w:rsidRPr="002D69B2" w:rsidTr="002D69B2">
        <w:trPr>
          <w:trHeight w:val="290"/>
        </w:trPr>
        <w:tc>
          <w:tcPr>
            <w:tcW w:w="2378" w:type="dxa"/>
          </w:tcPr>
          <w:p w:rsidR="002D69B2" w:rsidRPr="002D69B2" w:rsidRDefault="002D69B2" w:rsidP="002D69B2">
            <w:pPr>
              <w:spacing w:after="200" w:line="276" w:lineRule="auto"/>
              <w:jc w:val="both"/>
              <w:rPr>
                <w:rFonts w:ascii="Calibri" w:eastAsia="Calibri" w:hAnsi="Calibri"/>
                <w:szCs w:val="24"/>
                <w:lang w:val="mk-MK"/>
              </w:rPr>
            </w:pPr>
            <w:r w:rsidRPr="002D69B2">
              <w:rPr>
                <w:rFonts w:ascii="Calibri" w:eastAsia="Calibri" w:hAnsi="Calibri"/>
                <w:szCs w:val="24"/>
                <w:lang w:val="mk-MK"/>
              </w:rPr>
              <w:t>Активност 7</w:t>
            </w:r>
          </w:p>
        </w:tc>
        <w:tc>
          <w:tcPr>
            <w:tcW w:w="2129" w:type="dxa"/>
          </w:tcPr>
          <w:p w:rsidR="002D69B2" w:rsidRPr="002D69B2" w:rsidRDefault="002D69B2" w:rsidP="002D69B2">
            <w:pPr>
              <w:spacing w:after="200" w:line="276" w:lineRule="auto"/>
              <w:jc w:val="both"/>
              <w:rPr>
                <w:rFonts w:ascii="Calibri" w:eastAsia="Calibri" w:hAnsi="Calibri"/>
                <w:szCs w:val="24"/>
                <w:lang w:val="mk-MK"/>
              </w:rPr>
            </w:pPr>
            <w:r w:rsidRPr="002D69B2">
              <w:rPr>
                <w:rFonts w:ascii="Calibri" w:eastAsia="Calibri" w:hAnsi="Calibri"/>
                <w:szCs w:val="24"/>
                <w:lang w:val="mk-MK"/>
              </w:rPr>
              <w:t>20 000,00 ден.</w:t>
            </w:r>
          </w:p>
        </w:tc>
        <w:tc>
          <w:tcPr>
            <w:tcW w:w="2979" w:type="dxa"/>
          </w:tcPr>
          <w:p w:rsidR="002D69B2" w:rsidRPr="002D69B2" w:rsidRDefault="002D69B2" w:rsidP="002D69B2">
            <w:pPr>
              <w:spacing w:after="200" w:line="276" w:lineRule="auto"/>
              <w:jc w:val="both"/>
              <w:rPr>
                <w:rFonts w:ascii="Calibri" w:eastAsia="Calibri" w:hAnsi="Calibri"/>
                <w:b/>
                <w:szCs w:val="24"/>
                <w:lang w:val="mk-MK"/>
              </w:rPr>
            </w:pPr>
          </w:p>
        </w:tc>
      </w:tr>
      <w:tr w:rsidR="002D69B2" w:rsidRPr="002D69B2" w:rsidTr="002D69B2">
        <w:trPr>
          <w:trHeight w:val="563"/>
        </w:trPr>
        <w:tc>
          <w:tcPr>
            <w:tcW w:w="2378" w:type="dxa"/>
          </w:tcPr>
          <w:p w:rsidR="002D69B2" w:rsidRPr="002D69B2" w:rsidRDefault="002D69B2" w:rsidP="00456E40">
            <w:pPr>
              <w:spacing w:line="276" w:lineRule="auto"/>
              <w:jc w:val="both"/>
              <w:rPr>
                <w:rFonts w:ascii="Calibri" w:eastAsia="Calibri" w:hAnsi="Calibri"/>
                <w:szCs w:val="24"/>
                <w:lang w:val="mk-MK"/>
              </w:rPr>
            </w:pPr>
            <w:r w:rsidRPr="002D69B2">
              <w:rPr>
                <w:rFonts w:ascii="Calibri" w:eastAsia="Calibri" w:hAnsi="Calibri"/>
                <w:szCs w:val="24"/>
                <w:lang w:val="mk-MK"/>
              </w:rPr>
              <w:t>Вкупно општински</w:t>
            </w:r>
          </w:p>
          <w:p w:rsidR="002D69B2" w:rsidRPr="002D69B2" w:rsidRDefault="002D69B2" w:rsidP="00456E40">
            <w:pPr>
              <w:spacing w:line="276" w:lineRule="auto"/>
              <w:jc w:val="both"/>
              <w:rPr>
                <w:rFonts w:ascii="Calibri" w:eastAsia="Calibri" w:hAnsi="Calibri"/>
                <w:szCs w:val="24"/>
                <w:lang w:val="mk-MK"/>
              </w:rPr>
            </w:pPr>
            <w:r w:rsidRPr="002D69B2">
              <w:rPr>
                <w:rFonts w:ascii="Calibri" w:eastAsia="Calibri" w:hAnsi="Calibri"/>
                <w:szCs w:val="24"/>
                <w:lang w:val="mk-MK"/>
              </w:rPr>
              <w:t>Буџет</w:t>
            </w:r>
            <w:r w:rsidRPr="002D69B2">
              <w:rPr>
                <w:rFonts w:ascii="Calibri" w:eastAsia="Calibri" w:hAnsi="Calibri"/>
                <w:szCs w:val="24"/>
              </w:rPr>
              <w:t>:</w:t>
            </w:r>
          </w:p>
        </w:tc>
        <w:tc>
          <w:tcPr>
            <w:tcW w:w="2129" w:type="dxa"/>
          </w:tcPr>
          <w:p w:rsidR="002D69B2" w:rsidRPr="002D69B2" w:rsidRDefault="002D69B2" w:rsidP="002D69B2">
            <w:pPr>
              <w:spacing w:after="200" w:line="276" w:lineRule="auto"/>
              <w:jc w:val="both"/>
              <w:rPr>
                <w:rFonts w:ascii="Calibri" w:eastAsia="Calibri" w:hAnsi="Calibri"/>
                <w:szCs w:val="24"/>
              </w:rPr>
            </w:pPr>
            <w:r w:rsidRPr="002D69B2">
              <w:rPr>
                <w:rFonts w:ascii="Calibri" w:eastAsia="Calibri" w:hAnsi="Calibri"/>
                <w:szCs w:val="24"/>
              </w:rPr>
              <w:t>4</w:t>
            </w:r>
            <w:r w:rsidRPr="002D69B2">
              <w:rPr>
                <w:rFonts w:ascii="Calibri" w:eastAsia="Calibri" w:hAnsi="Calibri"/>
                <w:szCs w:val="24"/>
                <w:lang w:val="mk-MK"/>
              </w:rPr>
              <w:t>20 000</w:t>
            </w:r>
            <w:proofErr w:type="gramStart"/>
            <w:r w:rsidRPr="002D69B2">
              <w:rPr>
                <w:rFonts w:ascii="Calibri" w:eastAsia="Calibri" w:hAnsi="Calibri"/>
                <w:szCs w:val="24"/>
                <w:lang w:val="mk-MK"/>
              </w:rPr>
              <w:t>,00</w:t>
            </w:r>
            <w:proofErr w:type="gramEnd"/>
            <w:r w:rsidRPr="002D69B2">
              <w:rPr>
                <w:rFonts w:ascii="Calibri" w:eastAsia="Calibri" w:hAnsi="Calibri"/>
                <w:szCs w:val="24"/>
                <w:lang w:val="mk-MK"/>
              </w:rPr>
              <w:t xml:space="preserve"> ден.</w:t>
            </w:r>
          </w:p>
        </w:tc>
        <w:tc>
          <w:tcPr>
            <w:tcW w:w="2979" w:type="dxa"/>
          </w:tcPr>
          <w:p w:rsidR="002D69B2" w:rsidRPr="002D69B2" w:rsidRDefault="002D69B2" w:rsidP="002D69B2">
            <w:pPr>
              <w:spacing w:after="200" w:line="276" w:lineRule="auto"/>
              <w:jc w:val="both"/>
              <w:rPr>
                <w:rFonts w:ascii="Calibri" w:eastAsia="Calibri" w:hAnsi="Calibri"/>
                <w:b/>
                <w:szCs w:val="24"/>
                <w:lang w:val="mk-MK"/>
              </w:rPr>
            </w:pPr>
          </w:p>
        </w:tc>
      </w:tr>
    </w:tbl>
    <w:p w:rsidR="002D69B2" w:rsidRPr="002D69B2" w:rsidRDefault="002D69B2" w:rsidP="00456E40">
      <w:pPr>
        <w:spacing w:line="276" w:lineRule="auto"/>
        <w:jc w:val="both"/>
        <w:rPr>
          <w:rFonts w:ascii="Calibri" w:eastAsia="Calibri" w:hAnsi="Calibri"/>
          <w:b/>
          <w:sz w:val="28"/>
          <w:szCs w:val="28"/>
          <w:lang w:val="mk-MK"/>
        </w:rPr>
      </w:pPr>
      <w:r w:rsidRPr="002D69B2">
        <w:rPr>
          <w:rFonts w:ascii="Calibri" w:eastAsia="Calibri" w:hAnsi="Calibri"/>
          <w:b/>
          <w:sz w:val="28"/>
          <w:szCs w:val="28"/>
          <w:lang w:val="mk-MK"/>
        </w:rPr>
        <w:t>5.Мониторинг и евалуација</w:t>
      </w:r>
    </w:p>
    <w:p w:rsidR="002D69B2" w:rsidRPr="002D69B2" w:rsidRDefault="002D69B2" w:rsidP="00456E40">
      <w:pPr>
        <w:spacing w:line="276" w:lineRule="auto"/>
        <w:ind w:firstLine="720"/>
        <w:jc w:val="both"/>
        <w:rPr>
          <w:rFonts w:ascii="Calibri" w:eastAsia="Calibri" w:hAnsi="Calibri" w:cs="Calibri"/>
          <w:szCs w:val="24"/>
          <w:lang w:val="mk-MK"/>
        </w:rPr>
      </w:pPr>
      <w:r w:rsidRPr="002D69B2">
        <w:rPr>
          <w:rFonts w:ascii="Calibri" w:eastAsia="Calibri" w:hAnsi="Calibri" w:cs="Calibri"/>
          <w:szCs w:val="24"/>
          <w:lang w:val="mk-MK"/>
        </w:rPr>
        <w:t>Градоначалникот на Општина Кривогаштани го следи реализирањето на оваа Програма, покренува иницијативи, дава мислења и поднесува предлози во врска со остварување на нејзините цели и активности. За успешна реализација на програмата и евалуација покрај Градоначаланикот главна улога има и комисијата за општествени дејности од Советот на Општина Кривогаштани кои заедно ќе придонесуваат за постигнување на утврдените цели кои ќе ги искористат граѓаните на Општина Кривогаштани.</w:t>
      </w:r>
    </w:p>
    <w:p w:rsidR="002D69B2" w:rsidRPr="00EC6E48" w:rsidRDefault="002D69B2" w:rsidP="002D69B2">
      <w:pPr>
        <w:jc w:val="both"/>
        <w:rPr>
          <w:rFonts w:ascii="Calibri" w:hAnsi="Calibri" w:cs="Calibri"/>
          <w:szCs w:val="24"/>
          <w:lang w:val="mk-MK"/>
        </w:rPr>
      </w:pPr>
      <w:r w:rsidRPr="00EC6E48">
        <w:rPr>
          <w:rFonts w:ascii="Calibri" w:hAnsi="Calibri" w:cs="Calibri"/>
          <w:szCs w:val="24"/>
          <w:lang w:val="mk-MK"/>
        </w:rPr>
        <w:t>Бр.08-</w:t>
      </w:r>
      <w:r>
        <w:rPr>
          <w:rFonts w:ascii="Calibri" w:hAnsi="Calibri" w:cs="Calibri"/>
          <w:szCs w:val="24"/>
        </w:rPr>
        <w:t>1</w:t>
      </w:r>
      <w:r>
        <w:rPr>
          <w:rFonts w:ascii="Calibri" w:hAnsi="Calibri" w:cs="Calibri"/>
          <w:szCs w:val="24"/>
          <w:lang w:val="mk-MK"/>
        </w:rPr>
        <w:t>365</w:t>
      </w:r>
      <w:r w:rsidRPr="00EC6E48">
        <w:rPr>
          <w:rFonts w:ascii="Calibri" w:hAnsi="Calibri" w:cs="Calibri"/>
          <w:szCs w:val="24"/>
          <w:lang w:val="mk-MK"/>
        </w:rPr>
        <w:t xml:space="preserve">/4                                                                           </w:t>
      </w:r>
      <w:r>
        <w:rPr>
          <w:rFonts w:ascii="Calibri" w:hAnsi="Calibri" w:cs="Calibri"/>
          <w:szCs w:val="24"/>
        </w:rPr>
        <w:t xml:space="preserve">                           </w:t>
      </w:r>
      <w:r w:rsidRPr="00EC6E48">
        <w:rPr>
          <w:rFonts w:ascii="Calibri" w:hAnsi="Calibri" w:cs="Calibri"/>
          <w:szCs w:val="24"/>
          <w:lang w:val="mk-MK"/>
        </w:rPr>
        <w:t xml:space="preserve">  Претседател на Совет</w:t>
      </w:r>
    </w:p>
    <w:p w:rsidR="002D69B2" w:rsidRPr="00EC6E48" w:rsidRDefault="002D69B2" w:rsidP="002D69B2">
      <w:pPr>
        <w:jc w:val="both"/>
        <w:rPr>
          <w:rFonts w:ascii="Calibri" w:hAnsi="Calibri" w:cs="Calibri"/>
          <w:szCs w:val="24"/>
          <w:lang w:val="mk-MK"/>
        </w:rPr>
      </w:pPr>
      <w:r>
        <w:rPr>
          <w:rFonts w:ascii="Calibri" w:hAnsi="Calibri" w:cs="Calibri"/>
          <w:szCs w:val="24"/>
          <w:lang w:val="mk-MK"/>
        </w:rPr>
        <w:t>24.12</w:t>
      </w:r>
      <w:r w:rsidRPr="00EC6E48">
        <w:rPr>
          <w:rFonts w:ascii="Calibri" w:hAnsi="Calibri" w:cs="Calibri"/>
          <w:szCs w:val="24"/>
          <w:lang w:val="mk-MK"/>
        </w:rPr>
        <w:t xml:space="preserve">.2024 година                                                              </w:t>
      </w:r>
      <w:r>
        <w:rPr>
          <w:rFonts w:ascii="Calibri" w:hAnsi="Calibri" w:cs="Calibri"/>
          <w:szCs w:val="24"/>
        </w:rPr>
        <w:t xml:space="preserve">                    </w:t>
      </w:r>
      <w:r w:rsidRPr="00EC6E48">
        <w:rPr>
          <w:rFonts w:ascii="Calibri" w:hAnsi="Calibri" w:cs="Calibri"/>
          <w:szCs w:val="24"/>
        </w:rPr>
        <w:t xml:space="preserve">    </w:t>
      </w:r>
      <w:r w:rsidRPr="00EC6E48">
        <w:rPr>
          <w:rFonts w:ascii="Calibri" w:hAnsi="Calibri" w:cs="Calibri"/>
          <w:szCs w:val="24"/>
          <w:lang w:val="mk-MK"/>
        </w:rPr>
        <w:t xml:space="preserve"> на</w:t>
      </w:r>
      <w:r w:rsidRPr="00EC6E48">
        <w:rPr>
          <w:rFonts w:ascii="Calibri" w:hAnsi="Calibri" w:cs="Calibri"/>
          <w:szCs w:val="24"/>
          <w:lang w:val="pt-PT"/>
        </w:rPr>
        <w:t xml:space="preserve"> </w:t>
      </w:r>
      <w:r>
        <w:rPr>
          <w:rFonts w:ascii="Calibri" w:hAnsi="Calibri" w:cs="Calibri"/>
          <w:szCs w:val="24"/>
        </w:rPr>
        <w:t>O</w:t>
      </w:r>
      <w:r w:rsidRPr="00EC6E48">
        <w:rPr>
          <w:rFonts w:ascii="Calibri" w:hAnsi="Calibri" w:cs="Calibri"/>
          <w:szCs w:val="24"/>
          <w:lang w:val="mk-MK"/>
        </w:rPr>
        <w:t>пштина Кривогаштани</w:t>
      </w:r>
    </w:p>
    <w:p w:rsidR="00284155" w:rsidRPr="00456E40" w:rsidRDefault="002D69B2" w:rsidP="00F84D58">
      <w:pPr>
        <w:jc w:val="both"/>
        <w:rPr>
          <w:rFonts w:ascii="Calibri" w:hAnsi="Calibri" w:cs="Calibri"/>
          <w:szCs w:val="24"/>
        </w:rPr>
      </w:pPr>
      <w:r w:rsidRPr="00EC6E48">
        <w:rPr>
          <w:rFonts w:ascii="Calibri" w:hAnsi="Calibri" w:cs="Calibri"/>
          <w:szCs w:val="24"/>
          <w:lang w:val="mk-MK"/>
        </w:rPr>
        <w:t xml:space="preserve">Кривогаштани                                                                           </w:t>
      </w:r>
      <w:r>
        <w:rPr>
          <w:rFonts w:ascii="Calibri" w:hAnsi="Calibri" w:cs="Calibri"/>
          <w:szCs w:val="24"/>
        </w:rPr>
        <w:t xml:space="preserve">                         </w:t>
      </w:r>
      <w:r w:rsidR="00456E40">
        <w:rPr>
          <w:rFonts w:ascii="Calibri" w:hAnsi="Calibri" w:cs="Calibri"/>
          <w:szCs w:val="24"/>
          <w:lang w:val="mk-MK"/>
        </w:rPr>
        <w:t xml:space="preserve">  Горан Новакоски</w:t>
      </w:r>
    </w:p>
    <w:p w:rsidR="00284155" w:rsidRPr="005F3E52" w:rsidRDefault="00284155" w:rsidP="00284155">
      <w:pPr>
        <w:pStyle w:val="BodyTextIndent"/>
        <w:ind w:firstLine="0"/>
        <w:rPr>
          <w:rFonts w:ascii="Arial" w:hAnsi="Arial" w:cs="Arial"/>
          <w:lang w:val="mk-MK"/>
        </w:rPr>
      </w:pPr>
      <w:r>
        <w:rPr>
          <w:rFonts w:ascii="Arial" w:hAnsi="Arial" w:cs="Arial"/>
        </w:rPr>
        <w:lastRenderedPageBreak/>
        <w:t>__________________________________________________________________________________________________________________________________________</w:t>
      </w:r>
    </w:p>
    <w:p w:rsidR="00284155" w:rsidRPr="004A6539" w:rsidRDefault="00284155" w:rsidP="00284155">
      <w:pPr>
        <w:pStyle w:val="BodyTextIndent"/>
        <w:rPr>
          <w:rFonts w:asciiTheme="minorHAnsi" w:hAnsiTheme="minorHAnsi"/>
          <w:b/>
          <w:lang w:val="mk-MK"/>
        </w:rPr>
      </w:pPr>
      <w:r>
        <w:rPr>
          <w:rFonts w:ascii="MAC C Times" w:hAnsi="MAC C Times"/>
        </w:rPr>
        <w:t xml:space="preserve">Vrz osnova na ~len 50 stav 1 to~ka 3 od Zakonot za lokalna samouprava ("Slu`ben vesnik na RM" br. 5 / 2002) i ~len 33 stav 1 alinea 2 od Statutot na Op{tina Krivoga{tani ("Slu`ben glasnik na Op{tina Krivoga{tani" </w:t>
      </w:r>
      <w:r>
        <w:rPr>
          <w:rFonts w:ascii="Times New Roman" w:hAnsi="Times New Roman"/>
          <w:lang w:val="mk-MK"/>
        </w:rPr>
        <w:t>бр.3/11, 17/14, 10/16,</w:t>
      </w:r>
      <w:r w:rsidRPr="009100E4">
        <w:rPr>
          <w:rFonts w:ascii="Times New Roman" w:hAnsi="Times New Roman"/>
          <w:lang w:val="mk-MK"/>
        </w:rPr>
        <w:t xml:space="preserve"> 14/16</w:t>
      </w:r>
      <w:r>
        <w:rPr>
          <w:rFonts w:ascii="Times New Roman" w:hAnsi="Times New Roman"/>
          <w:lang w:val="mk-MK"/>
        </w:rPr>
        <w:t>, 6/19 и 9/23</w:t>
      </w:r>
      <w:r>
        <w:rPr>
          <w:rFonts w:ascii="MAC C Times" w:hAnsi="MAC C Times"/>
        </w:rPr>
        <w:t>), Gradona~alnikot na Op{tina Krivoga{tani donese:</w:t>
      </w:r>
    </w:p>
    <w:p w:rsidR="002D69B2" w:rsidRPr="00456E40" w:rsidRDefault="002D69B2" w:rsidP="009E4473">
      <w:pPr>
        <w:rPr>
          <w:rFonts w:ascii="Times New Roman" w:hAnsi="Times New Roman"/>
          <w:b/>
          <w:szCs w:val="24"/>
        </w:rPr>
      </w:pPr>
    </w:p>
    <w:p w:rsidR="002D69B2" w:rsidRPr="002D69B2" w:rsidRDefault="002D69B2" w:rsidP="002D69B2">
      <w:pPr>
        <w:keepNext/>
        <w:jc w:val="center"/>
        <w:outlineLvl w:val="0"/>
        <w:rPr>
          <w:b/>
        </w:rPr>
      </w:pPr>
      <w:r w:rsidRPr="002D69B2">
        <w:rPr>
          <w:b/>
        </w:rPr>
        <w:t>ZAKLU^OK</w:t>
      </w:r>
    </w:p>
    <w:p w:rsidR="002D69B2" w:rsidRPr="002D69B2" w:rsidRDefault="002D69B2" w:rsidP="002D69B2">
      <w:pPr>
        <w:spacing w:line="100" w:lineRule="atLeast"/>
        <w:ind w:left="720"/>
        <w:jc w:val="center"/>
        <w:rPr>
          <w:rFonts w:ascii="Calibri" w:hAnsi="Calibri"/>
          <w:b/>
          <w:color w:val="00000A"/>
          <w:lang w:val="mk-MK"/>
        </w:rPr>
      </w:pPr>
      <w:r w:rsidRPr="002D69B2">
        <w:rPr>
          <w:rFonts w:ascii="Calibri" w:hAnsi="Calibri"/>
          <w:b/>
          <w:color w:val="00000A"/>
          <w:szCs w:val="24"/>
          <w:lang w:val="mk-MK"/>
        </w:rPr>
        <w:t xml:space="preserve">за прогласување на </w:t>
      </w:r>
      <w:r w:rsidRPr="002D69B2">
        <w:rPr>
          <w:rFonts w:ascii="Calibri" w:hAnsi="Calibri"/>
          <w:b/>
          <w:color w:val="00000A"/>
          <w:lang w:val="mk-MK"/>
        </w:rPr>
        <w:t>Годишна Програма за култура во Општина Кривогаштани  за 202</w:t>
      </w:r>
      <w:r w:rsidRPr="002D69B2">
        <w:rPr>
          <w:rFonts w:ascii="Calibri" w:hAnsi="Calibri"/>
          <w:b/>
          <w:color w:val="00000A"/>
        </w:rPr>
        <w:t>5</w:t>
      </w:r>
      <w:r w:rsidRPr="002D69B2">
        <w:rPr>
          <w:rFonts w:ascii="Calibri" w:hAnsi="Calibri"/>
          <w:b/>
          <w:color w:val="00000A"/>
          <w:lang w:val="mk-MK"/>
        </w:rPr>
        <w:t xml:space="preserve"> година</w:t>
      </w:r>
    </w:p>
    <w:p w:rsidR="002D69B2" w:rsidRPr="002D69B2" w:rsidRDefault="002D69B2" w:rsidP="002D69B2">
      <w:pPr>
        <w:rPr>
          <w:rFonts w:ascii="Calibri" w:hAnsi="Calibri"/>
          <w:szCs w:val="24"/>
          <w:lang w:val="mk-MK"/>
        </w:rPr>
      </w:pPr>
    </w:p>
    <w:p w:rsidR="002D69B2" w:rsidRPr="002D69B2" w:rsidRDefault="002D69B2" w:rsidP="002D69B2">
      <w:pPr>
        <w:jc w:val="center"/>
        <w:rPr>
          <w:rFonts w:ascii="Calibri" w:hAnsi="Calibri"/>
          <w:szCs w:val="24"/>
          <w:lang w:val="mk-MK"/>
        </w:rPr>
      </w:pPr>
    </w:p>
    <w:p w:rsidR="002D69B2" w:rsidRPr="002D69B2" w:rsidRDefault="002D69B2" w:rsidP="002D69B2">
      <w:pPr>
        <w:widowControl w:val="0"/>
        <w:suppressAutoHyphens/>
        <w:autoSpaceDN w:val="0"/>
        <w:jc w:val="both"/>
        <w:rPr>
          <w:rFonts w:ascii="Arial" w:eastAsia="SimSun" w:hAnsi="Arial" w:cs="Arial"/>
          <w:bCs/>
          <w:kern w:val="3"/>
          <w:szCs w:val="24"/>
          <w:lang w:val="en-GB" w:eastAsia="en-GB"/>
        </w:rPr>
      </w:pPr>
      <w:r w:rsidRPr="002D69B2">
        <w:rPr>
          <w:rFonts w:ascii="MAC C Swiss" w:eastAsia="SimSun" w:hAnsi="MAC C Swiss" w:cs="Arial"/>
          <w:kern w:val="3"/>
          <w:szCs w:val="24"/>
          <w:lang w:val="pl-PL" w:eastAsia="en-GB"/>
        </w:rPr>
        <w:t xml:space="preserve">1. </w:t>
      </w:r>
      <w:r w:rsidRPr="002D69B2">
        <w:rPr>
          <w:rFonts w:ascii="Arial" w:eastAsia="SimSun" w:hAnsi="Arial" w:cs="Arial"/>
          <w:kern w:val="3"/>
          <w:szCs w:val="24"/>
          <w:lang w:val="mk-MK" w:eastAsia="en-GB"/>
        </w:rPr>
        <w:t xml:space="preserve">Се прогласува </w:t>
      </w:r>
      <w:r w:rsidRPr="002D69B2">
        <w:rPr>
          <w:rFonts w:ascii="Arial" w:eastAsia="SimSun" w:hAnsi="Arial" w:cs="Arial"/>
          <w:kern w:val="3"/>
          <w:szCs w:val="24"/>
          <w:lang w:val="en-GB" w:eastAsia="en-GB"/>
        </w:rPr>
        <w:t>Годишна</w:t>
      </w:r>
      <w:r w:rsidRPr="002D69B2">
        <w:rPr>
          <w:rFonts w:ascii="Arial" w:eastAsia="SimSun" w:hAnsi="Arial" w:cs="Arial"/>
          <w:kern w:val="3"/>
          <w:szCs w:val="24"/>
          <w:lang w:val="mk-MK" w:eastAsia="en-GB"/>
        </w:rPr>
        <w:t>та</w:t>
      </w:r>
      <w:r w:rsidRPr="002D69B2">
        <w:rPr>
          <w:rFonts w:ascii="Arial" w:eastAsia="SimSun" w:hAnsi="Arial" w:cs="Arial"/>
          <w:kern w:val="3"/>
          <w:szCs w:val="24"/>
          <w:lang w:val="en-GB" w:eastAsia="en-GB"/>
        </w:rPr>
        <w:t xml:space="preserve"> Програма за култура во Општина Кривогаштани  за 2025 година</w:t>
      </w:r>
      <w:r w:rsidRPr="002D69B2">
        <w:rPr>
          <w:rFonts w:ascii="Arial" w:eastAsia="SimSun" w:hAnsi="Arial" w:cs="Arial"/>
          <w:kern w:val="3"/>
          <w:szCs w:val="24"/>
          <w:lang w:val="mk-MK" w:eastAsia="en-GB"/>
        </w:rPr>
        <w:t xml:space="preserve"> што Советот на Општина Кривогаштани</w:t>
      </w:r>
      <w:r w:rsidRPr="002D69B2">
        <w:rPr>
          <w:rFonts w:ascii="Arial" w:eastAsia="SimSun" w:hAnsi="Arial" w:cs="Arial"/>
          <w:kern w:val="3"/>
          <w:szCs w:val="24"/>
          <w:lang w:val="pl-PL" w:eastAsia="en-GB"/>
        </w:rPr>
        <w:t xml:space="preserve"> </w:t>
      </w:r>
      <w:r w:rsidRPr="002D69B2">
        <w:rPr>
          <w:rFonts w:ascii="Arial" w:eastAsia="SimSun" w:hAnsi="Arial" w:cs="Arial"/>
          <w:kern w:val="3"/>
          <w:szCs w:val="24"/>
          <w:lang w:val="mk-MK" w:eastAsia="en-GB"/>
        </w:rPr>
        <w:t>ја</w:t>
      </w:r>
      <w:r w:rsidRPr="002D69B2">
        <w:rPr>
          <w:rFonts w:ascii="Arial" w:eastAsia="SimSun" w:hAnsi="Arial" w:cs="Arial"/>
          <w:kern w:val="3"/>
          <w:szCs w:val="24"/>
          <w:lang w:val="pl-PL" w:eastAsia="en-GB"/>
        </w:rPr>
        <w:t xml:space="preserve"> </w:t>
      </w:r>
      <w:r w:rsidRPr="002D69B2">
        <w:rPr>
          <w:rFonts w:ascii="Arial" w:eastAsia="SimSun" w:hAnsi="Arial" w:cs="Arial"/>
          <w:kern w:val="3"/>
          <w:szCs w:val="24"/>
          <w:lang w:val="mk-MK" w:eastAsia="en-GB"/>
        </w:rPr>
        <w:t xml:space="preserve">донесе на седницата одржана на ден </w:t>
      </w:r>
      <w:r w:rsidRPr="002D69B2">
        <w:rPr>
          <w:rFonts w:ascii="Arial" w:eastAsia="SimSun" w:hAnsi="Arial" w:cs="Arial"/>
          <w:kern w:val="3"/>
          <w:szCs w:val="24"/>
          <w:lang w:val="pl-PL" w:eastAsia="en-GB"/>
        </w:rPr>
        <w:t xml:space="preserve"> </w:t>
      </w:r>
      <w:r w:rsidRPr="002D69B2">
        <w:rPr>
          <w:rFonts w:ascii="Arial" w:eastAsia="SimSun" w:hAnsi="Arial" w:cs="Arial"/>
          <w:kern w:val="3"/>
          <w:szCs w:val="24"/>
          <w:lang w:val="mk-MK" w:eastAsia="en-GB"/>
        </w:rPr>
        <w:t>24</w:t>
      </w:r>
      <w:r w:rsidRPr="002D69B2">
        <w:rPr>
          <w:rFonts w:ascii="Arial" w:eastAsia="SimSun" w:hAnsi="Arial" w:cs="Arial"/>
          <w:kern w:val="3"/>
          <w:szCs w:val="24"/>
          <w:lang w:val="pl-PL" w:eastAsia="en-GB"/>
        </w:rPr>
        <w:t>.</w:t>
      </w:r>
      <w:r w:rsidRPr="002D69B2">
        <w:rPr>
          <w:rFonts w:ascii="Arial" w:eastAsia="SimSun" w:hAnsi="Arial" w:cs="Arial"/>
          <w:kern w:val="3"/>
          <w:szCs w:val="24"/>
          <w:lang w:val="mk-MK" w:eastAsia="en-GB"/>
        </w:rPr>
        <w:t>12</w:t>
      </w:r>
      <w:r w:rsidRPr="002D69B2">
        <w:rPr>
          <w:rFonts w:ascii="Arial" w:eastAsia="SimSun" w:hAnsi="Arial" w:cs="Arial"/>
          <w:kern w:val="3"/>
          <w:szCs w:val="24"/>
          <w:lang w:val="pl-PL" w:eastAsia="en-GB"/>
        </w:rPr>
        <w:t>.20</w:t>
      </w:r>
      <w:r w:rsidRPr="002D69B2">
        <w:rPr>
          <w:rFonts w:ascii="Arial" w:eastAsia="SimSun" w:hAnsi="Arial" w:cs="Arial"/>
          <w:kern w:val="3"/>
          <w:szCs w:val="24"/>
          <w:lang w:val="mk-MK" w:eastAsia="en-GB"/>
        </w:rPr>
        <w:t>24</w:t>
      </w:r>
      <w:r w:rsidRPr="002D69B2">
        <w:rPr>
          <w:rFonts w:ascii="Arial" w:eastAsia="SimSun" w:hAnsi="Arial" w:cs="Arial"/>
          <w:kern w:val="3"/>
          <w:szCs w:val="24"/>
          <w:lang w:val="pl-PL" w:eastAsia="en-GB"/>
        </w:rPr>
        <w:t xml:space="preserve"> </w:t>
      </w:r>
      <w:r w:rsidRPr="002D69B2">
        <w:rPr>
          <w:rFonts w:ascii="Arial" w:eastAsia="SimSun" w:hAnsi="Arial" w:cs="Arial"/>
          <w:kern w:val="3"/>
          <w:szCs w:val="24"/>
          <w:lang w:val="mk-MK" w:eastAsia="en-GB"/>
        </w:rPr>
        <w:t>година</w:t>
      </w:r>
      <w:r w:rsidRPr="002D69B2">
        <w:rPr>
          <w:rFonts w:ascii="Arial" w:eastAsia="SimSun" w:hAnsi="Arial" w:cs="Arial"/>
          <w:kern w:val="3"/>
          <w:szCs w:val="24"/>
          <w:lang w:val="pl-PL" w:eastAsia="en-GB"/>
        </w:rPr>
        <w:t>.</w:t>
      </w:r>
    </w:p>
    <w:p w:rsidR="002D69B2" w:rsidRPr="002D69B2" w:rsidRDefault="002D69B2" w:rsidP="002D69B2">
      <w:pPr>
        <w:ind w:firstLine="720"/>
        <w:jc w:val="both"/>
        <w:rPr>
          <w:bCs/>
          <w:lang w:val="pl-PL"/>
        </w:rPr>
      </w:pPr>
    </w:p>
    <w:p w:rsidR="002D69B2" w:rsidRPr="002D69B2" w:rsidRDefault="002D69B2" w:rsidP="002D69B2">
      <w:pPr>
        <w:jc w:val="both"/>
        <w:rPr>
          <w:rFonts w:ascii="Arial" w:hAnsi="Arial" w:cs="Arial"/>
          <w:szCs w:val="24"/>
          <w:lang w:val="mk-MK"/>
        </w:rPr>
      </w:pPr>
      <w:r w:rsidRPr="002D69B2">
        <w:rPr>
          <w:rFonts w:ascii="MAC C Swiss" w:hAnsi="MAC C Swiss"/>
          <w:szCs w:val="24"/>
          <w:lang w:val="pl-PL"/>
        </w:rPr>
        <w:t xml:space="preserve">2. </w:t>
      </w:r>
      <w:r w:rsidRPr="002D69B2">
        <w:rPr>
          <w:rFonts w:ascii="Arial" w:hAnsi="Arial"/>
          <w:szCs w:val="24"/>
        </w:rPr>
        <w:t>Годишна</w:t>
      </w:r>
      <w:r w:rsidRPr="002D69B2">
        <w:rPr>
          <w:rFonts w:ascii="Arial" w:hAnsi="Arial"/>
          <w:szCs w:val="24"/>
          <w:lang w:val="mk-MK"/>
        </w:rPr>
        <w:t>та</w:t>
      </w:r>
      <w:r w:rsidRPr="002D69B2">
        <w:rPr>
          <w:rFonts w:ascii="Arial" w:hAnsi="Arial"/>
          <w:szCs w:val="24"/>
        </w:rPr>
        <w:t xml:space="preserve"> Програма за култура во Општина </w:t>
      </w:r>
      <w:proofErr w:type="gramStart"/>
      <w:r w:rsidRPr="002D69B2">
        <w:rPr>
          <w:rFonts w:ascii="Arial" w:hAnsi="Arial"/>
          <w:szCs w:val="24"/>
        </w:rPr>
        <w:t>Кривогаштани  за</w:t>
      </w:r>
      <w:proofErr w:type="gramEnd"/>
      <w:r w:rsidRPr="002D69B2">
        <w:rPr>
          <w:rFonts w:ascii="Arial" w:hAnsi="Arial"/>
          <w:szCs w:val="24"/>
        </w:rPr>
        <w:t xml:space="preserve"> 2025 година</w:t>
      </w:r>
      <w:r w:rsidRPr="002D69B2">
        <w:rPr>
          <w:rFonts w:ascii="Arial" w:hAnsi="Arial"/>
          <w:szCs w:val="24"/>
          <w:lang w:val="mk-MK"/>
        </w:rPr>
        <w:t xml:space="preserve"> </w:t>
      </w:r>
      <w:r w:rsidRPr="002D69B2">
        <w:rPr>
          <w:rFonts w:ascii="MAC C Swiss" w:hAnsi="MAC C Swiss"/>
          <w:szCs w:val="24"/>
          <w:lang w:val="pl-PL"/>
        </w:rPr>
        <w:t>}e se objavi vo "Slu`ben glasnik na Op{tina Krivoga{tani".</w:t>
      </w:r>
    </w:p>
    <w:p w:rsidR="00BB0974" w:rsidRPr="00BB0974" w:rsidRDefault="00BB0974" w:rsidP="000F2025">
      <w:pPr>
        <w:pStyle w:val="BodyTextIndent"/>
        <w:ind w:firstLine="0"/>
        <w:rPr>
          <w:rFonts w:ascii="Arial" w:hAnsi="Arial" w:cs="Arial"/>
          <w:lang w:val="mk-MK"/>
        </w:rPr>
      </w:pPr>
    </w:p>
    <w:p w:rsidR="001F603A" w:rsidRDefault="001F603A" w:rsidP="001F603A">
      <w:pPr>
        <w:rPr>
          <w:rFonts w:asciiTheme="minorHAnsi" w:hAnsiTheme="minorHAnsi"/>
          <w:lang w:val="mk-MK"/>
        </w:rPr>
      </w:pPr>
      <w:r w:rsidRPr="003F4B7B">
        <w:rPr>
          <w:lang w:val="pl-PL"/>
        </w:rPr>
        <w:t>Br.</w:t>
      </w:r>
      <w:r w:rsidRPr="003F4B7B">
        <w:rPr>
          <w:lang w:val="mk-MK"/>
        </w:rPr>
        <w:t>09</w:t>
      </w:r>
      <w:r w:rsidRPr="003F4B7B">
        <w:rPr>
          <w:lang w:val="pl-PL"/>
        </w:rPr>
        <w:t>-</w:t>
      </w:r>
      <w:r w:rsidR="00BB0974">
        <w:rPr>
          <w:lang w:val="pl-PL"/>
        </w:rPr>
        <w:t>1</w:t>
      </w:r>
      <w:r w:rsidR="005F3E52">
        <w:rPr>
          <w:rFonts w:asciiTheme="minorHAnsi" w:hAnsiTheme="minorHAnsi"/>
          <w:lang w:val="mk-MK"/>
        </w:rPr>
        <w:t>3</w:t>
      </w:r>
      <w:r w:rsidR="002D69B2">
        <w:rPr>
          <w:rFonts w:asciiTheme="minorHAnsi" w:hAnsiTheme="minorHAnsi"/>
          <w:lang w:val="mk-MK"/>
        </w:rPr>
        <w:t>87</w:t>
      </w:r>
      <w:r w:rsidRPr="003F4B7B">
        <w:rPr>
          <w:lang w:val="pl-PL"/>
        </w:rPr>
        <w:t>/</w:t>
      </w:r>
      <w:r w:rsidR="002D69B2">
        <w:rPr>
          <w:rFonts w:asciiTheme="minorHAnsi" w:hAnsiTheme="minorHAnsi"/>
          <w:lang w:val="mk-MK"/>
        </w:rPr>
        <w:t>4</w:t>
      </w:r>
      <w:r w:rsidRPr="003F4B7B">
        <w:rPr>
          <w:lang w:val="pl-PL"/>
        </w:rPr>
        <w:t xml:space="preserve">                                                                      </w:t>
      </w:r>
      <w:r w:rsidRPr="003F4B7B">
        <w:rPr>
          <w:lang w:val="mk-MK"/>
        </w:rPr>
        <w:t xml:space="preserve"> </w:t>
      </w:r>
      <w:r w:rsidRPr="003F4B7B">
        <w:rPr>
          <w:lang w:val="pl-PL"/>
        </w:rPr>
        <w:t xml:space="preserve">      </w:t>
      </w:r>
      <w:r>
        <w:rPr>
          <w:lang w:val="pl-PL"/>
        </w:rPr>
        <w:t xml:space="preserve"> </w:t>
      </w:r>
      <w:r w:rsidRPr="003F4B7B">
        <w:t>Gradona~alnik na</w:t>
      </w:r>
      <w:r w:rsidRPr="003F4B7B">
        <w:rPr>
          <w:lang w:val="mk-MK"/>
        </w:rPr>
        <w:t xml:space="preserve"> </w:t>
      </w:r>
    </w:p>
    <w:p w:rsidR="001F603A" w:rsidRPr="003F4B7B" w:rsidRDefault="002D69B2" w:rsidP="001F603A">
      <w:r>
        <w:rPr>
          <w:rFonts w:asciiTheme="minorHAnsi" w:hAnsiTheme="minorHAnsi"/>
          <w:lang w:val="mk-MK"/>
        </w:rPr>
        <w:t>24</w:t>
      </w:r>
      <w:r w:rsidR="001F603A">
        <w:rPr>
          <w:rFonts w:cs="Arial"/>
          <w:lang w:val="mk-MK"/>
        </w:rPr>
        <w:t>.</w:t>
      </w:r>
      <w:r w:rsidR="00BB0974">
        <w:rPr>
          <w:rFonts w:asciiTheme="minorHAnsi" w:hAnsiTheme="minorHAnsi" w:cs="Arial"/>
          <w:lang w:val="mk-MK"/>
        </w:rPr>
        <w:t>1</w:t>
      </w:r>
      <w:r w:rsidR="00B10257">
        <w:rPr>
          <w:rFonts w:asciiTheme="minorHAnsi" w:hAnsiTheme="minorHAnsi" w:cs="Arial"/>
          <w:lang w:val="mk-MK"/>
        </w:rPr>
        <w:t>2</w:t>
      </w:r>
      <w:r w:rsidR="001F603A">
        <w:rPr>
          <w:rFonts w:cs="Arial"/>
          <w:lang w:val="mk-MK"/>
        </w:rPr>
        <w:t>.202</w:t>
      </w:r>
      <w:r w:rsidR="001F603A">
        <w:rPr>
          <w:rFonts w:asciiTheme="minorHAnsi" w:hAnsiTheme="minorHAnsi" w:cs="Arial"/>
          <w:lang w:val="mk-MK"/>
        </w:rPr>
        <w:t>4</w:t>
      </w:r>
      <w:r w:rsidR="001F603A" w:rsidRPr="003F4B7B">
        <w:rPr>
          <w:rFonts w:cs="Arial"/>
          <w:lang w:val="mk-MK"/>
        </w:rPr>
        <w:t xml:space="preserve"> </w:t>
      </w:r>
      <w:r w:rsidR="001F603A" w:rsidRPr="003F4B7B">
        <w:rPr>
          <w:rFonts w:ascii="Times New Roman" w:hAnsi="Times New Roman"/>
          <w:lang w:val="mk-MK"/>
        </w:rPr>
        <w:t>година</w:t>
      </w:r>
      <w:r w:rsidR="001F603A" w:rsidRPr="003F4B7B">
        <w:rPr>
          <w:rFonts w:cs="Arial"/>
          <w:lang w:val="mk-MK"/>
        </w:rPr>
        <w:t xml:space="preserve">                                                                </w:t>
      </w:r>
      <w:r w:rsidR="001F603A">
        <w:rPr>
          <w:rFonts w:ascii="Times New Roman" w:hAnsi="Times New Roman"/>
        </w:rPr>
        <w:t>O</w:t>
      </w:r>
      <w:r w:rsidR="001F603A" w:rsidRPr="003F4B7B">
        <w:t>p{tina Krivoga{tani</w:t>
      </w:r>
    </w:p>
    <w:p w:rsidR="001F603A" w:rsidRPr="001E6A12" w:rsidRDefault="001F603A" w:rsidP="001F603A">
      <w:pPr>
        <w:rPr>
          <w:rFonts w:ascii="Times New Roman" w:hAnsi="Times New Roman"/>
          <w:lang w:val="mk-MK"/>
        </w:rPr>
      </w:pPr>
      <w:r w:rsidRPr="003F4B7B">
        <w:t xml:space="preserve"> </w:t>
      </w:r>
      <w:r w:rsidRPr="003F4B7B">
        <w:rPr>
          <w:rFonts w:ascii="Times New Roman" w:hAnsi="Times New Roman"/>
          <w:lang w:val="mk-MK"/>
        </w:rPr>
        <w:t>Кривогаштани</w:t>
      </w:r>
      <w:r w:rsidRPr="003F4B7B">
        <w:rPr>
          <w:rFonts w:cs="Arial"/>
          <w:lang w:val="mk-MK"/>
        </w:rPr>
        <w:t xml:space="preserve">                                                                           </w:t>
      </w:r>
      <w:r w:rsidRPr="003F4B7B">
        <w:rPr>
          <w:rFonts w:ascii="Times New Roman" w:hAnsi="Times New Roman"/>
          <w:lang w:val="mk-MK"/>
        </w:rPr>
        <w:t>Николче</w:t>
      </w:r>
      <w:r w:rsidRPr="003F4B7B">
        <w:rPr>
          <w:rFonts w:cs="Arial"/>
          <w:lang w:val="mk-MK"/>
        </w:rPr>
        <w:t xml:space="preserve"> </w:t>
      </w:r>
      <w:r w:rsidRPr="003F4B7B">
        <w:rPr>
          <w:rFonts w:ascii="Times New Roman" w:hAnsi="Times New Roman"/>
          <w:lang w:val="mk-MK"/>
        </w:rPr>
        <w:t>Мискоски</w:t>
      </w:r>
    </w:p>
    <w:p w:rsidR="001F603A" w:rsidRPr="001F603A" w:rsidRDefault="001F603A" w:rsidP="001F603A">
      <w:pPr>
        <w:pStyle w:val="BodyTextIndent"/>
        <w:ind w:firstLine="0"/>
        <w:rPr>
          <w:rFonts w:ascii="Arial" w:hAnsi="Arial" w:cs="Arial"/>
          <w:lang w:val="mk-MK"/>
        </w:rPr>
      </w:pPr>
      <w:r>
        <w:rPr>
          <w:rFonts w:ascii="Arial" w:hAnsi="Arial" w:cs="Arial"/>
        </w:rPr>
        <w:t>__________________________________________________________________________________________________________________________________________</w:t>
      </w:r>
    </w:p>
    <w:p w:rsidR="007F64EC" w:rsidRPr="00456E40" w:rsidRDefault="002D69B2" w:rsidP="00456E40">
      <w:pPr>
        <w:spacing w:after="200" w:line="276" w:lineRule="auto"/>
        <w:ind w:firstLine="720"/>
        <w:jc w:val="both"/>
        <w:rPr>
          <w:rFonts w:ascii="Calibri" w:eastAsia="Calibri" w:hAnsi="Calibri" w:cs="Calibri"/>
          <w:szCs w:val="24"/>
          <w:lang w:val="mk-MK"/>
        </w:rPr>
      </w:pPr>
      <w:r w:rsidRPr="002D69B2">
        <w:rPr>
          <w:rFonts w:ascii="Calibri" w:eastAsia="Calibri" w:hAnsi="Calibri" w:cs="Calibri"/>
          <w:szCs w:val="24"/>
          <w:lang w:val="mk-MK"/>
        </w:rPr>
        <w:t>Врз основа на член 7 од Законот за култура (</w:t>
      </w:r>
      <w:r w:rsidRPr="002D69B2">
        <w:rPr>
          <w:rFonts w:ascii="Calibri" w:eastAsia="Calibri" w:hAnsi="Calibri" w:cs="Calibri"/>
          <w:szCs w:val="24"/>
        </w:rPr>
        <w:t>“</w:t>
      </w:r>
      <w:r w:rsidRPr="002D69B2">
        <w:rPr>
          <w:rFonts w:ascii="Calibri" w:eastAsia="Calibri" w:hAnsi="Calibri" w:cs="Calibri"/>
          <w:szCs w:val="24"/>
          <w:lang w:val="mk-MK"/>
        </w:rPr>
        <w:t>Службен весник на Република Македонија</w:t>
      </w:r>
      <w:r w:rsidRPr="002D69B2">
        <w:rPr>
          <w:rFonts w:ascii="Calibri" w:eastAsia="Calibri" w:hAnsi="Calibri" w:cs="Calibri"/>
          <w:szCs w:val="24"/>
        </w:rPr>
        <w:t>”</w:t>
      </w:r>
      <w:r w:rsidRPr="002D69B2">
        <w:rPr>
          <w:rFonts w:ascii="Calibri" w:eastAsia="Calibri" w:hAnsi="Calibri" w:cs="Calibri"/>
          <w:szCs w:val="24"/>
          <w:lang w:val="mk-MK"/>
        </w:rPr>
        <w:t xml:space="preserve"> бр. 31/98</w:t>
      </w:r>
      <w:r w:rsidRPr="002D69B2">
        <w:rPr>
          <w:rFonts w:ascii="Calibri" w:eastAsia="Calibri" w:hAnsi="Calibri" w:cs="Calibri"/>
          <w:szCs w:val="24"/>
        </w:rPr>
        <w:t xml:space="preserve">; 49/03; 82/05; 24/07; 116/10; 47/11; 51/11; 136/12; 23/13; 187/13; 44/14; 61/15; 154/15; 39/16 </w:t>
      </w:r>
      <w:r w:rsidRPr="002D69B2">
        <w:rPr>
          <w:rFonts w:ascii="Calibri" w:eastAsia="Calibri" w:hAnsi="Calibri" w:cs="Calibri"/>
          <w:szCs w:val="24"/>
          <w:lang w:val="mk-MK"/>
        </w:rPr>
        <w:t xml:space="preserve">и </w:t>
      </w:r>
      <w:r w:rsidRPr="002D69B2">
        <w:rPr>
          <w:rFonts w:ascii="Calibri" w:eastAsia="Calibri" w:hAnsi="Calibri" w:cs="Calibri"/>
          <w:szCs w:val="24"/>
        </w:rPr>
        <w:t>11/18</w:t>
      </w:r>
      <w:r w:rsidRPr="002D69B2">
        <w:rPr>
          <w:rFonts w:ascii="Calibri" w:eastAsia="Calibri" w:hAnsi="Calibri" w:cs="Calibri"/>
          <w:szCs w:val="24"/>
          <w:lang w:val="mk-MK"/>
        </w:rPr>
        <w:t>), член 36 став 1 точка 15 од Законот за Локална Самоуправа (</w:t>
      </w:r>
      <w:r w:rsidRPr="002D69B2">
        <w:rPr>
          <w:rFonts w:ascii="Calibri" w:eastAsia="Calibri" w:hAnsi="Calibri" w:cs="Calibri"/>
          <w:szCs w:val="24"/>
        </w:rPr>
        <w:t>“</w:t>
      </w:r>
      <w:r w:rsidRPr="002D69B2">
        <w:rPr>
          <w:rFonts w:ascii="Calibri" w:eastAsia="Calibri" w:hAnsi="Calibri" w:cs="Calibri"/>
          <w:szCs w:val="24"/>
          <w:lang w:val="mk-MK"/>
        </w:rPr>
        <w:t>Службен весник на Република Македонија</w:t>
      </w:r>
      <w:r w:rsidRPr="002D69B2">
        <w:rPr>
          <w:rFonts w:ascii="Calibri" w:eastAsia="Calibri" w:hAnsi="Calibri" w:cs="Calibri"/>
          <w:szCs w:val="24"/>
        </w:rPr>
        <w:t>”</w:t>
      </w:r>
      <w:r w:rsidRPr="002D69B2">
        <w:rPr>
          <w:rFonts w:ascii="Calibri" w:eastAsia="Calibri" w:hAnsi="Calibri" w:cs="Calibri"/>
          <w:szCs w:val="24"/>
          <w:lang w:val="mk-MK"/>
        </w:rPr>
        <w:t xml:space="preserve"> бр. 05/02 и 202/24) и член 17 став 1 точка 43 од Статутот на Општина Кривогаштани (</w:t>
      </w:r>
      <w:r w:rsidRPr="002D69B2">
        <w:rPr>
          <w:rFonts w:ascii="Calibri" w:eastAsia="Calibri" w:hAnsi="Calibri" w:cs="Calibri"/>
          <w:szCs w:val="24"/>
        </w:rPr>
        <w:t>“</w:t>
      </w:r>
      <w:r w:rsidRPr="002D69B2">
        <w:rPr>
          <w:rFonts w:ascii="Calibri" w:eastAsia="Calibri" w:hAnsi="Calibri" w:cs="Calibri"/>
          <w:szCs w:val="24"/>
          <w:lang w:val="mk-MK"/>
        </w:rPr>
        <w:t>Службен гласник на Општина Кривогаштани</w:t>
      </w:r>
      <w:r w:rsidRPr="002D69B2">
        <w:rPr>
          <w:rFonts w:ascii="Calibri" w:eastAsia="Calibri" w:hAnsi="Calibri" w:cs="Calibri"/>
          <w:szCs w:val="24"/>
        </w:rPr>
        <w:t>”</w:t>
      </w:r>
      <w:r w:rsidRPr="002D69B2">
        <w:rPr>
          <w:rFonts w:ascii="Calibri" w:eastAsia="Calibri" w:hAnsi="Calibri" w:cs="Calibri"/>
          <w:szCs w:val="24"/>
          <w:lang w:val="mk-MK"/>
        </w:rPr>
        <w:t xml:space="preserve"> бр. 3/11</w:t>
      </w:r>
      <w:r w:rsidRPr="002D69B2">
        <w:rPr>
          <w:rFonts w:ascii="Calibri" w:eastAsia="Calibri" w:hAnsi="Calibri" w:cs="Calibri"/>
          <w:szCs w:val="24"/>
        </w:rPr>
        <w:t>; 17/14; 10/16; 14/16,</w:t>
      </w:r>
      <w:r w:rsidRPr="002D69B2">
        <w:rPr>
          <w:rFonts w:ascii="Calibri" w:eastAsia="Calibri" w:hAnsi="Calibri" w:cs="Calibri"/>
          <w:szCs w:val="24"/>
          <w:lang w:val="mk-MK"/>
        </w:rPr>
        <w:t xml:space="preserve"> 6/19 и 9/23), Советот на Општина Кривогаштани на седницата одржана на ден 24.12.2024</w:t>
      </w:r>
      <w:r w:rsidRPr="002D69B2">
        <w:rPr>
          <w:rFonts w:ascii="Calibri" w:eastAsia="Calibri" w:hAnsi="Calibri" w:cs="Calibri"/>
          <w:szCs w:val="24"/>
        </w:rPr>
        <w:t xml:space="preserve"> </w:t>
      </w:r>
      <w:r w:rsidRPr="002D69B2">
        <w:rPr>
          <w:rFonts w:ascii="Calibri" w:eastAsia="Calibri" w:hAnsi="Calibri" w:cs="Calibri"/>
          <w:szCs w:val="24"/>
          <w:lang w:val="mk-MK"/>
        </w:rPr>
        <w:t>година донесе</w:t>
      </w:r>
      <w:r w:rsidRPr="002D69B2">
        <w:rPr>
          <w:rFonts w:ascii="Calibri" w:eastAsia="Calibri" w:hAnsi="Calibri" w:cs="Calibri"/>
          <w:szCs w:val="24"/>
        </w:rPr>
        <w:t>:</w:t>
      </w:r>
    </w:p>
    <w:p w:rsidR="002D69B2" w:rsidRPr="002D69B2" w:rsidRDefault="002D69B2" w:rsidP="002D69B2">
      <w:pPr>
        <w:spacing w:after="200" w:line="276" w:lineRule="auto"/>
        <w:jc w:val="center"/>
        <w:rPr>
          <w:rFonts w:ascii="Calibri" w:eastAsia="Calibri" w:hAnsi="Calibri" w:cs="Calibri"/>
          <w:b/>
          <w:sz w:val="28"/>
          <w:szCs w:val="28"/>
          <w:lang w:val="mk-MK"/>
        </w:rPr>
      </w:pPr>
      <w:r w:rsidRPr="002D69B2">
        <w:rPr>
          <w:rFonts w:ascii="Calibri" w:eastAsia="Calibri" w:hAnsi="Calibri" w:cs="Calibri"/>
          <w:b/>
          <w:sz w:val="28"/>
          <w:szCs w:val="28"/>
          <w:lang w:val="mk-MK"/>
        </w:rPr>
        <w:t>Годишна Програма за култура во Општина Кривогаштани за 202</w:t>
      </w:r>
      <w:r w:rsidRPr="002D69B2">
        <w:rPr>
          <w:rFonts w:ascii="Calibri" w:eastAsia="Calibri" w:hAnsi="Calibri" w:cs="Calibri"/>
          <w:b/>
          <w:sz w:val="28"/>
          <w:szCs w:val="28"/>
        </w:rPr>
        <w:t>5</w:t>
      </w:r>
      <w:r w:rsidRPr="002D69B2">
        <w:rPr>
          <w:rFonts w:ascii="Calibri" w:eastAsia="Calibri" w:hAnsi="Calibri" w:cs="Calibri"/>
          <w:b/>
          <w:sz w:val="28"/>
          <w:szCs w:val="28"/>
          <w:lang w:val="mk-MK"/>
        </w:rPr>
        <w:t xml:space="preserve"> година</w:t>
      </w:r>
    </w:p>
    <w:p w:rsidR="002D69B2" w:rsidRPr="007F64EC" w:rsidRDefault="002D69B2" w:rsidP="007F64EC">
      <w:pPr>
        <w:numPr>
          <w:ilvl w:val="0"/>
          <w:numId w:val="8"/>
        </w:numPr>
        <w:spacing w:after="200" w:line="276" w:lineRule="auto"/>
        <w:contextualSpacing/>
        <w:jc w:val="both"/>
        <w:rPr>
          <w:rFonts w:ascii="Calibri" w:eastAsia="Calibri" w:hAnsi="Calibri"/>
          <w:b/>
          <w:sz w:val="28"/>
          <w:szCs w:val="28"/>
          <w:lang w:val="mk-MK"/>
        </w:rPr>
      </w:pPr>
      <w:r w:rsidRPr="002D69B2">
        <w:rPr>
          <w:rFonts w:ascii="Calibri" w:eastAsia="Calibri" w:hAnsi="Calibri"/>
          <w:b/>
          <w:sz w:val="28"/>
          <w:szCs w:val="28"/>
        </w:rPr>
        <w:t>В</w:t>
      </w:r>
      <w:r w:rsidRPr="002D69B2">
        <w:rPr>
          <w:rFonts w:ascii="Calibri" w:eastAsia="Calibri" w:hAnsi="Calibri"/>
          <w:b/>
          <w:sz w:val="28"/>
          <w:szCs w:val="28"/>
          <w:lang w:val="mk-MK"/>
        </w:rPr>
        <w:t>овед</w:t>
      </w:r>
    </w:p>
    <w:p w:rsidR="002D69B2" w:rsidRPr="002D69B2" w:rsidRDefault="002D69B2" w:rsidP="007F64EC">
      <w:pPr>
        <w:spacing w:line="276" w:lineRule="auto"/>
        <w:ind w:firstLine="360"/>
        <w:jc w:val="both"/>
        <w:rPr>
          <w:rFonts w:ascii="Calibri" w:eastAsia="Calibri" w:hAnsi="Calibri"/>
          <w:b/>
          <w:sz w:val="28"/>
          <w:szCs w:val="28"/>
          <w:lang w:val="mk-MK"/>
        </w:rPr>
      </w:pPr>
      <w:proofErr w:type="gramStart"/>
      <w:r w:rsidRPr="002D69B2">
        <w:rPr>
          <w:rFonts w:ascii="Calibri" w:eastAsia="Calibri" w:hAnsi="Calibri" w:cs="Calibri"/>
          <w:color w:val="000000"/>
          <w:szCs w:val="24"/>
        </w:rPr>
        <w:t>Со</w:t>
      </w:r>
      <w:r>
        <w:rPr>
          <w:rFonts w:ascii="Calibri" w:eastAsia="Calibri" w:hAnsi="Calibri" w:cs="Calibri"/>
          <w:color w:val="000000"/>
          <w:szCs w:val="24"/>
          <w:lang w:val="mk-MK"/>
        </w:rPr>
        <w:t xml:space="preserve"> </w:t>
      </w:r>
      <w:r w:rsidRPr="002D69B2">
        <w:rPr>
          <w:rFonts w:ascii="Calibri" w:eastAsia="Calibri" w:hAnsi="Calibri" w:cs="Calibri"/>
          <w:color w:val="000000"/>
          <w:szCs w:val="24"/>
        </w:rPr>
        <w:t>ов</w:t>
      </w:r>
      <w:r w:rsidRPr="002D69B2">
        <w:rPr>
          <w:rFonts w:ascii="Calibri" w:eastAsia="Calibri" w:hAnsi="Calibri" w:cs="Calibri"/>
          <w:color w:val="000000"/>
          <w:szCs w:val="24"/>
          <w:lang w:val="mk-MK"/>
        </w:rPr>
        <w:t>аа</w:t>
      </w:r>
      <w:r>
        <w:rPr>
          <w:rFonts w:ascii="Calibri" w:eastAsia="Calibri" w:hAnsi="Calibri" w:cs="Calibri"/>
          <w:color w:val="000000"/>
          <w:szCs w:val="24"/>
          <w:lang w:val="mk-MK"/>
        </w:rPr>
        <w:t xml:space="preserve"> </w:t>
      </w:r>
      <w:r w:rsidRPr="002D69B2">
        <w:rPr>
          <w:rFonts w:ascii="Calibri" w:eastAsia="Calibri" w:hAnsi="Calibri" w:cs="Calibri"/>
          <w:color w:val="000000"/>
          <w:szCs w:val="24"/>
        </w:rPr>
        <w:t>програма</w:t>
      </w:r>
      <w:r>
        <w:rPr>
          <w:rFonts w:ascii="Calibri" w:eastAsia="Calibri" w:hAnsi="Calibri" w:cs="Calibri"/>
          <w:color w:val="000000"/>
          <w:szCs w:val="24"/>
          <w:lang w:val="mk-MK"/>
        </w:rPr>
        <w:t xml:space="preserve"> </w:t>
      </w:r>
      <w:r w:rsidRPr="002D69B2">
        <w:rPr>
          <w:rFonts w:ascii="Calibri" w:eastAsia="Calibri" w:hAnsi="Calibri" w:cs="Calibri"/>
          <w:color w:val="000000"/>
          <w:szCs w:val="24"/>
        </w:rPr>
        <w:t>за</w:t>
      </w:r>
      <w:r>
        <w:rPr>
          <w:rFonts w:ascii="Calibri" w:eastAsia="Calibri" w:hAnsi="Calibri" w:cs="Calibri"/>
          <w:color w:val="000000"/>
          <w:szCs w:val="24"/>
          <w:lang w:val="mk-MK"/>
        </w:rPr>
        <w:t xml:space="preserve"> </w:t>
      </w:r>
      <w:r>
        <w:rPr>
          <w:rFonts w:ascii="Calibri" w:eastAsia="Calibri" w:hAnsi="Calibri" w:cs="Calibri"/>
          <w:color w:val="000000"/>
          <w:szCs w:val="24"/>
        </w:rPr>
        <w:t>култура,</w:t>
      </w:r>
      <w:r>
        <w:rPr>
          <w:rFonts w:ascii="Calibri" w:eastAsia="Calibri" w:hAnsi="Calibri" w:cs="Calibri"/>
          <w:color w:val="000000"/>
          <w:szCs w:val="24"/>
          <w:lang w:val="mk-MK"/>
        </w:rPr>
        <w:t xml:space="preserve"> </w:t>
      </w:r>
      <w:r w:rsidRPr="002D69B2">
        <w:rPr>
          <w:rFonts w:ascii="Calibri" w:eastAsia="Calibri" w:hAnsi="Calibri" w:cs="Calibri"/>
          <w:color w:val="000000"/>
          <w:szCs w:val="24"/>
        </w:rPr>
        <w:t>Општина</w:t>
      </w:r>
      <w:r>
        <w:rPr>
          <w:rFonts w:ascii="Calibri" w:eastAsia="Calibri" w:hAnsi="Calibri" w:cs="Calibri"/>
          <w:color w:val="000000"/>
          <w:szCs w:val="24"/>
          <w:lang w:val="mk-MK"/>
        </w:rPr>
        <w:t xml:space="preserve"> </w:t>
      </w:r>
      <w:r w:rsidRPr="002D69B2">
        <w:rPr>
          <w:rFonts w:ascii="Calibri" w:eastAsia="Calibri" w:hAnsi="Calibri" w:cs="Calibri"/>
          <w:color w:val="000000"/>
          <w:szCs w:val="24"/>
          <w:lang w:val="mk-MK"/>
        </w:rPr>
        <w:t>Кривогаштани</w:t>
      </w:r>
      <w:r>
        <w:rPr>
          <w:rFonts w:ascii="Calibri" w:eastAsia="Calibri" w:hAnsi="Calibri" w:cs="Calibri"/>
          <w:color w:val="000000"/>
          <w:szCs w:val="24"/>
          <w:lang w:val="mk-MK"/>
        </w:rPr>
        <w:t xml:space="preserve"> </w:t>
      </w:r>
      <w:r w:rsidRPr="002D69B2">
        <w:rPr>
          <w:rFonts w:ascii="Calibri" w:eastAsia="Calibri" w:hAnsi="Calibri" w:cs="Calibri"/>
          <w:color w:val="000000"/>
          <w:szCs w:val="24"/>
        </w:rPr>
        <w:t>како</w:t>
      </w:r>
      <w:r>
        <w:rPr>
          <w:rFonts w:ascii="Calibri" w:eastAsia="Calibri" w:hAnsi="Calibri" w:cs="Calibri"/>
          <w:color w:val="000000"/>
          <w:szCs w:val="24"/>
          <w:lang w:val="mk-MK"/>
        </w:rPr>
        <w:t xml:space="preserve"> </w:t>
      </w:r>
      <w:r w:rsidRPr="002D69B2">
        <w:rPr>
          <w:rFonts w:ascii="Calibri" w:eastAsia="Calibri" w:hAnsi="Calibri" w:cs="Calibri"/>
          <w:color w:val="000000"/>
          <w:szCs w:val="24"/>
          <w:lang w:val="mk-MK"/>
        </w:rPr>
        <w:t>единица</w:t>
      </w:r>
      <w:r w:rsidR="00024C41">
        <w:rPr>
          <w:rFonts w:ascii="Calibri" w:eastAsia="Calibri" w:hAnsi="Calibri" w:cs="Calibri"/>
          <w:color w:val="000000"/>
          <w:szCs w:val="24"/>
          <w:lang w:val="mk-MK"/>
        </w:rPr>
        <w:t xml:space="preserve"> </w:t>
      </w:r>
      <w:r w:rsidRPr="002D69B2">
        <w:rPr>
          <w:rFonts w:ascii="Calibri" w:eastAsia="Calibri" w:hAnsi="Calibri" w:cs="Calibri"/>
          <w:color w:val="000000"/>
          <w:szCs w:val="24"/>
          <w:lang w:val="mk-MK"/>
        </w:rPr>
        <w:t xml:space="preserve">на </w:t>
      </w:r>
      <w:r w:rsidRPr="002D69B2">
        <w:rPr>
          <w:rFonts w:ascii="Calibri" w:eastAsia="Calibri" w:hAnsi="Calibri" w:cs="Calibri"/>
          <w:color w:val="000000"/>
          <w:szCs w:val="24"/>
        </w:rPr>
        <w:t>локална</w:t>
      </w:r>
      <w:r w:rsidRPr="002D69B2">
        <w:rPr>
          <w:rFonts w:ascii="Calibri" w:eastAsia="Calibri" w:hAnsi="Calibri" w:cs="Calibri"/>
          <w:color w:val="000000"/>
          <w:szCs w:val="24"/>
          <w:lang w:val="mk-MK"/>
        </w:rPr>
        <w:t xml:space="preserve"> </w:t>
      </w:r>
      <w:r w:rsidRPr="002D69B2">
        <w:rPr>
          <w:rFonts w:ascii="Calibri" w:eastAsia="Calibri" w:hAnsi="Calibri" w:cs="Calibri"/>
          <w:color w:val="000000"/>
          <w:szCs w:val="24"/>
        </w:rPr>
        <w:t>самоуправа, го</w:t>
      </w:r>
      <w:r w:rsidRPr="002D69B2">
        <w:rPr>
          <w:rFonts w:ascii="Calibri" w:eastAsia="Calibri" w:hAnsi="Calibri" w:cs="Calibri"/>
          <w:color w:val="000000"/>
          <w:szCs w:val="24"/>
          <w:lang w:val="mk-MK"/>
        </w:rPr>
        <w:t xml:space="preserve"> </w:t>
      </w:r>
      <w:r w:rsidRPr="002D69B2">
        <w:rPr>
          <w:rFonts w:ascii="Calibri" w:eastAsia="Calibri" w:hAnsi="Calibri" w:cs="Calibri"/>
          <w:color w:val="000000"/>
          <w:szCs w:val="24"/>
        </w:rPr>
        <w:t>остварува</w:t>
      </w:r>
      <w:r w:rsidRPr="002D69B2">
        <w:rPr>
          <w:rFonts w:ascii="Calibri" w:eastAsia="Calibri" w:hAnsi="Calibri" w:cs="Calibri"/>
          <w:color w:val="000000"/>
          <w:szCs w:val="24"/>
          <w:lang w:val="mk-MK"/>
        </w:rPr>
        <w:t xml:space="preserve"> </w:t>
      </w:r>
      <w:r w:rsidRPr="002D69B2">
        <w:rPr>
          <w:rFonts w:ascii="Calibri" w:eastAsia="Calibri" w:hAnsi="Calibri" w:cs="Calibri"/>
          <w:color w:val="000000"/>
          <w:szCs w:val="24"/>
        </w:rPr>
        <w:t>своето</w:t>
      </w:r>
      <w:r w:rsidRPr="002D69B2">
        <w:rPr>
          <w:rFonts w:ascii="Calibri" w:eastAsia="Calibri" w:hAnsi="Calibri" w:cs="Calibri"/>
          <w:color w:val="000000"/>
          <w:szCs w:val="24"/>
          <w:lang w:val="mk-MK"/>
        </w:rPr>
        <w:t xml:space="preserve"> </w:t>
      </w:r>
      <w:r w:rsidRPr="002D69B2">
        <w:rPr>
          <w:rFonts w:ascii="Calibri" w:eastAsia="Calibri" w:hAnsi="Calibri" w:cs="Calibri"/>
          <w:color w:val="000000"/>
          <w:szCs w:val="24"/>
        </w:rPr>
        <w:t>право и надлежност</w:t>
      </w:r>
      <w:r w:rsidRPr="002D69B2">
        <w:rPr>
          <w:rFonts w:ascii="Calibri" w:eastAsia="Calibri" w:hAnsi="Calibri" w:cs="Calibri"/>
          <w:color w:val="000000"/>
          <w:szCs w:val="24"/>
          <w:lang w:val="mk-MK"/>
        </w:rPr>
        <w:t xml:space="preserve"> </w:t>
      </w:r>
      <w:r w:rsidRPr="002D69B2">
        <w:rPr>
          <w:rFonts w:ascii="Calibri" w:eastAsia="Calibri" w:hAnsi="Calibri" w:cs="Calibri"/>
          <w:color w:val="000000"/>
          <w:szCs w:val="24"/>
        </w:rPr>
        <w:t>дадени</w:t>
      </w:r>
      <w:r w:rsidRPr="002D69B2">
        <w:rPr>
          <w:rFonts w:ascii="Calibri" w:eastAsia="Calibri" w:hAnsi="Calibri" w:cs="Calibri"/>
          <w:color w:val="000000"/>
          <w:szCs w:val="24"/>
          <w:lang w:val="mk-MK"/>
        </w:rPr>
        <w:t xml:space="preserve"> </w:t>
      </w:r>
      <w:r w:rsidRPr="002D69B2">
        <w:rPr>
          <w:rFonts w:ascii="Calibri" w:eastAsia="Calibri" w:hAnsi="Calibri" w:cs="Calibri"/>
          <w:color w:val="000000"/>
          <w:szCs w:val="24"/>
        </w:rPr>
        <w:t>со</w:t>
      </w:r>
      <w:r w:rsidRPr="002D69B2">
        <w:rPr>
          <w:rFonts w:ascii="Calibri" w:eastAsia="Calibri" w:hAnsi="Calibri" w:cs="Calibri"/>
          <w:color w:val="000000"/>
          <w:szCs w:val="24"/>
          <w:lang w:val="mk-MK"/>
        </w:rPr>
        <w:t xml:space="preserve"> </w:t>
      </w:r>
      <w:r w:rsidRPr="002D69B2">
        <w:rPr>
          <w:rFonts w:ascii="Calibri" w:eastAsia="Calibri" w:hAnsi="Calibri" w:cs="Calibri"/>
          <w:color w:val="000000"/>
          <w:szCs w:val="24"/>
        </w:rPr>
        <w:t>Законот</w:t>
      </w:r>
      <w:r w:rsidRPr="002D69B2">
        <w:rPr>
          <w:rFonts w:ascii="Calibri" w:eastAsia="Calibri" w:hAnsi="Calibri" w:cs="Calibri"/>
          <w:color w:val="000000"/>
          <w:szCs w:val="24"/>
          <w:lang w:val="mk-MK"/>
        </w:rPr>
        <w:t xml:space="preserve"> </w:t>
      </w:r>
      <w:r w:rsidRPr="002D69B2">
        <w:rPr>
          <w:rFonts w:ascii="Calibri" w:eastAsia="Calibri" w:hAnsi="Calibri" w:cs="Calibri"/>
          <w:color w:val="000000"/>
          <w:szCs w:val="24"/>
        </w:rPr>
        <w:t>за</w:t>
      </w:r>
      <w:r w:rsidRPr="002D69B2">
        <w:rPr>
          <w:rFonts w:ascii="Calibri" w:eastAsia="Calibri" w:hAnsi="Calibri" w:cs="Calibri"/>
          <w:color w:val="000000"/>
          <w:szCs w:val="24"/>
          <w:lang w:val="mk-MK"/>
        </w:rPr>
        <w:t xml:space="preserve"> </w:t>
      </w:r>
      <w:r w:rsidRPr="002D69B2">
        <w:rPr>
          <w:rFonts w:ascii="Calibri" w:eastAsia="Calibri" w:hAnsi="Calibri" w:cs="Calibri"/>
          <w:color w:val="000000"/>
          <w:szCs w:val="24"/>
        </w:rPr>
        <w:t>култура</w:t>
      </w:r>
      <w:r w:rsidRPr="002D69B2">
        <w:rPr>
          <w:rFonts w:ascii="Calibri" w:eastAsia="Calibri" w:hAnsi="Calibri" w:cs="Calibri"/>
          <w:color w:val="000000"/>
          <w:szCs w:val="24"/>
          <w:lang w:val="mk-MK"/>
        </w:rPr>
        <w:t xml:space="preserve"> </w:t>
      </w:r>
      <w:r w:rsidRPr="002D69B2">
        <w:rPr>
          <w:rFonts w:ascii="Calibri" w:eastAsia="Calibri" w:hAnsi="Calibri" w:cs="Calibri"/>
          <w:color w:val="000000"/>
          <w:szCs w:val="24"/>
        </w:rPr>
        <w:t>и</w:t>
      </w:r>
      <w:r w:rsidRPr="002D69B2">
        <w:rPr>
          <w:rFonts w:ascii="Calibri" w:eastAsia="Calibri" w:hAnsi="Calibri" w:cs="Calibri"/>
          <w:color w:val="000000"/>
          <w:szCs w:val="24"/>
          <w:lang w:val="mk-MK"/>
        </w:rPr>
        <w:t xml:space="preserve"> з</w:t>
      </w:r>
      <w:r w:rsidRPr="002D69B2">
        <w:rPr>
          <w:rFonts w:ascii="Calibri" w:eastAsia="Calibri" w:hAnsi="Calibri" w:cs="Calibri"/>
          <w:color w:val="000000"/>
          <w:szCs w:val="24"/>
        </w:rPr>
        <w:t>а поддршка,</w:t>
      </w:r>
      <w:r w:rsidRPr="002D69B2">
        <w:rPr>
          <w:rFonts w:ascii="Calibri" w:eastAsia="Calibri" w:hAnsi="Calibri" w:cs="Calibri"/>
          <w:color w:val="000000"/>
          <w:szCs w:val="24"/>
          <w:lang w:val="mk-MK"/>
        </w:rPr>
        <w:t xml:space="preserve"> </w:t>
      </w:r>
      <w:r w:rsidRPr="002D69B2">
        <w:rPr>
          <w:rFonts w:ascii="Calibri" w:eastAsia="Calibri" w:hAnsi="Calibri" w:cs="Calibri"/>
          <w:color w:val="000000"/>
          <w:szCs w:val="24"/>
        </w:rPr>
        <w:t>организирање и</w:t>
      </w:r>
      <w:r w:rsidRPr="002D69B2">
        <w:rPr>
          <w:rFonts w:ascii="Calibri" w:eastAsia="Calibri" w:hAnsi="Calibri" w:cs="Calibri"/>
          <w:color w:val="000000"/>
          <w:szCs w:val="24"/>
          <w:lang w:val="mk-MK"/>
        </w:rPr>
        <w:t xml:space="preserve"> </w:t>
      </w:r>
      <w:r w:rsidRPr="002D69B2">
        <w:rPr>
          <w:rFonts w:ascii="Calibri" w:eastAsia="Calibri" w:hAnsi="Calibri" w:cs="Calibri"/>
          <w:color w:val="000000"/>
          <w:szCs w:val="24"/>
        </w:rPr>
        <w:t>реализација</w:t>
      </w:r>
      <w:r w:rsidRPr="002D69B2">
        <w:rPr>
          <w:rFonts w:ascii="Calibri" w:eastAsia="Calibri" w:hAnsi="Calibri" w:cs="Calibri"/>
          <w:color w:val="000000"/>
          <w:szCs w:val="24"/>
          <w:lang w:val="mk-MK"/>
        </w:rPr>
        <w:t xml:space="preserve"> </w:t>
      </w:r>
      <w:r w:rsidRPr="002D69B2">
        <w:rPr>
          <w:rFonts w:ascii="Calibri" w:eastAsia="Calibri" w:hAnsi="Calibri" w:cs="Calibri"/>
          <w:color w:val="000000"/>
          <w:szCs w:val="24"/>
        </w:rPr>
        <w:t>на</w:t>
      </w:r>
      <w:r w:rsidRPr="002D69B2">
        <w:rPr>
          <w:rFonts w:ascii="Calibri" w:eastAsia="Calibri" w:hAnsi="Calibri" w:cs="Calibri"/>
          <w:color w:val="000000"/>
          <w:szCs w:val="24"/>
          <w:lang w:val="mk-MK"/>
        </w:rPr>
        <w:t xml:space="preserve"> </w:t>
      </w:r>
      <w:r w:rsidRPr="002D69B2">
        <w:rPr>
          <w:rFonts w:ascii="Calibri" w:eastAsia="Calibri" w:hAnsi="Calibri" w:cs="Calibri"/>
          <w:color w:val="000000"/>
          <w:szCs w:val="24"/>
        </w:rPr>
        <w:t>содржини и манифестации од културата кои се од интерес на локалната заедница.</w:t>
      </w:r>
      <w:proofErr w:type="gramEnd"/>
      <w:r w:rsidRPr="002D69B2">
        <w:rPr>
          <w:rFonts w:ascii="Calibri" w:eastAsia="Calibri" w:hAnsi="Calibri" w:cs="Calibri"/>
          <w:color w:val="000000"/>
          <w:szCs w:val="24"/>
          <w:lang w:val="mk-MK"/>
        </w:rPr>
        <w:t xml:space="preserve"> </w:t>
      </w:r>
      <w:r w:rsidRPr="002D69B2">
        <w:rPr>
          <w:rFonts w:ascii="Calibri" w:eastAsia="Calibri" w:hAnsi="Calibri" w:cs="Calibri"/>
          <w:color w:val="000000"/>
          <w:szCs w:val="24"/>
        </w:rPr>
        <w:t>Програмата е во функција на подобро планирање и остварување на локалниот интерес во културата за 202</w:t>
      </w:r>
      <w:r w:rsidRPr="002D69B2">
        <w:rPr>
          <w:rFonts w:ascii="Calibri" w:eastAsia="Calibri" w:hAnsi="Calibri" w:cs="Calibri"/>
          <w:color w:val="000000"/>
          <w:szCs w:val="24"/>
          <w:lang w:val="mk-MK"/>
        </w:rPr>
        <w:t>5</w:t>
      </w:r>
      <w:r w:rsidRPr="002D69B2">
        <w:rPr>
          <w:rFonts w:ascii="Calibri" w:eastAsia="Calibri" w:hAnsi="Calibri" w:cs="Calibri"/>
          <w:color w:val="000000"/>
          <w:szCs w:val="24"/>
        </w:rPr>
        <w:t>година</w:t>
      </w:r>
      <w:r w:rsidRPr="002D69B2">
        <w:rPr>
          <w:rFonts w:ascii="Calibri" w:eastAsia="Calibri" w:hAnsi="Calibri" w:cs="Calibri"/>
          <w:color w:val="000000"/>
          <w:szCs w:val="24"/>
          <w:lang w:val="mk-MK"/>
        </w:rPr>
        <w:t xml:space="preserve"> </w:t>
      </w:r>
      <w:r w:rsidRPr="002D69B2">
        <w:rPr>
          <w:rFonts w:ascii="Calibri" w:eastAsia="Calibri" w:hAnsi="Calibri" w:cs="Calibri"/>
          <w:color w:val="000000"/>
          <w:szCs w:val="24"/>
        </w:rPr>
        <w:t>во</w:t>
      </w:r>
      <w:r w:rsidRPr="002D69B2">
        <w:rPr>
          <w:rFonts w:ascii="Calibri" w:eastAsia="Calibri" w:hAnsi="Calibri" w:cs="Calibri"/>
          <w:color w:val="000000"/>
          <w:szCs w:val="24"/>
          <w:lang w:val="mk-MK"/>
        </w:rPr>
        <w:t xml:space="preserve"> </w:t>
      </w:r>
      <w:r w:rsidRPr="002D69B2">
        <w:rPr>
          <w:rFonts w:ascii="Calibri" w:eastAsia="Calibri" w:hAnsi="Calibri" w:cs="Calibri"/>
          <w:color w:val="000000"/>
          <w:szCs w:val="24"/>
        </w:rPr>
        <w:t>смисла</w:t>
      </w:r>
      <w:r w:rsidRPr="002D69B2">
        <w:rPr>
          <w:rFonts w:ascii="Calibri" w:eastAsia="Calibri" w:hAnsi="Calibri" w:cs="Calibri"/>
          <w:color w:val="000000"/>
          <w:szCs w:val="24"/>
          <w:lang w:val="mk-MK"/>
        </w:rPr>
        <w:t xml:space="preserve"> </w:t>
      </w:r>
      <w:r w:rsidRPr="002D69B2">
        <w:rPr>
          <w:rFonts w:ascii="Calibri" w:eastAsia="Calibri" w:hAnsi="Calibri" w:cs="Calibri"/>
          <w:color w:val="000000"/>
          <w:szCs w:val="24"/>
        </w:rPr>
        <w:t>на</w:t>
      </w:r>
      <w:r w:rsidRPr="002D69B2">
        <w:rPr>
          <w:rFonts w:ascii="Calibri" w:eastAsia="Calibri" w:hAnsi="Calibri" w:cs="Calibri"/>
          <w:color w:val="000000"/>
          <w:szCs w:val="24"/>
          <w:lang w:val="mk-MK"/>
        </w:rPr>
        <w:t xml:space="preserve"> </w:t>
      </w:r>
      <w:r w:rsidRPr="002D69B2">
        <w:rPr>
          <w:rFonts w:ascii="Calibri" w:eastAsia="Calibri" w:hAnsi="Calibri" w:cs="Calibri"/>
          <w:color w:val="000000"/>
          <w:szCs w:val="24"/>
        </w:rPr>
        <w:t>институционална и финансиска поддршка на културни проекти, негување на фолклорот и обичаите, организирање на културни манифестации и поттикнување на разновидни форми на творештво.</w:t>
      </w:r>
    </w:p>
    <w:p w:rsidR="002D69B2" w:rsidRPr="002D69B2" w:rsidRDefault="002D69B2" w:rsidP="007F64EC">
      <w:pPr>
        <w:spacing w:line="276" w:lineRule="auto"/>
        <w:ind w:firstLine="360"/>
        <w:jc w:val="both"/>
        <w:rPr>
          <w:rFonts w:ascii="Calibri" w:eastAsia="Calibri" w:hAnsi="Calibri" w:cs="Calibri"/>
          <w:color w:val="000000"/>
          <w:szCs w:val="24"/>
          <w:lang w:val="mk-MK"/>
        </w:rPr>
      </w:pPr>
      <w:proofErr w:type="gramStart"/>
      <w:r w:rsidRPr="002D69B2">
        <w:rPr>
          <w:rFonts w:ascii="Calibri" w:eastAsia="Calibri" w:hAnsi="Calibri" w:cs="Calibri"/>
          <w:color w:val="000000"/>
          <w:szCs w:val="24"/>
        </w:rPr>
        <w:lastRenderedPageBreak/>
        <w:t>Програмата ги определува стратешките приоритети на Локалната самоуправа преку поддршка во сите облици на остварувањето на културата на локално ниво</w:t>
      </w:r>
      <w:r w:rsidRPr="002D69B2">
        <w:rPr>
          <w:rFonts w:ascii="Calibri" w:eastAsia="Calibri" w:hAnsi="Calibri" w:cs="Calibri"/>
          <w:color w:val="000000"/>
          <w:szCs w:val="24"/>
          <w:lang w:val="mk-MK"/>
        </w:rPr>
        <w:t>.</w:t>
      </w:r>
      <w:proofErr w:type="gramEnd"/>
      <w:r w:rsidRPr="002D69B2">
        <w:rPr>
          <w:rFonts w:ascii="Calibri" w:eastAsia="Calibri" w:hAnsi="Calibri" w:cs="Calibri"/>
          <w:color w:val="000000"/>
          <w:szCs w:val="24"/>
        </w:rPr>
        <w:t xml:space="preserve"> </w:t>
      </w:r>
    </w:p>
    <w:p w:rsidR="002D69B2" w:rsidRPr="002D69B2" w:rsidRDefault="002D69B2" w:rsidP="007F64EC">
      <w:pPr>
        <w:spacing w:line="276" w:lineRule="auto"/>
        <w:ind w:firstLine="720"/>
        <w:jc w:val="both"/>
        <w:rPr>
          <w:rFonts w:ascii="Calibri" w:eastAsia="Calibri" w:hAnsi="Calibri" w:cs="Calibri"/>
          <w:szCs w:val="24"/>
        </w:rPr>
      </w:pPr>
      <w:proofErr w:type="gramStart"/>
      <w:r w:rsidRPr="002D69B2">
        <w:rPr>
          <w:rFonts w:ascii="Calibri" w:eastAsia="Calibri" w:hAnsi="Calibri" w:cs="Calibri"/>
          <w:szCs w:val="24"/>
        </w:rPr>
        <w:t>Со цел програмата да опфати квалитетни, оригинални и разновидни културни содржини кои ќе ги одразат јавните потреби на општината во областа на културата, се утврдуваат активностите кои ќе бидат финансирани со програмата и висината на средствата за нивна реализација.</w:t>
      </w:r>
      <w:proofErr w:type="gramEnd"/>
    </w:p>
    <w:p w:rsidR="007F64EC" w:rsidRDefault="002D69B2" w:rsidP="00456E40">
      <w:pPr>
        <w:spacing w:line="276" w:lineRule="auto"/>
        <w:ind w:firstLine="720"/>
        <w:jc w:val="both"/>
        <w:rPr>
          <w:rFonts w:ascii="Calibri" w:eastAsia="Calibri" w:hAnsi="Calibri" w:cs="Calibri"/>
          <w:szCs w:val="24"/>
          <w:lang w:val="mk-MK"/>
        </w:rPr>
      </w:pPr>
      <w:r w:rsidRPr="002D69B2">
        <w:rPr>
          <w:rFonts w:ascii="Calibri" w:eastAsia="Calibri" w:hAnsi="Calibri" w:cs="Calibri"/>
          <w:szCs w:val="24"/>
        </w:rPr>
        <w:t xml:space="preserve">Организацијата и реализацијата на културните настани и сите активности во програмата ќе придонесат во изградбата на моделот на културно живеење, планирањето на развојот во културните области, подобро остварување на културното создавање и дистрибуција на културните вредности и културната соработка, како неопходност во афирмацијата на културните вредности од општината во другите средини и обратно. </w:t>
      </w:r>
    </w:p>
    <w:p w:rsidR="00456E40" w:rsidRPr="00456E40" w:rsidRDefault="00456E40" w:rsidP="00456E40">
      <w:pPr>
        <w:spacing w:line="276" w:lineRule="auto"/>
        <w:ind w:firstLine="720"/>
        <w:jc w:val="both"/>
        <w:rPr>
          <w:rFonts w:ascii="Calibri" w:eastAsia="Calibri" w:hAnsi="Calibri" w:cs="Calibri"/>
          <w:szCs w:val="24"/>
          <w:lang w:val="mk-MK"/>
        </w:rPr>
      </w:pPr>
    </w:p>
    <w:p w:rsidR="002D69B2" w:rsidRPr="002D69B2" w:rsidRDefault="002D69B2" w:rsidP="002D69B2">
      <w:pPr>
        <w:spacing w:after="200" w:line="276" w:lineRule="auto"/>
        <w:jc w:val="both"/>
        <w:rPr>
          <w:rFonts w:ascii="Calibri" w:eastAsia="Calibri" w:hAnsi="Calibri"/>
          <w:b/>
          <w:sz w:val="32"/>
          <w:szCs w:val="32"/>
          <w:lang w:val="mk-MK"/>
        </w:rPr>
      </w:pPr>
      <w:r w:rsidRPr="002D69B2">
        <w:rPr>
          <w:rFonts w:ascii="Calibri" w:eastAsia="Calibri" w:hAnsi="Calibri"/>
          <w:b/>
          <w:sz w:val="32"/>
          <w:szCs w:val="32"/>
          <w:lang w:val="mk-MK"/>
        </w:rPr>
        <w:t>2.Визија на Годишната</w:t>
      </w:r>
      <w:r w:rsidRPr="002D69B2">
        <w:rPr>
          <w:rFonts w:ascii="Calibri" w:eastAsia="Calibri" w:hAnsi="Calibri"/>
          <w:b/>
          <w:sz w:val="32"/>
          <w:szCs w:val="32"/>
        </w:rPr>
        <w:t xml:space="preserve"> </w:t>
      </w:r>
      <w:r w:rsidRPr="002D69B2">
        <w:rPr>
          <w:rFonts w:ascii="Calibri" w:eastAsia="Calibri" w:hAnsi="Calibri"/>
          <w:b/>
          <w:sz w:val="32"/>
          <w:szCs w:val="32"/>
          <w:lang w:val="mk-MK"/>
        </w:rPr>
        <w:t>програма за култура за 2025 година</w:t>
      </w:r>
    </w:p>
    <w:p w:rsidR="002D69B2" w:rsidRPr="002D69B2" w:rsidRDefault="002D69B2" w:rsidP="007F64EC">
      <w:pPr>
        <w:spacing w:line="276" w:lineRule="auto"/>
        <w:ind w:firstLine="720"/>
        <w:jc w:val="both"/>
        <w:rPr>
          <w:rFonts w:ascii="Calibri" w:eastAsia="Calibri" w:hAnsi="Calibri" w:cs="Calibri"/>
          <w:szCs w:val="24"/>
        </w:rPr>
      </w:pPr>
      <w:r w:rsidRPr="002D69B2">
        <w:rPr>
          <w:rFonts w:ascii="Calibri" w:eastAsia="Calibri" w:hAnsi="Calibri" w:cs="Calibri"/>
          <w:szCs w:val="24"/>
        </w:rPr>
        <w:t>Основна цел на Програмата е, да се поттикнат и поддржат и други активности за негување на фолклорот, обичаите, вредностите својствени за традицијата на нашето поднебје, организирањето на културните манифестации и разновидни специфични творби на творештво преку:</w:t>
      </w:r>
    </w:p>
    <w:p w:rsidR="002D69B2" w:rsidRPr="002D69B2" w:rsidRDefault="002D69B2" w:rsidP="007F64EC">
      <w:pPr>
        <w:spacing w:line="276" w:lineRule="auto"/>
        <w:jc w:val="both"/>
        <w:rPr>
          <w:rFonts w:ascii="Calibri" w:eastAsia="Calibri" w:hAnsi="Calibri" w:cs="Calibri"/>
          <w:szCs w:val="24"/>
        </w:rPr>
      </w:pPr>
      <w:r w:rsidRPr="002D69B2">
        <w:rPr>
          <w:rFonts w:ascii="Calibri" w:eastAsia="Calibri" w:hAnsi="Calibri" w:cs="Calibri"/>
          <w:szCs w:val="24"/>
        </w:rPr>
        <w:t>-квалитетен културен живот на ниво на општината со обезбедување на богата, разновидна програма за сите возрасти;</w:t>
      </w:r>
    </w:p>
    <w:p w:rsidR="002D69B2" w:rsidRPr="002D69B2" w:rsidRDefault="002D69B2" w:rsidP="007F64EC">
      <w:pPr>
        <w:spacing w:line="276" w:lineRule="auto"/>
        <w:jc w:val="both"/>
        <w:rPr>
          <w:rFonts w:ascii="Calibri" w:eastAsia="Calibri" w:hAnsi="Calibri" w:cs="Calibri"/>
          <w:szCs w:val="24"/>
          <w:lang w:val="mk-MK"/>
        </w:rPr>
      </w:pPr>
      <w:r w:rsidRPr="002D69B2">
        <w:rPr>
          <w:rFonts w:ascii="Calibri" w:eastAsia="Calibri" w:hAnsi="Calibri" w:cs="Calibri"/>
          <w:szCs w:val="24"/>
        </w:rPr>
        <w:t xml:space="preserve">- </w:t>
      </w:r>
      <w:proofErr w:type="gramStart"/>
      <w:r w:rsidRPr="002D69B2">
        <w:rPr>
          <w:rFonts w:ascii="Calibri" w:eastAsia="Calibri" w:hAnsi="Calibri" w:cs="Calibri"/>
          <w:szCs w:val="24"/>
        </w:rPr>
        <w:t>афирмација</w:t>
      </w:r>
      <w:proofErr w:type="gramEnd"/>
      <w:r w:rsidRPr="002D69B2">
        <w:rPr>
          <w:rFonts w:ascii="Calibri" w:eastAsia="Calibri" w:hAnsi="Calibri" w:cs="Calibri"/>
          <w:szCs w:val="24"/>
        </w:rPr>
        <w:t xml:space="preserve"> на материјалното, духовното и културното наследство;</w:t>
      </w:r>
    </w:p>
    <w:p w:rsidR="002D69B2" w:rsidRPr="002D69B2" w:rsidRDefault="002D69B2" w:rsidP="007F64EC">
      <w:pPr>
        <w:spacing w:line="276" w:lineRule="auto"/>
        <w:jc w:val="both"/>
        <w:rPr>
          <w:rFonts w:ascii="Calibri" w:eastAsia="Calibri" w:hAnsi="Calibri" w:cs="Calibri"/>
          <w:szCs w:val="24"/>
        </w:rPr>
      </w:pPr>
      <w:r w:rsidRPr="002D69B2">
        <w:rPr>
          <w:rFonts w:ascii="Calibri" w:eastAsia="Calibri" w:hAnsi="Calibri" w:cs="Calibri"/>
          <w:szCs w:val="24"/>
        </w:rPr>
        <w:t xml:space="preserve">- </w:t>
      </w:r>
      <w:proofErr w:type="gramStart"/>
      <w:r w:rsidRPr="002D69B2">
        <w:rPr>
          <w:rFonts w:ascii="Calibri" w:eastAsia="Calibri" w:hAnsi="Calibri" w:cs="Calibri"/>
          <w:szCs w:val="24"/>
        </w:rPr>
        <w:t>достапност</w:t>
      </w:r>
      <w:proofErr w:type="gramEnd"/>
      <w:r w:rsidRPr="002D69B2">
        <w:rPr>
          <w:rFonts w:ascii="Calibri" w:eastAsia="Calibri" w:hAnsi="Calibri" w:cs="Calibri"/>
          <w:szCs w:val="24"/>
        </w:rPr>
        <w:t xml:space="preserve"> на културните добра и вредности до граѓаните;</w:t>
      </w:r>
    </w:p>
    <w:p w:rsidR="002D69B2" w:rsidRPr="002D69B2" w:rsidRDefault="002D69B2" w:rsidP="007F64EC">
      <w:pPr>
        <w:spacing w:line="276" w:lineRule="auto"/>
        <w:jc w:val="both"/>
        <w:rPr>
          <w:rFonts w:ascii="Calibri" w:eastAsia="Calibri" w:hAnsi="Calibri" w:cs="Calibri"/>
          <w:szCs w:val="24"/>
        </w:rPr>
      </w:pPr>
      <w:r w:rsidRPr="002D69B2">
        <w:rPr>
          <w:rFonts w:ascii="Calibri" w:eastAsia="Calibri" w:hAnsi="Calibri" w:cs="Calibri"/>
          <w:szCs w:val="24"/>
        </w:rPr>
        <w:t>-континуитет на традиционалните културно-уметнички манифестации што се од интерес за општината;</w:t>
      </w:r>
    </w:p>
    <w:p w:rsidR="002D69B2" w:rsidRPr="002D69B2" w:rsidRDefault="002D69B2" w:rsidP="007F64EC">
      <w:pPr>
        <w:spacing w:line="276" w:lineRule="auto"/>
        <w:jc w:val="both"/>
        <w:rPr>
          <w:rFonts w:ascii="Calibri" w:eastAsia="Calibri" w:hAnsi="Calibri" w:cs="Calibri"/>
          <w:szCs w:val="24"/>
        </w:rPr>
      </w:pPr>
      <w:r w:rsidRPr="002D69B2">
        <w:rPr>
          <w:rFonts w:ascii="Calibri" w:eastAsia="Calibri" w:hAnsi="Calibri" w:cs="Calibri"/>
          <w:szCs w:val="24"/>
        </w:rPr>
        <w:t>-презентирање и афирмирање на современото творештво, урбаната култура и јавната уметност;</w:t>
      </w:r>
    </w:p>
    <w:p w:rsidR="002D69B2" w:rsidRPr="002D69B2" w:rsidRDefault="002D69B2" w:rsidP="007F64EC">
      <w:pPr>
        <w:spacing w:line="276" w:lineRule="auto"/>
        <w:jc w:val="both"/>
        <w:rPr>
          <w:rFonts w:ascii="Calibri" w:eastAsia="Calibri" w:hAnsi="Calibri" w:cs="Calibri"/>
          <w:szCs w:val="24"/>
        </w:rPr>
      </w:pPr>
      <w:r w:rsidRPr="002D69B2">
        <w:rPr>
          <w:rFonts w:ascii="Calibri" w:eastAsia="Calibri" w:hAnsi="Calibri" w:cs="Calibri"/>
          <w:szCs w:val="24"/>
        </w:rPr>
        <w:t>-развивање на аматерската култура во чии рамки ќе се поддржуваат креативни и едукативни изведби;</w:t>
      </w:r>
    </w:p>
    <w:p w:rsidR="002D69B2" w:rsidRPr="002D69B2" w:rsidRDefault="002D69B2" w:rsidP="007F64EC">
      <w:pPr>
        <w:spacing w:line="276" w:lineRule="auto"/>
        <w:jc w:val="both"/>
        <w:rPr>
          <w:rFonts w:ascii="Calibri" w:eastAsia="Calibri" w:hAnsi="Calibri" w:cs="Calibri"/>
          <w:szCs w:val="24"/>
        </w:rPr>
      </w:pPr>
      <w:r w:rsidRPr="002D69B2">
        <w:rPr>
          <w:rFonts w:ascii="Calibri" w:eastAsia="Calibri" w:hAnsi="Calibri" w:cs="Calibri"/>
          <w:szCs w:val="24"/>
        </w:rPr>
        <w:t xml:space="preserve">- </w:t>
      </w:r>
      <w:proofErr w:type="gramStart"/>
      <w:r w:rsidRPr="002D69B2">
        <w:rPr>
          <w:rFonts w:ascii="Calibri" w:eastAsia="Calibri" w:hAnsi="Calibri" w:cs="Calibri"/>
          <w:szCs w:val="24"/>
        </w:rPr>
        <w:t>поддршка</w:t>
      </w:r>
      <w:proofErr w:type="gramEnd"/>
      <w:r w:rsidRPr="002D69B2">
        <w:rPr>
          <w:rFonts w:ascii="Calibri" w:eastAsia="Calibri" w:hAnsi="Calibri" w:cs="Calibri"/>
          <w:szCs w:val="24"/>
        </w:rPr>
        <w:t xml:space="preserve"> и развивање на традиционалните културни вредности;</w:t>
      </w:r>
    </w:p>
    <w:p w:rsidR="002D69B2" w:rsidRPr="002D69B2" w:rsidRDefault="002D69B2" w:rsidP="007F64EC">
      <w:pPr>
        <w:spacing w:line="276" w:lineRule="auto"/>
        <w:jc w:val="both"/>
        <w:rPr>
          <w:rFonts w:ascii="Calibri" w:eastAsia="Calibri" w:hAnsi="Calibri" w:cs="Calibri"/>
          <w:szCs w:val="24"/>
        </w:rPr>
      </w:pPr>
      <w:r w:rsidRPr="002D69B2">
        <w:rPr>
          <w:rFonts w:ascii="Calibri" w:eastAsia="Calibri" w:hAnsi="Calibri" w:cs="Calibri"/>
          <w:szCs w:val="24"/>
        </w:rPr>
        <w:t xml:space="preserve">- </w:t>
      </w:r>
      <w:proofErr w:type="gramStart"/>
      <w:r w:rsidRPr="002D69B2">
        <w:rPr>
          <w:rFonts w:ascii="Calibri" w:eastAsia="Calibri" w:hAnsi="Calibri" w:cs="Calibri"/>
          <w:szCs w:val="24"/>
        </w:rPr>
        <w:t>одбележување</w:t>
      </w:r>
      <w:proofErr w:type="gramEnd"/>
      <w:r w:rsidRPr="002D69B2">
        <w:rPr>
          <w:rFonts w:ascii="Calibri" w:eastAsia="Calibri" w:hAnsi="Calibri" w:cs="Calibri"/>
          <w:szCs w:val="24"/>
        </w:rPr>
        <w:t xml:space="preserve"> јубилејни настани и значајни датуми;</w:t>
      </w:r>
    </w:p>
    <w:p w:rsidR="002D69B2" w:rsidRPr="002D69B2" w:rsidRDefault="002D69B2" w:rsidP="007F64EC">
      <w:pPr>
        <w:spacing w:line="276" w:lineRule="auto"/>
        <w:jc w:val="both"/>
        <w:rPr>
          <w:rFonts w:ascii="Calibri" w:eastAsia="Calibri" w:hAnsi="Calibri" w:cs="Calibri"/>
          <w:szCs w:val="24"/>
        </w:rPr>
      </w:pPr>
      <w:r w:rsidRPr="002D69B2">
        <w:rPr>
          <w:rFonts w:ascii="Calibri" w:eastAsia="Calibri" w:hAnsi="Calibri" w:cs="Calibri"/>
          <w:szCs w:val="24"/>
        </w:rPr>
        <w:t xml:space="preserve">- </w:t>
      </w:r>
      <w:proofErr w:type="gramStart"/>
      <w:r w:rsidRPr="002D69B2">
        <w:rPr>
          <w:rFonts w:ascii="Calibri" w:eastAsia="Calibri" w:hAnsi="Calibri" w:cs="Calibri"/>
          <w:szCs w:val="24"/>
        </w:rPr>
        <w:t>стимулирање</w:t>
      </w:r>
      <w:proofErr w:type="gramEnd"/>
      <w:r w:rsidRPr="002D69B2">
        <w:rPr>
          <w:rFonts w:ascii="Calibri" w:eastAsia="Calibri" w:hAnsi="Calibri" w:cs="Calibri"/>
          <w:szCs w:val="24"/>
        </w:rPr>
        <w:t xml:space="preserve"> и поддршка на разни партнерски меѓународни проекти;</w:t>
      </w:r>
    </w:p>
    <w:p w:rsidR="002D69B2" w:rsidRDefault="002D69B2" w:rsidP="007F64EC">
      <w:pPr>
        <w:spacing w:line="276" w:lineRule="auto"/>
        <w:jc w:val="both"/>
        <w:rPr>
          <w:rFonts w:ascii="Calibri" w:eastAsia="Calibri" w:hAnsi="Calibri" w:cs="Calibri"/>
          <w:szCs w:val="24"/>
        </w:rPr>
      </w:pPr>
      <w:r w:rsidRPr="002D69B2">
        <w:rPr>
          <w:rFonts w:ascii="Calibri" w:eastAsia="Calibri" w:hAnsi="Calibri" w:cs="Calibri"/>
          <w:szCs w:val="24"/>
        </w:rPr>
        <w:t xml:space="preserve">- </w:t>
      </w:r>
      <w:proofErr w:type="gramStart"/>
      <w:r w:rsidRPr="002D69B2">
        <w:rPr>
          <w:rFonts w:ascii="Calibri" w:eastAsia="Calibri" w:hAnsi="Calibri" w:cs="Calibri"/>
          <w:szCs w:val="24"/>
        </w:rPr>
        <w:t>вклученост</w:t>
      </w:r>
      <w:proofErr w:type="gramEnd"/>
      <w:r w:rsidRPr="002D69B2">
        <w:rPr>
          <w:rFonts w:ascii="Calibri" w:eastAsia="Calibri" w:hAnsi="Calibri" w:cs="Calibri"/>
          <w:szCs w:val="24"/>
        </w:rPr>
        <w:t xml:space="preserve"> на повеќе субјекти и финансирање од повеќе извори;</w:t>
      </w:r>
    </w:p>
    <w:p w:rsidR="007F64EC" w:rsidRPr="002D69B2" w:rsidRDefault="007F64EC" w:rsidP="007F64EC">
      <w:pPr>
        <w:spacing w:line="276" w:lineRule="auto"/>
        <w:jc w:val="both"/>
        <w:rPr>
          <w:rFonts w:ascii="Calibri" w:eastAsia="Calibri" w:hAnsi="Calibri" w:cs="Calibri"/>
          <w:szCs w:val="24"/>
          <w:lang w:val="mk-MK"/>
        </w:rPr>
      </w:pPr>
    </w:p>
    <w:p w:rsidR="002D69B2" w:rsidRPr="007F64EC" w:rsidRDefault="002D69B2" w:rsidP="002D69B2">
      <w:pPr>
        <w:numPr>
          <w:ilvl w:val="0"/>
          <w:numId w:val="9"/>
        </w:numPr>
        <w:spacing w:after="200" w:line="276" w:lineRule="auto"/>
        <w:contextualSpacing/>
        <w:rPr>
          <w:rFonts w:ascii="Calibri" w:eastAsia="Calibri" w:hAnsi="Calibri"/>
          <w:b/>
          <w:sz w:val="28"/>
          <w:szCs w:val="28"/>
          <w:lang w:val="mk-MK"/>
        </w:rPr>
      </w:pPr>
      <w:r w:rsidRPr="002D69B2">
        <w:rPr>
          <w:rFonts w:ascii="Calibri" w:eastAsia="Calibri" w:hAnsi="Calibri"/>
          <w:b/>
          <w:sz w:val="28"/>
          <w:szCs w:val="28"/>
          <w:lang w:val="mk-MK"/>
        </w:rPr>
        <w:t>Конкретни цели и активности</w:t>
      </w:r>
    </w:p>
    <w:p w:rsidR="007F64EC" w:rsidRPr="002D69B2" w:rsidRDefault="007F64EC" w:rsidP="007F64EC">
      <w:pPr>
        <w:spacing w:after="200" w:line="276" w:lineRule="auto"/>
        <w:ind w:left="630"/>
        <w:contextualSpacing/>
        <w:rPr>
          <w:rFonts w:ascii="Calibri" w:eastAsia="Calibri" w:hAnsi="Calibri"/>
          <w:b/>
          <w:sz w:val="28"/>
          <w:szCs w:val="28"/>
          <w:lang w:val="mk-MK"/>
        </w:rPr>
      </w:pPr>
    </w:p>
    <w:p w:rsidR="002D69B2" w:rsidRPr="002D69B2" w:rsidRDefault="002D69B2" w:rsidP="002D69B2">
      <w:pPr>
        <w:spacing w:line="276" w:lineRule="auto"/>
        <w:ind w:firstLine="720"/>
        <w:jc w:val="both"/>
        <w:rPr>
          <w:rFonts w:ascii="Calibri" w:eastAsia="Calibri" w:hAnsi="Calibri"/>
          <w:szCs w:val="24"/>
        </w:rPr>
      </w:pPr>
      <w:r w:rsidRPr="002D69B2">
        <w:rPr>
          <w:rFonts w:ascii="Calibri" w:eastAsia="Calibri" w:hAnsi="Calibri"/>
          <w:szCs w:val="24"/>
          <w:lang w:val="mk-MK"/>
        </w:rPr>
        <w:t>Активност 1</w:t>
      </w:r>
      <w:r w:rsidRPr="002D69B2">
        <w:rPr>
          <w:rFonts w:ascii="Calibri" w:eastAsia="Calibri" w:hAnsi="Calibri"/>
          <w:szCs w:val="24"/>
        </w:rPr>
        <w:t>:</w:t>
      </w:r>
      <w:r w:rsidRPr="002D69B2">
        <w:rPr>
          <w:rFonts w:ascii="Calibri" w:eastAsia="Calibri" w:hAnsi="Calibri"/>
          <w:szCs w:val="24"/>
          <w:lang w:val="mk-MK"/>
        </w:rPr>
        <w:t xml:space="preserve"> Организирање на традиционален маскенбал по повод верскиот празник Прочка под наслов </w:t>
      </w:r>
      <w:r w:rsidRPr="002D69B2">
        <w:rPr>
          <w:rFonts w:ascii="Calibri" w:eastAsia="Calibri" w:hAnsi="Calibri"/>
          <w:szCs w:val="24"/>
        </w:rPr>
        <w:t>“</w:t>
      </w:r>
      <w:r w:rsidRPr="002D69B2">
        <w:rPr>
          <w:rFonts w:ascii="Calibri" w:eastAsia="Calibri" w:hAnsi="Calibri"/>
          <w:szCs w:val="24"/>
          <w:lang w:val="mk-MK"/>
        </w:rPr>
        <w:t>Прочкарка смеа за секого</w:t>
      </w:r>
      <w:r w:rsidRPr="002D69B2">
        <w:rPr>
          <w:rFonts w:ascii="Calibri" w:eastAsia="Calibri" w:hAnsi="Calibri"/>
          <w:szCs w:val="24"/>
        </w:rPr>
        <w:t>”</w:t>
      </w:r>
    </w:p>
    <w:p w:rsidR="002D69B2" w:rsidRPr="002D69B2" w:rsidRDefault="002D69B2" w:rsidP="002D69B2">
      <w:pPr>
        <w:spacing w:line="276" w:lineRule="auto"/>
        <w:ind w:firstLine="720"/>
        <w:jc w:val="both"/>
        <w:rPr>
          <w:rFonts w:ascii="Calibri" w:eastAsia="Calibri" w:hAnsi="Calibri"/>
          <w:szCs w:val="24"/>
          <w:lang w:val="mk-MK"/>
        </w:rPr>
      </w:pPr>
      <w:r w:rsidRPr="002D69B2">
        <w:rPr>
          <w:rFonts w:ascii="Calibri" w:eastAsia="Calibri" w:hAnsi="Calibri"/>
          <w:szCs w:val="24"/>
          <w:lang w:val="mk-MK"/>
        </w:rPr>
        <w:t>Носители</w:t>
      </w:r>
      <w:r w:rsidRPr="002D69B2">
        <w:rPr>
          <w:rFonts w:ascii="Calibri" w:eastAsia="Calibri" w:hAnsi="Calibri"/>
          <w:szCs w:val="24"/>
        </w:rPr>
        <w:t xml:space="preserve">: </w:t>
      </w:r>
      <w:r w:rsidRPr="002D69B2">
        <w:rPr>
          <w:rFonts w:ascii="Calibri" w:eastAsia="Calibri" w:hAnsi="Calibri"/>
          <w:szCs w:val="24"/>
          <w:lang w:val="mk-MK"/>
        </w:rPr>
        <w:t xml:space="preserve">Општина Кривогаштани, ООУ </w:t>
      </w:r>
      <w:r w:rsidRPr="002D69B2">
        <w:rPr>
          <w:rFonts w:ascii="Calibri" w:eastAsia="Calibri" w:hAnsi="Calibri"/>
          <w:szCs w:val="24"/>
        </w:rPr>
        <w:t>“</w:t>
      </w:r>
      <w:r w:rsidRPr="002D69B2">
        <w:rPr>
          <w:rFonts w:ascii="Calibri" w:eastAsia="Calibri" w:hAnsi="Calibri"/>
          <w:szCs w:val="24"/>
          <w:lang w:val="mk-MK"/>
        </w:rPr>
        <w:t>Манчу Матак</w:t>
      </w:r>
      <w:r w:rsidRPr="002D69B2">
        <w:rPr>
          <w:rFonts w:ascii="Calibri" w:eastAsia="Calibri" w:hAnsi="Calibri"/>
          <w:szCs w:val="24"/>
        </w:rPr>
        <w:t>”</w:t>
      </w:r>
      <w:r w:rsidRPr="002D69B2">
        <w:rPr>
          <w:rFonts w:ascii="Calibri" w:eastAsia="Calibri" w:hAnsi="Calibri"/>
          <w:szCs w:val="24"/>
          <w:lang w:val="mk-MK"/>
        </w:rPr>
        <w:t xml:space="preserve"> и ООУ </w:t>
      </w:r>
      <w:r w:rsidRPr="002D69B2">
        <w:rPr>
          <w:rFonts w:ascii="Calibri" w:eastAsia="Calibri" w:hAnsi="Calibri"/>
          <w:szCs w:val="24"/>
        </w:rPr>
        <w:t>“</w:t>
      </w:r>
      <w:r w:rsidRPr="002D69B2">
        <w:rPr>
          <w:rFonts w:ascii="Calibri" w:eastAsia="Calibri" w:hAnsi="Calibri"/>
          <w:szCs w:val="24"/>
          <w:lang w:val="mk-MK"/>
        </w:rPr>
        <w:t>Јонче Смугрески</w:t>
      </w:r>
      <w:r w:rsidRPr="002D69B2">
        <w:rPr>
          <w:rFonts w:ascii="Calibri" w:eastAsia="Calibri" w:hAnsi="Calibri"/>
          <w:szCs w:val="24"/>
        </w:rPr>
        <w:t>”</w:t>
      </w:r>
    </w:p>
    <w:p w:rsidR="002D69B2" w:rsidRPr="002D69B2" w:rsidRDefault="002D69B2" w:rsidP="002D69B2">
      <w:pPr>
        <w:spacing w:line="276" w:lineRule="auto"/>
        <w:ind w:firstLine="720"/>
        <w:jc w:val="both"/>
        <w:rPr>
          <w:rFonts w:ascii="Calibri" w:eastAsia="Calibri" w:hAnsi="Calibri"/>
          <w:szCs w:val="24"/>
        </w:rPr>
      </w:pPr>
      <w:r w:rsidRPr="002D69B2">
        <w:rPr>
          <w:rFonts w:ascii="Calibri" w:eastAsia="Calibri" w:hAnsi="Calibri"/>
          <w:szCs w:val="24"/>
          <w:lang w:val="mk-MK"/>
        </w:rPr>
        <w:t>Рокови</w:t>
      </w:r>
      <w:r w:rsidRPr="002D69B2">
        <w:rPr>
          <w:rFonts w:ascii="Calibri" w:eastAsia="Calibri" w:hAnsi="Calibri"/>
          <w:szCs w:val="24"/>
        </w:rPr>
        <w:t>:</w:t>
      </w:r>
      <w:r w:rsidRPr="002D69B2">
        <w:rPr>
          <w:rFonts w:ascii="Calibri" w:eastAsia="Calibri" w:hAnsi="Calibri"/>
          <w:szCs w:val="24"/>
          <w:lang w:val="mk-MK"/>
        </w:rPr>
        <w:t xml:space="preserve">  Март 2025 година</w:t>
      </w:r>
    </w:p>
    <w:p w:rsidR="002D69B2" w:rsidRPr="002D69B2" w:rsidRDefault="002D69B2" w:rsidP="002D69B2">
      <w:pPr>
        <w:spacing w:line="276" w:lineRule="auto"/>
        <w:ind w:firstLine="720"/>
        <w:jc w:val="both"/>
        <w:rPr>
          <w:rFonts w:ascii="Calibri" w:eastAsia="Calibri" w:hAnsi="Calibri"/>
          <w:szCs w:val="24"/>
          <w:lang w:val="mk-MK"/>
        </w:rPr>
      </w:pPr>
      <w:r w:rsidRPr="002D69B2">
        <w:rPr>
          <w:rFonts w:ascii="Calibri" w:eastAsia="Calibri" w:hAnsi="Calibri"/>
          <w:szCs w:val="24"/>
          <w:lang w:val="mk-MK"/>
        </w:rPr>
        <w:lastRenderedPageBreak/>
        <w:t>Финансирање</w:t>
      </w:r>
      <w:r w:rsidRPr="002D69B2">
        <w:rPr>
          <w:rFonts w:ascii="Calibri" w:eastAsia="Calibri" w:hAnsi="Calibri"/>
          <w:szCs w:val="24"/>
        </w:rPr>
        <w:t>:</w:t>
      </w:r>
      <w:r w:rsidRPr="002D69B2">
        <w:rPr>
          <w:rFonts w:ascii="Calibri" w:eastAsia="Calibri" w:hAnsi="Calibri"/>
          <w:szCs w:val="24"/>
          <w:lang w:val="mk-MK"/>
        </w:rPr>
        <w:t xml:space="preserve"> Општина Кривогаштани </w:t>
      </w:r>
      <w:r w:rsidRPr="002D69B2">
        <w:rPr>
          <w:rFonts w:ascii="Calibri" w:eastAsia="Calibri" w:hAnsi="Calibri"/>
          <w:szCs w:val="24"/>
        </w:rPr>
        <w:t>6</w:t>
      </w:r>
      <w:r w:rsidRPr="002D69B2">
        <w:rPr>
          <w:rFonts w:ascii="Calibri" w:eastAsia="Calibri" w:hAnsi="Calibri"/>
          <w:szCs w:val="24"/>
          <w:lang w:val="mk-MK"/>
        </w:rPr>
        <w:t xml:space="preserve">0 000,00 денари     </w:t>
      </w:r>
    </w:p>
    <w:p w:rsidR="002D69B2" w:rsidRDefault="002D69B2" w:rsidP="002D69B2">
      <w:pPr>
        <w:spacing w:line="276" w:lineRule="auto"/>
        <w:jc w:val="both"/>
        <w:rPr>
          <w:rFonts w:ascii="Calibri" w:eastAsia="Calibri" w:hAnsi="Calibri"/>
          <w:szCs w:val="24"/>
        </w:rPr>
      </w:pPr>
      <w:r w:rsidRPr="002D69B2">
        <w:rPr>
          <w:rFonts w:ascii="Calibri" w:eastAsia="Calibri" w:hAnsi="Calibri"/>
          <w:szCs w:val="24"/>
          <w:lang w:val="mk-MK"/>
        </w:rPr>
        <w:t xml:space="preserve">              Индикатори</w:t>
      </w:r>
      <w:r w:rsidRPr="002D69B2">
        <w:rPr>
          <w:rFonts w:ascii="Calibri" w:eastAsia="Calibri" w:hAnsi="Calibri"/>
          <w:szCs w:val="24"/>
        </w:rPr>
        <w:t>:</w:t>
      </w:r>
      <w:r w:rsidRPr="002D69B2">
        <w:rPr>
          <w:rFonts w:ascii="Calibri" w:eastAsia="Calibri" w:hAnsi="Calibri"/>
          <w:szCs w:val="24"/>
          <w:lang w:val="mk-MK"/>
        </w:rPr>
        <w:t xml:space="preserve"> Општина Кривогаштани</w:t>
      </w:r>
    </w:p>
    <w:p w:rsidR="007F64EC" w:rsidRPr="007F64EC" w:rsidRDefault="007F64EC" w:rsidP="002D69B2">
      <w:pPr>
        <w:spacing w:line="276" w:lineRule="auto"/>
        <w:jc w:val="both"/>
        <w:rPr>
          <w:rFonts w:ascii="Calibri" w:eastAsia="Calibri" w:hAnsi="Calibri"/>
          <w:szCs w:val="24"/>
        </w:rPr>
      </w:pPr>
    </w:p>
    <w:p w:rsidR="002D69B2" w:rsidRPr="002D69B2" w:rsidRDefault="002D69B2" w:rsidP="002D69B2">
      <w:pPr>
        <w:spacing w:line="276" w:lineRule="auto"/>
        <w:jc w:val="both"/>
        <w:rPr>
          <w:rFonts w:ascii="Calibri" w:eastAsia="Calibri" w:hAnsi="Calibri"/>
          <w:szCs w:val="24"/>
          <w:lang w:val="mk-MK"/>
        </w:rPr>
      </w:pPr>
      <w:r w:rsidRPr="002D69B2">
        <w:rPr>
          <w:rFonts w:ascii="Calibri" w:eastAsia="Calibri" w:hAnsi="Calibri"/>
          <w:szCs w:val="24"/>
          <w:lang w:val="mk-MK"/>
        </w:rPr>
        <w:t xml:space="preserve">            Активност</w:t>
      </w:r>
      <w:r w:rsidRPr="002D69B2">
        <w:rPr>
          <w:rFonts w:ascii="Calibri" w:eastAsia="Calibri" w:hAnsi="Calibri"/>
          <w:szCs w:val="24"/>
        </w:rPr>
        <w:t xml:space="preserve"> </w:t>
      </w:r>
      <w:r w:rsidRPr="002D69B2">
        <w:rPr>
          <w:rFonts w:ascii="Calibri" w:eastAsia="Calibri" w:hAnsi="Calibri"/>
          <w:szCs w:val="24"/>
          <w:lang w:val="mk-MK"/>
        </w:rPr>
        <w:t>2</w:t>
      </w:r>
      <w:r w:rsidRPr="002D69B2">
        <w:rPr>
          <w:rFonts w:ascii="Calibri" w:eastAsia="Calibri" w:hAnsi="Calibri"/>
          <w:szCs w:val="24"/>
        </w:rPr>
        <w:t xml:space="preserve">: </w:t>
      </w:r>
      <w:r w:rsidRPr="002D69B2">
        <w:rPr>
          <w:rFonts w:ascii="Calibri" w:eastAsia="Calibri" w:hAnsi="Calibri"/>
          <w:szCs w:val="24"/>
          <w:lang w:val="mk-MK"/>
        </w:rPr>
        <w:t>Организирање традиционална манифестација под наслов</w:t>
      </w:r>
      <w:r w:rsidRPr="002D69B2">
        <w:rPr>
          <w:rFonts w:ascii="Calibri" w:eastAsia="Calibri" w:hAnsi="Calibri"/>
          <w:szCs w:val="24"/>
        </w:rPr>
        <w:t xml:space="preserve"> “</w:t>
      </w:r>
      <w:r w:rsidRPr="002D69B2">
        <w:rPr>
          <w:rFonts w:ascii="Calibri" w:eastAsia="Calibri" w:hAnsi="Calibri"/>
          <w:szCs w:val="24"/>
          <w:lang w:val="mk-MK"/>
        </w:rPr>
        <w:t>Македонска народна песна-пејачи аматери</w:t>
      </w:r>
      <w:r w:rsidRPr="002D69B2">
        <w:rPr>
          <w:rFonts w:ascii="Calibri" w:eastAsia="Calibri" w:hAnsi="Calibri"/>
          <w:szCs w:val="24"/>
        </w:rPr>
        <w:t>”</w:t>
      </w:r>
    </w:p>
    <w:p w:rsidR="002D69B2" w:rsidRPr="002D69B2" w:rsidRDefault="007F64EC" w:rsidP="002D69B2">
      <w:pPr>
        <w:spacing w:line="276" w:lineRule="auto"/>
        <w:jc w:val="both"/>
        <w:rPr>
          <w:rFonts w:ascii="Calibri" w:eastAsia="Calibri" w:hAnsi="Calibri"/>
          <w:szCs w:val="24"/>
          <w:lang w:val="mk-MK"/>
        </w:rPr>
      </w:pPr>
      <w:r>
        <w:rPr>
          <w:rFonts w:ascii="Calibri" w:eastAsia="Calibri" w:hAnsi="Calibri"/>
          <w:szCs w:val="24"/>
        </w:rPr>
        <w:t xml:space="preserve">           </w:t>
      </w:r>
      <w:r w:rsidR="002D69B2" w:rsidRPr="002D69B2">
        <w:rPr>
          <w:rFonts w:ascii="Calibri" w:eastAsia="Calibri" w:hAnsi="Calibri"/>
          <w:szCs w:val="24"/>
          <w:lang w:val="mk-MK"/>
        </w:rPr>
        <w:t>Носители</w:t>
      </w:r>
      <w:r w:rsidR="002D69B2" w:rsidRPr="002D69B2">
        <w:rPr>
          <w:rFonts w:ascii="Calibri" w:eastAsia="Calibri" w:hAnsi="Calibri"/>
          <w:szCs w:val="24"/>
        </w:rPr>
        <w:t>:</w:t>
      </w:r>
      <w:r w:rsidR="002D69B2" w:rsidRPr="002D69B2">
        <w:rPr>
          <w:rFonts w:ascii="Calibri" w:eastAsia="Calibri" w:hAnsi="Calibri"/>
          <w:szCs w:val="24"/>
          <w:lang w:val="mk-MK"/>
        </w:rPr>
        <w:t xml:space="preserve"> Општина Кривогаштани, Граѓански организации</w:t>
      </w:r>
    </w:p>
    <w:p w:rsidR="002D69B2" w:rsidRPr="002D69B2" w:rsidRDefault="002D69B2" w:rsidP="002D69B2">
      <w:pPr>
        <w:spacing w:line="276" w:lineRule="auto"/>
        <w:jc w:val="both"/>
        <w:rPr>
          <w:rFonts w:ascii="Calibri" w:eastAsia="Calibri" w:hAnsi="Calibri"/>
          <w:szCs w:val="24"/>
          <w:lang w:val="mk-MK"/>
        </w:rPr>
      </w:pPr>
      <w:r w:rsidRPr="002D69B2">
        <w:rPr>
          <w:rFonts w:ascii="Calibri" w:eastAsia="Calibri" w:hAnsi="Calibri"/>
          <w:szCs w:val="24"/>
          <w:lang w:val="mk-MK"/>
        </w:rPr>
        <w:t xml:space="preserve">           Рокови</w:t>
      </w:r>
      <w:r w:rsidRPr="002D69B2">
        <w:rPr>
          <w:rFonts w:ascii="Calibri" w:eastAsia="Calibri" w:hAnsi="Calibri"/>
          <w:szCs w:val="24"/>
        </w:rPr>
        <w:t>:</w:t>
      </w:r>
      <w:r w:rsidRPr="002D69B2">
        <w:rPr>
          <w:rFonts w:ascii="Calibri" w:eastAsia="Calibri" w:hAnsi="Calibri"/>
          <w:szCs w:val="24"/>
          <w:lang w:val="mk-MK"/>
        </w:rPr>
        <w:t xml:space="preserve"> Јули 2025 година</w:t>
      </w:r>
    </w:p>
    <w:p w:rsidR="002D69B2" w:rsidRPr="002D69B2" w:rsidRDefault="002D69B2" w:rsidP="002D69B2">
      <w:pPr>
        <w:spacing w:line="276" w:lineRule="auto"/>
        <w:jc w:val="both"/>
        <w:rPr>
          <w:rFonts w:ascii="Calibri" w:eastAsia="Calibri" w:hAnsi="Calibri"/>
          <w:szCs w:val="24"/>
          <w:lang w:val="mk-MK"/>
        </w:rPr>
      </w:pPr>
      <w:r w:rsidRPr="002D69B2">
        <w:rPr>
          <w:rFonts w:ascii="Calibri" w:eastAsia="Calibri" w:hAnsi="Calibri"/>
          <w:szCs w:val="24"/>
          <w:lang w:val="mk-MK"/>
        </w:rPr>
        <w:t xml:space="preserve">           Финасирање</w:t>
      </w:r>
      <w:r w:rsidRPr="002D69B2">
        <w:rPr>
          <w:rFonts w:ascii="Calibri" w:eastAsia="Calibri" w:hAnsi="Calibri"/>
          <w:szCs w:val="24"/>
        </w:rPr>
        <w:t>:</w:t>
      </w:r>
      <w:r w:rsidRPr="002D69B2">
        <w:rPr>
          <w:rFonts w:ascii="Calibri" w:eastAsia="Calibri" w:hAnsi="Calibri"/>
          <w:szCs w:val="24"/>
          <w:lang w:val="mk-MK"/>
        </w:rPr>
        <w:t xml:space="preserve"> Општина Кривогаштани </w:t>
      </w:r>
      <w:r w:rsidRPr="002D69B2">
        <w:rPr>
          <w:rFonts w:ascii="Calibri" w:eastAsia="Calibri" w:hAnsi="Calibri"/>
          <w:szCs w:val="24"/>
        </w:rPr>
        <w:t>6</w:t>
      </w:r>
      <w:r w:rsidRPr="002D69B2">
        <w:rPr>
          <w:rFonts w:ascii="Calibri" w:eastAsia="Calibri" w:hAnsi="Calibri"/>
          <w:szCs w:val="24"/>
          <w:lang w:val="mk-MK"/>
        </w:rPr>
        <w:t>0 000,00 денари</w:t>
      </w:r>
    </w:p>
    <w:p w:rsidR="002D69B2" w:rsidRDefault="002D69B2" w:rsidP="002D69B2">
      <w:pPr>
        <w:spacing w:line="276" w:lineRule="auto"/>
        <w:jc w:val="both"/>
        <w:rPr>
          <w:rFonts w:ascii="Calibri" w:eastAsia="Calibri" w:hAnsi="Calibri"/>
          <w:szCs w:val="24"/>
        </w:rPr>
      </w:pPr>
      <w:r w:rsidRPr="002D69B2">
        <w:rPr>
          <w:rFonts w:ascii="Calibri" w:eastAsia="Calibri" w:hAnsi="Calibri"/>
          <w:szCs w:val="24"/>
          <w:lang w:val="mk-MK"/>
        </w:rPr>
        <w:t xml:space="preserve">           Индикатори</w:t>
      </w:r>
      <w:r w:rsidRPr="002D69B2">
        <w:rPr>
          <w:rFonts w:ascii="Calibri" w:eastAsia="Calibri" w:hAnsi="Calibri"/>
          <w:szCs w:val="24"/>
        </w:rPr>
        <w:t>:</w:t>
      </w:r>
      <w:r w:rsidRPr="002D69B2">
        <w:rPr>
          <w:rFonts w:ascii="Calibri" w:eastAsia="Calibri" w:hAnsi="Calibri"/>
          <w:szCs w:val="24"/>
          <w:lang w:val="mk-MK"/>
        </w:rPr>
        <w:t xml:space="preserve"> Општина Кривогаштани</w:t>
      </w:r>
    </w:p>
    <w:p w:rsidR="007F64EC" w:rsidRPr="007F64EC" w:rsidRDefault="007F64EC" w:rsidP="002D69B2">
      <w:pPr>
        <w:spacing w:line="276" w:lineRule="auto"/>
        <w:jc w:val="both"/>
        <w:rPr>
          <w:rFonts w:ascii="Calibri" w:eastAsia="Calibri" w:hAnsi="Calibri"/>
          <w:szCs w:val="24"/>
        </w:rPr>
      </w:pPr>
    </w:p>
    <w:p w:rsidR="002D69B2" w:rsidRPr="002D69B2" w:rsidRDefault="007F64EC" w:rsidP="007F64EC">
      <w:pPr>
        <w:spacing w:line="276" w:lineRule="auto"/>
        <w:jc w:val="both"/>
        <w:rPr>
          <w:rFonts w:ascii="Calibri" w:eastAsia="Calibri" w:hAnsi="Calibri"/>
          <w:szCs w:val="24"/>
        </w:rPr>
      </w:pPr>
      <w:r>
        <w:rPr>
          <w:rFonts w:ascii="Calibri" w:eastAsia="Calibri" w:hAnsi="Calibri"/>
          <w:szCs w:val="24"/>
        </w:rPr>
        <w:t xml:space="preserve">       </w:t>
      </w:r>
      <w:r w:rsidR="002D69B2" w:rsidRPr="002D69B2">
        <w:rPr>
          <w:rFonts w:ascii="Calibri" w:eastAsia="Calibri" w:hAnsi="Calibri"/>
          <w:szCs w:val="24"/>
          <w:lang w:val="mk-MK"/>
        </w:rPr>
        <w:t xml:space="preserve">   Активност </w:t>
      </w:r>
      <w:r w:rsidR="002D69B2" w:rsidRPr="002D69B2">
        <w:rPr>
          <w:rFonts w:ascii="Calibri" w:eastAsia="Calibri" w:hAnsi="Calibri"/>
          <w:szCs w:val="24"/>
        </w:rPr>
        <w:t>3:</w:t>
      </w:r>
      <w:r w:rsidR="002D69B2" w:rsidRPr="002D69B2">
        <w:rPr>
          <w:rFonts w:ascii="Calibri" w:eastAsia="Calibri" w:hAnsi="Calibri"/>
          <w:szCs w:val="24"/>
          <w:lang w:val="mk-MK"/>
        </w:rPr>
        <w:t xml:space="preserve"> Одбележување на празникот </w:t>
      </w:r>
      <w:r w:rsidR="002D69B2" w:rsidRPr="002D69B2">
        <w:rPr>
          <w:rFonts w:ascii="Calibri" w:eastAsia="Calibri" w:hAnsi="Calibri"/>
          <w:szCs w:val="24"/>
        </w:rPr>
        <w:t>“</w:t>
      </w:r>
      <w:r w:rsidR="002D69B2" w:rsidRPr="002D69B2">
        <w:rPr>
          <w:rFonts w:ascii="Calibri" w:eastAsia="Calibri" w:hAnsi="Calibri"/>
          <w:szCs w:val="24"/>
          <w:lang w:val="mk-MK"/>
        </w:rPr>
        <w:t>Илинден 2 ри Август</w:t>
      </w:r>
      <w:r w:rsidR="002D69B2" w:rsidRPr="002D69B2">
        <w:rPr>
          <w:rFonts w:ascii="Calibri" w:eastAsia="Calibri" w:hAnsi="Calibri"/>
          <w:szCs w:val="24"/>
        </w:rPr>
        <w:t>”</w:t>
      </w:r>
    </w:p>
    <w:p w:rsidR="002D69B2" w:rsidRPr="002D69B2" w:rsidRDefault="002D69B2" w:rsidP="002D69B2">
      <w:pPr>
        <w:spacing w:line="276" w:lineRule="auto"/>
        <w:jc w:val="both"/>
        <w:rPr>
          <w:rFonts w:ascii="Calibri" w:eastAsia="Calibri" w:hAnsi="Calibri"/>
          <w:szCs w:val="24"/>
          <w:lang w:val="mk-MK"/>
        </w:rPr>
      </w:pPr>
      <w:r w:rsidRPr="002D69B2">
        <w:rPr>
          <w:rFonts w:ascii="Calibri" w:eastAsia="Calibri" w:hAnsi="Calibri"/>
          <w:szCs w:val="24"/>
          <w:lang w:val="mk-MK"/>
        </w:rPr>
        <w:t xml:space="preserve">          Носители</w:t>
      </w:r>
      <w:r w:rsidRPr="002D69B2">
        <w:rPr>
          <w:rFonts w:ascii="Calibri" w:eastAsia="Calibri" w:hAnsi="Calibri"/>
          <w:szCs w:val="24"/>
        </w:rPr>
        <w:t xml:space="preserve">: </w:t>
      </w:r>
      <w:r w:rsidRPr="002D69B2">
        <w:rPr>
          <w:rFonts w:ascii="Calibri" w:eastAsia="Calibri" w:hAnsi="Calibri"/>
          <w:szCs w:val="24"/>
          <w:lang w:val="mk-MK"/>
        </w:rPr>
        <w:t>Општина Кривогаштани</w:t>
      </w:r>
    </w:p>
    <w:p w:rsidR="002D69B2" w:rsidRPr="002D69B2" w:rsidRDefault="002D69B2" w:rsidP="002D69B2">
      <w:pPr>
        <w:spacing w:line="276" w:lineRule="auto"/>
        <w:jc w:val="both"/>
        <w:rPr>
          <w:rFonts w:ascii="Calibri" w:eastAsia="Calibri" w:hAnsi="Calibri"/>
          <w:szCs w:val="24"/>
          <w:lang w:val="mk-MK"/>
        </w:rPr>
      </w:pPr>
      <w:r w:rsidRPr="002D69B2">
        <w:rPr>
          <w:rFonts w:ascii="Calibri" w:eastAsia="Calibri" w:hAnsi="Calibri"/>
          <w:szCs w:val="24"/>
          <w:lang w:val="mk-MK"/>
        </w:rPr>
        <w:t xml:space="preserve">           Рокови</w:t>
      </w:r>
      <w:r w:rsidRPr="002D69B2">
        <w:rPr>
          <w:rFonts w:ascii="Calibri" w:eastAsia="Calibri" w:hAnsi="Calibri"/>
          <w:szCs w:val="24"/>
        </w:rPr>
        <w:t>:</w:t>
      </w:r>
      <w:r w:rsidRPr="002D69B2">
        <w:rPr>
          <w:rFonts w:ascii="Calibri" w:eastAsia="Calibri" w:hAnsi="Calibri"/>
          <w:szCs w:val="24"/>
          <w:lang w:val="mk-MK"/>
        </w:rPr>
        <w:t xml:space="preserve"> Август 2025 година</w:t>
      </w:r>
    </w:p>
    <w:p w:rsidR="002D69B2" w:rsidRPr="002D69B2" w:rsidRDefault="002D69B2" w:rsidP="002D69B2">
      <w:pPr>
        <w:spacing w:line="276" w:lineRule="auto"/>
        <w:jc w:val="both"/>
        <w:rPr>
          <w:rFonts w:ascii="Calibri" w:eastAsia="Calibri" w:hAnsi="Calibri"/>
          <w:szCs w:val="24"/>
        </w:rPr>
      </w:pPr>
      <w:r w:rsidRPr="002D69B2">
        <w:rPr>
          <w:rFonts w:ascii="Calibri" w:eastAsia="Calibri" w:hAnsi="Calibri"/>
          <w:szCs w:val="24"/>
          <w:lang w:val="mk-MK"/>
        </w:rPr>
        <w:t xml:space="preserve">           Финансирање</w:t>
      </w:r>
      <w:r w:rsidRPr="002D69B2">
        <w:rPr>
          <w:rFonts w:ascii="Calibri" w:eastAsia="Calibri" w:hAnsi="Calibri"/>
          <w:szCs w:val="24"/>
        </w:rPr>
        <w:t>:</w:t>
      </w:r>
      <w:r w:rsidRPr="002D69B2">
        <w:rPr>
          <w:rFonts w:ascii="Calibri" w:eastAsia="Calibri" w:hAnsi="Calibri"/>
          <w:szCs w:val="24"/>
          <w:lang w:val="mk-MK"/>
        </w:rPr>
        <w:t xml:space="preserve"> Општина Кривогаштани 10 000,00 денари</w:t>
      </w:r>
    </w:p>
    <w:p w:rsidR="002D69B2" w:rsidRPr="002D69B2" w:rsidRDefault="002D69B2" w:rsidP="002D69B2">
      <w:pPr>
        <w:spacing w:line="276" w:lineRule="auto"/>
        <w:jc w:val="both"/>
        <w:rPr>
          <w:rFonts w:ascii="Calibri" w:eastAsia="Calibri" w:hAnsi="Calibri"/>
          <w:szCs w:val="24"/>
          <w:lang w:val="mk-MK"/>
        </w:rPr>
      </w:pPr>
      <w:r w:rsidRPr="002D69B2">
        <w:rPr>
          <w:rFonts w:ascii="Calibri" w:eastAsia="Calibri" w:hAnsi="Calibri"/>
          <w:szCs w:val="24"/>
          <w:lang w:val="mk-MK"/>
        </w:rPr>
        <w:t xml:space="preserve">       </w:t>
      </w:r>
      <w:r w:rsidR="007F64EC">
        <w:rPr>
          <w:rFonts w:ascii="Calibri" w:eastAsia="Calibri" w:hAnsi="Calibri"/>
          <w:szCs w:val="24"/>
        </w:rPr>
        <w:t xml:space="preserve">   </w:t>
      </w:r>
      <w:r w:rsidRPr="002D69B2">
        <w:rPr>
          <w:rFonts w:ascii="Calibri" w:eastAsia="Calibri" w:hAnsi="Calibri"/>
          <w:szCs w:val="24"/>
          <w:lang w:val="mk-MK"/>
        </w:rPr>
        <w:t xml:space="preserve"> Индикатори</w:t>
      </w:r>
      <w:r w:rsidRPr="002D69B2">
        <w:rPr>
          <w:rFonts w:ascii="Calibri" w:eastAsia="Calibri" w:hAnsi="Calibri"/>
          <w:szCs w:val="24"/>
        </w:rPr>
        <w:t>:</w:t>
      </w:r>
      <w:r w:rsidRPr="002D69B2">
        <w:rPr>
          <w:rFonts w:ascii="Calibri" w:eastAsia="Calibri" w:hAnsi="Calibri"/>
          <w:szCs w:val="24"/>
          <w:lang w:val="mk-MK"/>
        </w:rPr>
        <w:t xml:space="preserve"> Општина Кривогаштани</w:t>
      </w:r>
    </w:p>
    <w:p w:rsidR="002D69B2" w:rsidRPr="002D69B2" w:rsidRDefault="002D69B2" w:rsidP="002D69B2">
      <w:pPr>
        <w:spacing w:line="276" w:lineRule="auto"/>
        <w:jc w:val="both"/>
        <w:rPr>
          <w:rFonts w:ascii="Calibri" w:eastAsia="Calibri" w:hAnsi="Calibri"/>
          <w:szCs w:val="24"/>
        </w:rPr>
      </w:pPr>
    </w:p>
    <w:p w:rsidR="002D69B2" w:rsidRPr="002D69B2" w:rsidRDefault="002D69B2" w:rsidP="007F64EC">
      <w:pPr>
        <w:spacing w:line="276" w:lineRule="auto"/>
        <w:ind w:firstLine="720"/>
        <w:jc w:val="both"/>
        <w:rPr>
          <w:rFonts w:ascii="Calibri" w:eastAsia="Calibri" w:hAnsi="Calibri"/>
          <w:szCs w:val="24"/>
        </w:rPr>
      </w:pPr>
      <w:r w:rsidRPr="002D69B2">
        <w:rPr>
          <w:rFonts w:ascii="Calibri" w:eastAsia="Calibri" w:hAnsi="Calibri"/>
          <w:szCs w:val="24"/>
          <w:lang w:val="mk-MK"/>
        </w:rPr>
        <w:t xml:space="preserve">Активност </w:t>
      </w:r>
      <w:r w:rsidRPr="002D69B2">
        <w:rPr>
          <w:rFonts w:ascii="Calibri" w:eastAsia="Calibri" w:hAnsi="Calibri"/>
          <w:szCs w:val="24"/>
        </w:rPr>
        <w:t>4:</w:t>
      </w:r>
      <w:r w:rsidRPr="002D69B2">
        <w:rPr>
          <w:rFonts w:ascii="Calibri" w:eastAsia="Calibri" w:hAnsi="Calibri"/>
          <w:szCs w:val="24"/>
          <w:lang w:val="mk-MK"/>
        </w:rPr>
        <w:t xml:space="preserve"> Организирање настан </w:t>
      </w:r>
      <w:r w:rsidRPr="002D69B2">
        <w:rPr>
          <w:rFonts w:ascii="Calibri" w:eastAsia="Calibri" w:hAnsi="Calibri"/>
          <w:szCs w:val="24"/>
        </w:rPr>
        <w:t>“</w:t>
      </w:r>
      <w:r w:rsidRPr="002D69B2">
        <w:rPr>
          <w:rFonts w:ascii="Calibri" w:eastAsia="Calibri" w:hAnsi="Calibri"/>
          <w:szCs w:val="24"/>
          <w:lang w:val="mk-MK"/>
        </w:rPr>
        <w:t>Фестивал на пиперката</w:t>
      </w:r>
      <w:r w:rsidRPr="002D69B2">
        <w:rPr>
          <w:rFonts w:ascii="Calibri" w:eastAsia="Calibri" w:hAnsi="Calibri"/>
          <w:szCs w:val="24"/>
        </w:rPr>
        <w:t>”</w:t>
      </w:r>
      <w:r w:rsidRPr="002D69B2">
        <w:rPr>
          <w:rFonts w:ascii="Calibri" w:eastAsia="Calibri" w:hAnsi="Calibri"/>
          <w:szCs w:val="24"/>
          <w:lang w:val="mk-MK"/>
        </w:rPr>
        <w:t xml:space="preserve">-промовирање на </w:t>
      </w:r>
      <w:r w:rsidRPr="002D69B2">
        <w:rPr>
          <w:rFonts w:ascii="Calibri" w:eastAsia="Calibri" w:hAnsi="Calibri"/>
          <w:szCs w:val="24"/>
        </w:rPr>
        <w:t xml:space="preserve"> </w:t>
      </w:r>
      <w:r w:rsidRPr="002D69B2">
        <w:rPr>
          <w:rFonts w:ascii="Calibri" w:eastAsia="Calibri" w:hAnsi="Calibri"/>
          <w:szCs w:val="24"/>
          <w:lang w:val="mk-MK"/>
        </w:rPr>
        <w:t xml:space="preserve">земјоделски производи </w:t>
      </w:r>
    </w:p>
    <w:p w:rsidR="002D69B2" w:rsidRPr="002D69B2" w:rsidRDefault="002D69B2" w:rsidP="002D69B2">
      <w:pPr>
        <w:spacing w:line="276" w:lineRule="auto"/>
        <w:jc w:val="both"/>
        <w:rPr>
          <w:rFonts w:ascii="Calibri" w:eastAsia="Calibri" w:hAnsi="Calibri"/>
          <w:szCs w:val="24"/>
          <w:lang w:val="mk-MK"/>
        </w:rPr>
      </w:pPr>
      <w:r w:rsidRPr="002D69B2">
        <w:rPr>
          <w:rFonts w:ascii="Calibri" w:eastAsia="Calibri" w:hAnsi="Calibri"/>
          <w:szCs w:val="24"/>
          <w:lang w:val="mk-MK"/>
        </w:rPr>
        <w:t xml:space="preserve">          Носители</w:t>
      </w:r>
      <w:r w:rsidRPr="002D69B2">
        <w:rPr>
          <w:rFonts w:ascii="Calibri" w:eastAsia="Calibri" w:hAnsi="Calibri"/>
          <w:szCs w:val="24"/>
        </w:rPr>
        <w:t>:</w:t>
      </w:r>
      <w:r w:rsidRPr="002D69B2">
        <w:rPr>
          <w:rFonts w:ascii="Calibri" w:eastAsia="Calibri" w:hAnsi="Calibri"/>
          <w:szCs w:val="24"/>
          <w:lang w:val="mk-MK"/>
        </w:rPr>
        <w:t xml:space="preserve"> Општина Кривогаштани, граѓански организации, локални фирми</w:t>
      </w:r>
    </w:p>
    <w:p w:rsidR="002D69B2" w:rsidRPr="002D69B2" w:rsidRDefault="002D69B2" w:rsidP="002D69B2">
      <w:pPr>
        <w:spacing w:line="276" w:lineRule="auto"/>
        <w:jc w:val="both"/>
        <w:rPr>
          <w:rFonts w:ascii="Calibri" w:eastAsia="Calibri" w:hAnsi="Calibri"/>
          <w:szCs w:val="24"/>
          <w:lang w:val="mk-MK"/>
        </w:rPr>
      </w:pPr>
      <w:r w:rsidRPr="002D69B2">
        <w:rPr>
          <w:rFonts w:ascii="Calibri" w:eastAsia="Calibri" w:hAnsi="Calibri"/>
          <w:szCs w:val="24"/>
          <w:lang w:val="mk-MK"/>
        </w:rPr>
        <w:t xml:space="preserve">          Рокови</w:t>
      </w:r>
      <w:r w:rsidRPr="002D69B2">
        <w:rPr>
          <w:rFonts w:ascii="Calibri" w:eastAsia="Calibri" w:hAnsi="Calibri"/>
          <w:szCs w:val="24"/>
        </w:rPr>
        <w:t>:</w:t>
      </w:r>
      <w:r w:rsidRPr="002D69B2">
        <w:rPr>
          <w:rFonts w:ascii="Calibri" w:eastAsia="Calibri" w:hAnsi="Calibri"/>
          <w:szCs w:val="24"/>
          <w:lang w:val="mk-MK"/>
        </w:rPr>
        <w:t xml:space="preserve"> Август-Октомври 2025 година</w:t>
      </w:r>
    </w:p>
    <w:p w:rsidR="002D69B2" w:rsidRPr="002D69B2" w:rsidRDefault="002D69B2" w:rsidP="002D69B2">
      <w:pPr>
        <w:spacing w:line="276" w:lineRule="auto"/>
        <w:jc w:val="both"/>
        <w:rPr>
          <w:rFonts w:ascii="Calibri" w:eastAsia="Calibri" w:hAnsi="Calibri"/>
          <w:szCs w:val="24"/>
          <w:lang w:val="mk-MK"/>
        </w:rPr>
      </w:pPr>
      <w:r w:rsidRPr="002D69B2">
        <w:rPr>
          <w:rFonts w:ascii="Calibri" w:eastAsia="Calibri" w:hAnsi="Calibri"/>
          <w:szCs w:val="24"/>
          <w:lang w:val="mk-MK"/>
        </w:rPr>
        <w:t xml:space="preserve">          Финасирање</w:t>
      </w:r>
      <w:r w:rsidRPr="002D69B2">
        <w:rPr>
          <w:rFonts w:ascii="Calibri" w:eastAsia="Calibri" w:hAnsi="Calibri"/>
          <w:szCs w:val="24"/>
        </w:rPr>
        <w:t>:</w:t>
      </w:r>
      <w:r w:rsidRPr="002D69B2">
        <w:rPr>
          <w:rFonts w:ascii="Calibri" w:eastAsia="Calibri" w:hAnsi="Calibri"/>
          <w:szCs w:val="24"/>
          <w:lang w:val="mk-MK"/>
        </w:rPr>
        <w:t xml:space="preserve"> Општина Кривогаштани 200 000,00</w:t>
      </w:r>
    </w:p>
    <w:p w:rsidR="002D69B2" w:rsidRPr="002D69B2" w:rsidRDefault="002D69B2" w:rsidP="002D69B2">
      <w:pPr>
        <w:spacing w:line="276" w:lineRule="auto"/>
        <w:jc w:val="both"/>
        <w:rPr>
          <w:rFonts w:ascii="Calibri" w:eastAsia="Calibri" w:hAnsi="Calibri"/>
          <w:szCs w:val="24"/>
          <w:lang w:val="mk-MK"/>
        </w:rPr>
      </w:pPr>
      <w:r w:rsidRPr="002D69B2">
        <w:rPr>
          <w:rFonts w:ascii="Calibri" w:eastAsia="Calibri" w:hAnsi="Calibri"/>
          <w:szCs w:val="24"/>
          <w:lang w:val="mk-MK"/>
        </w:rPr>
        <w:t xml:space="preserve">           Индикатори</w:t>
      </w:r>
      <w:r w:rsidRPr="002D69B2">
        <w:rPr>
          <w:rFonts w:ascii="Calibri" w:eastAsia="Calibri" w:hAnsi="Calibri"/>
          <w:szCs w:val="24"/>
        </w:rPr>
        <w:t>:</w:t>
      </w:r>
      <w:r w:rsidRPr="002D69B2">
        <w:rPr>
          <w:rFonts w:ascii="Calibri" w:eastAsia="Calibri" w:hAnsi="Calibri"/>
          <w:szCs w:val="24"/>
          <w:lang w:val="mk-MK"/>
        </w:rPr>
        <w:t xml:space="preserve"> Општина Кривогаштани</w:t>
      </w:r>
    </w:p>
    <w:p w:rsidR="002D69B2" w:rsidRPr="002D69B2" w:rsidRDefault="002D69B2" w:rsidP="002D69B2">
      <w:pPr>
        <w:spacing w:line="276" w:lineRule="auto"/>
        <w:jc w:val="both"/>
        <w:rPr>
          <w:rFonts w:ascii="Calibri" w:eastAsia="Calibri" w:hAnsi="Calibri"/>
          <w:szCs w:val="24"/>
        </w:rPr>
      </w:pPr>
    </w:p>
    <w:p w:rsidR="002D69B2" w:rsidRPr="002D69B2" w:rsidRDefault="002D69B2" w:rsidP="007F64EC">
      <w:pPr>
        <w:spacing w:line="276" w:lineRule="auto"/>
        <w:ind w:firstLine="720"/>
        <w:jc w:val="both"/>
        <w:rPr>
          <w:rFonts w:ascii="Calibri" w:eastAsia="Calibri" w:hAnsi="Calibri"/>
          <w:szCs w:val="24"/>
        </w:rPr>
      </w:pPr>
      <w:r w:rsidRPr="002D69B2">
        <w:rPr>
          <w:rFonts w:ascii="Calibri" w:eastAsia="Calibri" w:hAnsi="Calibri"/>
          <w:szCs w:val="24"/>
          <w:lang w:val="mk-MK"/>
        </w:rPr>
        <w:t>Активност 6</w:t>
      </w:r>
      <w:r w:rsidRPr="002D69B2">
        <w:rPr>
          <w:rFonts w:ascii="Calibri" w:eastAsia="Calibri" w:hAnsi="Calibri"/>
          <w:szCs w:val="24"/>
        </w:rPr>
        <w:t>:</w:t>
      </w:r>
      <w:r w:rsidRPr="002D69B2">
        <w:rPr>
          <w:rFonts w:ascii="Calibri" w:eastAsia="Calibri" w:hAnsi="Calibri"/>
          <w:szCs w:val="24"/>
          <w:lang w:val="mk-MK"/>
        </w:rPr>
        <w:t xml:space="preserve"> Одбележување на празникот </w:t>
      </w:r>
      <w:r w:rsidRPr="002D69B2">
        <w:rPr>
          <w:rFonts w:ascii="Calibri" w:eastAsia="Calibri" w:hAnsi="Calibri"/>
          <w:szCs w:val="24"/>
        </w:rPr>
        <w:t>“</w:t>
      </w:r>
      <w:r w:rsidRPr="002D69B2">
        <w:rPr>
          <w:rFonts w:ascii="Calibri" w:eastAsia="Calibri" w:hAnsi="Calibri"/>
          <w:szCs w:val="24"/>
          <w:lang w:val="mk-MK"/>
        </w:rPr>
        <w:t>11 Октомври</w:t>
      </w:r>
      <w:r w:rsidRPr="002D69B2">
        <w:rPr>
          <w:rFonts w:ascii="Calibri" w:eastAsia="Calibri" w:hAnsi="Calibri"/>
          <w:szCs w:val="24"/>
        </w:rPr>
        <w:t>”</w:t>
      </w:r>
    </w:p>
    <w:p w:rsidR="002D69B2" w:rsidRPr="002D69B2" w:rsidRDefault="007F64EC" w:rsidP="002D69B2">
      <w:pPr>
        <w:spacing w:line="276" w:lineRule="auto"/>
        <w:jc w:val="both"/>
        <w:rPr>
          <w:rFonts w:ascii="Calibri" w:eastAsia="Calibri" w:hAnsi="Calibri"/>
          <w:szCs w:val="24"/>
          <w:lang w:val="mk-MK"/>
        </w:rPr>
      </w:pPr>
      <w:r>
        <w:rPr>
          <w:rFonts w:ascii="Calibri" w:eastAsia="Calibri" w:hAnsi="Calibri"/>
          <w:szCs w:val="24"/>
        </w:rPr>
        <w:t xml:space="preserve">          </w:t>
      </w:r>
      <w:r w:rsidR="002D69B2" w:rsidRPr="002D69B2">
        <w:rPr>
          <w:rFonts w:ascii="Calibri" w:eastAsia="Calibri" w:hAnsi="Calibri"/>
          <w:szCs w:val="24"/>
          <w:lang w:val="mk-MK"/>
        </w:rPr>
        <w:t>Носители</w:t>
      </w:r>
      <w:r w:rsidR="002D69B2" w:rsidRPr="002D69B2">
        <w:rPr>
          <w:rFonts w:ascii="Calibri" w:eastAsia="Calibri" w:hAnsi="Calibri"/>
          <w:szCs w:val="24"/>
        </w:rPr>
        <w:t xml:space="preserve">: </w:t>
      </w:r>
      <w:r w:rsidR="002D69B2" w:rsidRPr="002D69B2">
        <w:rPr>
          <w:rFonts w:ascii="Calibri" w:eastAsia="Calibri" w:hAnsi="Calibri"/>
          <w:szCs w:val="24"/>
          <w:lang w:val="mk-MK"/>
        </w:rPr>
        <w:t xml:space="preserve">Општина Кривогаштани </w:t>
      </w:r>
    </w:p>
    <w:p w:rsidR="002D69B2" w:rsidRPr="002D69B2" w:rsidRDefault="002D69B2" w:rsidP="002D69B2">
      <w:pPr>
        <w:spacing w:line="276" w:lineRule="auto"/>
        <w:jc w:val="both"/>
        <w:rPr>
          <w:rFonts w:ascii="Calibri" w:eastAsia="Calibri" w:hAnsi="Calibri"/>
          <w:szCs w:val="24"/>
          <w:lang w:val="mk-MK"/>
        </w:rPr>
      </w:pPr>
      <w:r w:rsidRPr="002D69B2">
        <w:rPr>
          <w:rFonts w:ascii="Calibri" w:eastAsia="Calibri" w:hAnsi="Calibri"/>
          <w:szCs w:val="24"/>
          <w:lang w:val="mk-MK"/>
        </w:rPr>
        <w:t xml:space="preserve">          Рокови</w:t>
      </w:r>
      <w:r w:rsidRPr="002D69B2">
        <w:rPr>
          <w:rFonts w:ascii="Calibri" w:eastAsia="Calibri" w:hAnsi="Calibri"/>
          <w:szCs w:val="24"/>
        </w:rPr>
        <w:t>:</w:t>
      </w:r>
      <w:r w:rsidRPr="002D69B2">
        <w:rPr>
          <w:rFonts w:ascii="Calibri" w:eastAsia="Calibri" w:hAnsi="Calibri"/>
          <w:szCs w:val="24"/>
          <w:lang w:val="mk-MK"/>
        </w:rPr>
        <w:t xml:space="preserve"> Октомври 2025 година</w:t>
      </w:r>
    </w:p>
    <w:p w:rsidR="002D69B2" w:rsidRPr="002D69B2" w:rsidRDefault="002D69B2" w:rsidP="002D69B2">
      <w:pPr>
        <w:spacing w:line="276" w:lineRule="auto"/>
        <w:jc w:val="both"/>
        <w:rPr>
          <w:rFonts w:ascii="Calibri" w:eastAsia="Calibri" w:hAnsi="Calibri"/>
          <w:szCs w:val="24"/>
          <w:lang w:val="mk-MK"/>
        </w:rPr>
      </w:pPr>
      <w:r w:rsidRPr="002D69B2">
        <w:rPr>
          <w:rFonts w:ascii="Calibri" w:eastAsia="Calibri" w:hAnsi="Calibri"/>
          <w:szCs w:val="24"/>
          <w:lang w:val="mk-MK"/>
        </w:rPr>
        <w:t xml:space="preserve">          Финансирање</w:t>
      </w:r>
      <w:r w:rsidRPr="002D69B2">
        <w:rPr>
          <w:rFonts w:ascii="Calibri" w:eastAsia="Calibri" w:hAnsi="Calibri"/>
          <w:szCs w:val="24"/>
        </w:rPr>
        <w:t>:</w:t>
      </w:r>
      <w:r w:rsidRPr="002D69B2">
        <w:rPr>
          <w:rFonts w:ascii="Calibri" w:eastAsia="Calibri" w:hAnsi="Calibri"/>
          <w:szCs w:val="24"/>
          <w:lang w:val="mk-MK"/>
        </w:rPr>
        <w:t xml:space="preserve"> Општина Кривогаштани 10 000,00 денари</w:t>
      </w:r>
    </w:p>
    <w:p w:rsidR="002D69B2" w:rsidRPr="002D69B2" w:rsidRDefault="002D69B2" w:rsidP="002D69B2">
      <w:pPr>
        <w:spacing w:line="276" w:lineRule="auto"/>
        <w:jc w:val="both"/>
        <w:rPr>
          <w:rFonts w:ascii="Calibri" w:eastAsia="Calibri" w:hAnsi="Calibri"/>
          <w:szCs w:val="24"/>
          <w:lang w:val="mk-MK"/>
        </w:rPr>
      </w:pPr>
      <w:r w:rsidRPr="002D69B2">
        <w:rPr>
          <w:rFonts w:ascii="Calibri" w:eastAsia="Calibri" w:hAnsi="Calibri"/>
          <w:szCs w:val="24"/>
          <w:lang w:val="mk-MK"/>
        </w:rPr>
        <w:t xml:space="preserve">          Индикатори</w:t>
      </w:r>
      <w:r w:rsidRPr="002D69B2">
        <w:rPr>
          <w:rFonts w:ascii="Calibri" w:eastAsia="Calibri" w:hAnsi="Calibri"/>
          <w:szCs w:val="24"/>
        </w:rPr>
        <w:t>:</w:t>
      </w:r>
      <w:r w:rsidRPr="002D69B2">
        <w:rPr>
          <w:rFonts w:ascii="Calibri" w:eastAsia="Calibri" w:hAnsi="Calibri"/>
          <w:szCs w:val="24"/>
          <w:lang w:val="mk-MK"/>
        </w:rPr>
        <w:t>Општина Кривогаштани</w:t>
      </w:r>
    </w:p>
    <w:p w:rsidR="002D69B2" w:rsidRPr="002D69B2" w:rsidRDefault="002D69B2" w:rsidP="002D69B2">
      <w:pPr>
        <w:spacing w:line="276" w:lineRule="auto"/>
        <w:jc w:val="both"/>
        <w:rPr>
          <w:rFonts w:ascii="Calibri" w:eastAsia="Calibri" w:hAnsi="Calibri"/>
          <w:szCs w:val="24"/>
          <w:lang w:val="mk-MK"/>
        </w:rPr>
      </w:pPr>
    </w:p>
    <w:p w:rsidR="002D69B2" w:rsidRPr="002D69B2" w:rsidRDefault="002D69B2" w:rsidP="007F64EC">
      <w:pPr>
        <w:spacing w:line="276" w:lineRule="auto"/>
        <w:ind w:firstLine="720"/>
        <w:jc w:val="both"/>
        <w:rPr>
          <w:rFonts w:ascii="Calibri" w:eastAsia="Calibri" w:hAnsi="Calibri"/>
          <w:szCs w:val="24"/>
          <w:lang w:val="mk-MK"/>
        </w:rPr>
      </w:pPr>
      <w:r w:rsidRPr="002D69B2">
        <w:rPr>
          <w:rFonts w:ascii="Calibri" w:eastAsia="Calibri" w:hAnsi="Calibri"/>
          <w:szCs w:val="24"/>
          <w:lang w:val="mk-MK"/>
        </w:rPr>
        <w:t>Активност</w:t>
      </w:r>
      <w:r w:rsidRPr="002D69B2">
        <w:rPr>
          <w:rFonts w:ascii="Calibri" w:eastAsia="Calibri" w:hAnsi="Calibri"/>
          <w:szCs w:val="24"/>
        </w:rPr>
        <w:t xml:space="preserve"> 7:</w:t>
      </w:r>
      <w:r w:rsidRPr="002D69B2">
        <w:rPr>
          <w:rFonts w:ascii="Calibri" w:eastAsia="Calibri" w:hAnsi="Calibri"/>
          <w:szCs w:val="24"/>
          <w:lang w:val="mk-MK"/>
        </w:rPr>
        <w:t xml:space="preserve"> Организирање на театарска престава за деца </w:t>
      </w:r>
    </w:p>
    <w:p w:rsidR="002D69B2" w:rsidRPr="002D69B2" w:rsidRDefault="002D69B2" w:rsidP="002D69B2">
      <w:pPr>
        <w:spacing w:line="276" w:lineRule="auto"/>
        <w:jc w:val="both"/>
        <w:rPr>
          <w:rFonts w:ascii="Calibri" w:eastAsia="Calibri" w:hAnsi="Calibri"/>
          <w:szCs w:val="24"/>
        </w:rPr>
      </w:pPr>
      <w:r w:rsidRPr="002D69B2">
        <w:rPr>
          <w:rFonts w:ascii="Calibri" w:eastAsia="Calibri" w:hAnsi="Calibri"/>
          <w:szCs w:val="24"/>
          <w:lang w:val="mk-MK"/>
        </w:rPr>
        <w:t xml:space="preserve">         Носители</w:t>
      </w:r>
      <w:r w:rsidRPr="002D69B2">
        <w:rPr>
          <w:rFonts w:ascii="Calibri" w:eastAsia="Calibri" w:hAnsi="Calibri"/>
          <w:szCs w:val="24"/>
        </w:rPr>
        <w:t>:</w:t>
      </w:r>
      <w:r w:rsidRPr="002D69B2">
        <w:rPr>
          <w:rFonts w:ascii="Calibri" w:eastAsia="Calibri" w:hAnsi="Calibri"/>
          <w:szCs w:val="24"/>
          <w:lang w:val="mk-MK"/>
        </w:rPr>
        <w:t xml:space="preserve"> Општина Кривогаштани, </w:t>
      </w:r>
      <w:r w:rsidRPr="002D69B2">
        <w:rPr>
          <w:rFonts w:ascii="Calibri" w:eastAsia="Calibri" w:hAnsi="Calibri"/>
          <w:szCs w:val="24"/>
        </w:rPr>
        <w:t>“</w:t>
      </w:r>
      <w:r w:rsidRPr="002D69B2">
        <w:rPr>
          <w:rFonts w:ascii="Calibri" w:eastAsia="Calibri" w:hAnsi="Calibri"/>
          <w:szCs w:val="24"/>
          <w:lang w:val="mk-MK"/>
        </w:rPr>
        <w:t>ООУ Јонче Смугрески</w:t>
      </w:r>
      <w:r w:rsidRPr="002D69B2">
        <w:rPr>
          <w:rFonts w:ascii="Calibri" w:eastAsia="Calibri" w:hAnsi="Calibri"/>
          <w:szCs w:val="24"/>
        </w:rPr>
        <w:t>”</w:t>
      </w:r>
      <w:r w:rsidRPr="002D69B2">
        <w:rPr>
          <w:rFonts w:ascii="Calibri" w:eastAsia="Calibri" w:hAnsi="Calibri"/>
          <w:szCs w:val="24"/>
          <w:lang w:val="mk-MK"/>
        </w:rPr>
        <w:t xml:space="preserve"> и </w:t>
      </w:r>
      <w:r w:rsidRPr="002D69B2">
        <w:rPr>
          <w:rFonts w:ascii="Calibri" w:eastAsia="Calibri" w:hAnsi="Calibri"/>
          <w:szCs w:val="24"/>
        </w:rPr>
        <w:t>“</w:t>
      </w:r>
      <w:r w:rsidRPr="002D69B2">
        <w:rPr>
          <w:rFonts w:ascii="Calibri" w:eastAsia="Calibri" w:hAnsi="Calibri"/>
          <w:szCs w:val="24"/>
          <w:lang w:val="mk-MK"/>
        </w:rPr>
        <w:t>ООУ Манчу Матак</w:t>
      </w:r>
      <w:r w:rsidRPr="002D69B2">
        <w:rPr>
          <w:rFonts w:ascii="Calibri" w:eastAsia="Calibri" w:hAnsi="Calibri"/>
          <w:szCs w:val="24"/>
        </w:rPr>
        <w:t>”</w:t>
      </w:r>
    </w:p>
    <w:p w:rsidR="002D69B2" w:rsidRPr="002D69B2" w:rsidRDefault="007F64EC" w:rsidP="002D69B2">
      <w:pPr>
        <w:spacing w:line="276" w:lineRule="auto"/>
        <w:jc w:val="both"/>
        <w:rPr>
          <w:rFonts w:ascii="Calibri" w:eastAsia="Calibri" w:hAnsi="Calibri"/>
          <w:szCs w:val="24"/>
          <w:lang w:val="mk-MK"/>
        </w:rPr>
      </w:pPr>
      <w:r>
        <w:rPr>
          <w:rFonts w:ascii="Calibri" w:eastAsia="Calibri" w:hAnsi="Calibri"/>
          <w:szCs w:val="24"/>
        </w:rPr>
        <w:t xml:space="preserve">         </w:t>
      </w:r>
      <w:r w:rsidR="002D69B2" w:rsidRPr="002D69B2">
        <w:rPr>
          <w:rFonts w:ascii="Calibri" w:eastAsia="Calibri" w:hAnsi="Calibri"/>
          <w:szCs w:val="24"/>
          <w:lang w:val="mk-MK"/>
        </w:rPr>
        <w:t>Рокови</w:t>
      </w:r>
      <w:r w:rsidR="002D69B2" w:rsidRPr="002D69B2">
        <w:rPr>
          <w:rFonts w:ascii="Calibri" w:eastAsia="Calibri" w:hAnsi="Calibri"/>
          <w:szCs w:val="24"/>
        </w:rPr>
        <w:t>:</w:t>
      </w:r>
      <w:r w:rsidR="002D69B2" w:rsidRPr="002D69B2">
        <w:rPr>
          <w:rFonts w:ascii="Calibri" w:eastAsia="Calibri" w:hAnsi="Calibri"/>
          <w:szCs w:val="24"/>
          <w:lang w:val="mk-MK"/>
        </w:rPr>
        <w:t xml:space="preserve"> Ноември 2025 година</w:t>
      </w:r>
    </w:p>
    <w:p w:rsidR="002D69B2" w:rsidRPr="002D69B2" w:rsidRDefault="002D69B2" w:rsidP="002D69B2">
      <w:pPr>
        <w:spacing w:line="276" w:lineRule="auto"/>
        <w:jc w:val="both"/>
        <w:rPr>
          <w:rFonts w:ascii="Calibri" w:eastAsia="Calibri" w:hAnsi="Calibri"/>
          <w:szCs w:val="24"/>
        </w:rPr>
      </w:pPr>
      <w:r w:rsidRPr="002D69B2">
        <w:rPr>
          <w:rFonts w:ascii="Calibri" w:eastAsia="Calibri" w:hAnsi="Calibri"/>
          <w:szCs w:val="24"/>
          <w:lang w:val="mk-MK"/>
        </w:rPr>
        <w:t xml:space="preserve">         Финансирање</w:t>
      </w:r>
      <w:r w:rsidRPr="002D69B2">
        <w:rPr>
          <w:rFonts w:ascii="Calibri" w:eastAsia="Calibri" w:hAnsi="Calibri"/>
          <w:szCs w:val="24"/>
        </w:rPr>
        <w:t>:</w:t>
      </w:r>
      <w:r w:rsidRPr="002D69B2">
        <w:rPr>
          <w:rFonts w:ascii="Calibri" w:eastAsia="Calibri" w:hAnsi="Calibri"/>
          <w:szCs w:val="24"/>
          <w:lang w:val="mk-MK"/>
        </w:rPr>
        <w:t xml:space="preserve"> Општина Кривогаштани  20 000,00 денари</w:t>
      </w:r>
    </w:p>
    <w:p w:rsidR="002D69B2" w:rsidRPr="002D69B2" w:rsidRDefault="007F64EC" w:rsidP="002D69B2">
      <w:pPr>
        <w:spacing w:line="276" w:lineRule="auto"/>
        <w:jc w:val="both"/>
        <w:rPr>
          <w:rFonts w:ascii="Calibri" w:eastAsia="Calibri" w:hAnsi="Calibri"/>
          <w:szCs w:val="24"/>
          <w:lang w:val="mk-MK"/>
        </w:rPr>
      </w:pPr>
      <w:r>
        <w:rPr>
          <w:rFonts w:ascii="Calibri" w:eastAsia="Calibri" w:hAnsi="Calibri"/>
          <w:szCs w:val="24"/>
        </w:rPr>
        <w:t xml:space="preserve">          </w:t>
      </w:r>
      <w:r w:rsidR="002D69B2" w:rsidRPr="002D69B2">
        <w:rPr>
          <w:rFonts w:ascii="Calibri" w:eastAsia="Calibri" w:hAnsi="Calibri"/>
          <w:szCs w:val="24"/>
          <w:lang w:val="mk-MK"/>
        </w:rPr>
        <w:t>Индикатори</w:t>
      </w:r>
      <w:r w:rsidR="002D69B2" w:rsidRPr="002D69B2">
        <w:rPr>
          <w:rFonts w:ascii="Calibri" w:eastAsia="Calibri" w:hAnsi="Calibri"/>
          <w:szCs w:val="24"/>
        </w:rPr>
        <w:t>:</w:t>
      </w:r>
      <w:r w:rsidR="002D69B2" w:rsidRPr="002D69B2">
        <w:rPr>
          <w:rFonts w:ascii="Calibri" w:eastAsia="Calibri" w:hAnsi="Calibri"/>
          <w:szCs w:val="24"/>
          <w:lang w:val="mk-MK"/>
        </w:rPr>
        <w:t xml:space="preserve"> Општина Кривогаштани</w:t>
      </w:r>
    </w:p>
    <w:p w:rsidR="002D69B2" w:rsidRPr="002D69B2" w:rsidRDefault="002D69B2" w:rsidP="002D69B2">
      <w:pPr>
        <w:spacing w:line="276" w:lineRule="auto"/>
        <w:jc w:val="both"/>
        <w:rPr>
          <w:rFonts w:ascii="Calibri" w:eastAsia="Calibri" w:hAnsi="Calibri"/>
          <w:szCs w:val="24"/>
          <w:lang w:val="mk-MK"/>
        </w:rPr>
      </w:pPr>
    </w:p>
    <w:p w:rsidR="002D69B2" w:rsidRPr="002D69B2" w:rsidRDefault="002D69B2" w:rsidP="007F64EC">
      <w:pPr>
        <w:spacing w:line="276" w:lineRule="auto"/>
        <w:ind w:firstLine="720"/>
        <w:jc w:val="both"/>
        <w:rPr>
          <w:rFonts w:ascii="Calibri" w:eastAsia="Calibri" w:hAnsi="Calibri"/>
          <w:szCs w:val="24"/>
        </w:rPr>
      </w:pPr>
      <w:r w:rsidRPr="002D69B2">
        <w:rPr>
          <w:rFonts w:ascii="Calibri" w:eastAsia="Calibri" w:hAnsi="Calibri"/>
          <w:szCs w:val="24"/>
          <w:lang w:val="mk-MK"/>
        </w:rPr>
        <w:t>Активност 8</w:t>
      </w:r>
      <w:r w:rsidRPr="002D69B2">
        <w:rPr>
          <w:rFonts w:ascii="Calibri" w:eastAsia="Calibri" w:hAnsi="Calibri"/>
          <w:szCs w:val="24"/>
        </w:rPr>
        <w:t>:</w:t>
      </w:r>
      <w:r w:rsidRPr="002D69B2">
        <w:rPr>
          <w:rFonts w:ascii="Calibri" w:eastAsia="Calibri" w:hAnsi="Calibri"/>
          <w:szCs w:val="24"/>
          <w:lang w:val="mk-MK"/>
        </w:rPr>
        <w:t xml:space="preserve"> Промовирање на археолошко наоѓалиште </w:t>
      </w:r>
      <w:r w:rsidRPr="002D69B2">
        <w:rPr>
          <w:rFonts w:ascii="Calibri" w:eastAsia="Calibri" w:hAnsi="Calibri"/>
          <w:szCs w:val="24"/>
        </w:rPr>
        <w:t>“</w:t>
      </w:r>
      <w:r w:rsidRPr="002D69B2">
        <w:rPr>
          <w:rFonts w:ascii="Calibri" w:eastAsia="Calibri" w:hAnsi="Calibri"/>
          <w:szCs w:val="24"/>
          <w:lang w:val="mk-MK"/>
        </w:rPr>
        <w:t>Врбјанска чука</w:t>
      </w:r>
      <w:r w:rsidRPr="002D69B2">
        <w:rPr>
          <w:rFonts w:ascii="Calibri" w:eastAsia="Calibri" w:hAnsi="Calibri"/>
          <w:szCs w:val="24"/>
        </w:rPr>
        <w:t>”</w:t>
      </w:r>
    </w:p>
    <w:p w:rsidR="002D69B2" w:rsidRPr="002D69B2" w:rsidRDefault="007F64EC" w:rsidP="002D69B2">
      <w:pPr>
        <w:spacing w:line="276" w:lineRule="auto"/>
        <w:jc w:val="both"/>
        <w:rPr>
          <w:rFonts w:ascii="Calibri" w:eastAsia="Calibri" w:hAnsi="Calibri"/>
          <w:szCs w:val="24"/>
          <w:lang w:val="mk-MK"/>
        </w:rPr>
      </w:pPr>
      <w:r>
        <w:rPr>
          <w:rFonts w:ascii="Calibri" w:eastAsia="Calibri" w:hAnsi="Calibri"/>
          <w:szCs w:val="24"/>
        </w:rPr>
        <w:t xml:space="preserve">      </w:t>
      </w:r>
      <w:r w:rsidR="002D69B2" w:rsidRPr="002D69B2">
        <w:rPr>
          <w:rFonts w:ascii="Calibri" w:eastAsia="Calibri" w:hAnsi="Calibri"/>
          <w:szCs w:val="24"/>
          <w:lang w:val="mk-MK"/>
        </w:rPr>
        <w:t>Носители</w:t>
      </w:r>
      <w:r w:rsidR="002D69B2" w:rsidRPr="002D69B2">
        <w:rPr>
          <w:rFonts w:ascii="Calibri" w:eastAsia="Calibri" w:hAnsi="Calibri"/>
          <w:szCs w:val="24"/>
        </w:rPr>
        <w:t xml:space="preserve">: </w:t>
      </w:r>
      <w:r w:rsidR="002D69B2" w:rsidRPr="002D69B2">
        <w:rPr>
          <w:rFonts w:ascii="Calibri" w:eastAsia="Calibri" w:hAnsi="Calibri"/>
          <w:szCs w:val="24"/>
          <w:lang w:val="mk-MK"/>
        </w:rPr>
        <w:t xml:space="preserve">Општина Кривогаштани, Граѓански организации и Завод за заштита на </w:t>
      </w:r>
      <w:r>
        <w:rPr>
          <w:rFonts w:ascii="Calibri" w:eastAsia="Calibri" w:hAnsi="Calibri"/>
          <w:szCs w:val="24"/>
        </w:rPr>
        <w:t xml:space="preserve">    </w:t>
      </w:r>
      <w:r w:rsidR="00456E40">
        <w:rPr>
          <w:rFonts w:ascii="Calibri" w:eastAsia="Calibri" w:hAnsi="Calibri"/>
          <w:szCs w:val="24"/>
          <w:lang w:val="mk-MK"/>
        </w:rPr>
        <w:t xml:space="preserve">    </w:t>
      </w:r>
      <w:r w:rsidR="002D69B2" w:rsidRPr="002D69B2">
        <w:rPr>
          <w:rFonts w:ascii="Calibri" w:eastAsia="Calibri" w:hAnsi="Calibri"/>
          <w:szCs w:val="24"/>
          <w:lang w:val="mk-MK"/>
        </w:rPr>
        <w:t>спомениците од културата-Прилеп</w:t>
      </w:r>
    </w:p>
    <w:p w:rsidR="002D69B2" w:rsidRPr="002D69B2" w:rsidRDefault="002D69B2" w:rsidP="002D69B2">
      <w:pPr>
        <w:spacing w:line="276" w:lineRule="auto"/>
        <w:jc w:val="both"/>
        <w:rPr>
          <w:rFonts w:ascii="Calibri" w:eastAsia="Calibri" w:hAnsi="Calibri"/>
          <w:szCs w:val="24"/>
          <w:lang w:val="mk-MK"/>
        </w:rPr>
      </w:pPr>
      <w:r w:rsidRPr="002D69B2">
        <w:rPr>
          <w:rFonts w:ascii="Calibri" w:eastAsia="Calibri" w:hAnsi="Calibri"/>
          <w:szCs w:val="24"/>
          <w:lang w:val="mk-MK"/>
        </w:rPr>
        <w:t xml:space="preserve">      Рокови</w:t>
      </w:r>
      <w:r w:rsidRPr="002D69B2">
        <w:rPr>
          <w:rFonts w:ascii="Calibri" w:eastAsia="Calibri" w:hAnsi="Calibri"/>
          <w:szCs w:val="24"/>
        </w:rPr>
        <w:t>:</w:t>
      </w:r>
      <w:r w:rsidRPr="002D69B2">
        <w:rPr>
          <w:rFonts w:ascii="Calibri" w:eastAsia="Calibri" w:hAnsi="Calibri"/>
          <w:szCs w:val="24"/>
          <w:lang w:val="mk-MK"/>
        </w:rPr>
        <w:t xml:space="preserve"> Август 2025 година</w:t>
      </w:r>
    </w:p>
    <w:p w:rsidR="002D69B2" w:rsidRPr="002D69B2" w:rsidRDefault="002D69B2" w:rsidP="002D69B2">
      <w:pPr>
        <w:spacing w:line="276" w:lineRule="auto"/>
        <w:jc w:val="both"/>
        <w:rPr>
          <w:rFonts w:ascii="Calibri" w:eastAsia="Calibri" w:hAnsi="Calibri"/>
          <w:szCs w:val="24"/>
          <w:lang w:val="mk-MK"/>
        </w:rPr>
      </w:pPr>
      <w:r w:rsidRPr="002D69B2">
        <w:rPr>
          <w:rFonts w:ascii="Calibri" w:eastAsia="Calibri" w:hAnsi="Calibri"/>
          <w:szCs w:val="24"/>
          <w:lang w:val="mk-MK"/>
        </w:rPr>
        <w:lastRenderedPageBreak/>
        <w:t xml:space="preserve">      Финасирање</w:t>
      </w:r>
      <w:r w:rsidRPr="002D69B2">
        <w:rPr>
          <w:rFonts w:ascii="Calibri" w:eastAsia="Calibri" w:hAnsi="Calibri"/>
          <w:szCs w:val="24"/>
        </w:rPr>
        <w:t>:</w:t>
      </w:r>
      <w:r w:rsidRPr="002D69B2">
        <w:rPr>
          <w:rFonts w:ascii="Calibri" w:eastAsia="Calibri" w:hAnsi="Calibri"/>
          <w:szCs w:val="24"/>
          <w:lang w:val="mk-MK"/>
        </w:rPr>
        <w:t xml:space="preserve"> Општина Кривогаштани 10 000,00 денари</w:t>
      </w:r>
    </w:p>
    <w:p w:rsidR="002D69B2" w:rsidRDefault="002D69B2" w:rsidP="002D69B2">
      <w:pPr>
        <w:spacing w:line="276" w:lineRule="auto"/>
        <w:jc w:val="both"/>
        <w:rPr>
          <w:rFonts w:ascii="Calibri" w:eastAsia="Calibri" w:hAnsi="Calibri"/>
          <w:szCs w:val="24"/>
        </w:rPr>
      </w:pPr>
      <w:r w:rsidRPr="002D69B2">
        <w:rPr>
          <w:rFonts w:ascii="Calibri" w:eastAsia="Calibri" w:hAnsi="Calibri"/>
          <w:szCs w:val="24"/>
          <w:lang w:val="mk-MK"/>
        </w:rPr>
        <w:t xml:space="preserve">       Индикатори</w:t>
      </w:r>
      <w:r w:rsidRPr="002D69B2">
        <w:rPr>
          <w:rFonts w:ascii="Calibri" w:eastAsia="Calibri" w:hAnsi="Calibri"/>
          <w:szCs w:val="24"/>
        </w:rPr>
        <w:t>:</w:t>
      </w:r>
      <w:r w:rsidRPr="002D69B2">
        <w:rPr>
          <w:rFonts w:ascii="Calibri" w:eastAsia="Calibri" w:hAnsi="Calibri"/>
          <w:szCs w:val="24"/>
          <w:lang w:val="mk-MK"/>
        </w:rPr>
        <w:t xml:space="preserve"> општина Кривогаштани</w:t>
      </w:r>
    </w:p>
    <w:p w:rsidR="00E619DE" w:rsidRPr="00E619DE" w:rsidRDefault="00E619DE" w:rsidP="002D69B2">
      <w:pPr>
        <w:spacing w:line="276" w:lineRule="auto"/>
        <w:jc w:val="both"/>
        <w:rPr>
          <w:rFonts w:ascii="Calibri" w:eastAsia="Calibri" w:hAnsi="Calibri"/>
          <w:szCs w:val="24"/>
        </w:rPr>
      </w:pPr>
    </w:p>
    <w:p w:rsidR="002D69B2" w:rsidRPr="002D69B2" w:rsidRDefault="002D69B2" w:rsidP="002D69B2">
      <w:pPr>
        <w:numPr>
          <w:ilvl w:val="0"/>
          <w:numId w:val="9"/>
        </w:numPr>
        <w:spacing w:after="200" w:line="276" w:lineRule="auto"/>
        <w:contextualSpacing/>
        <w:jc w:val="both"/>
        <w:rPr>
          <w:rFonts w:ascii="Calibri" w:eastAsia="Calibri" w:hAnsi="Calibri"/>
          <w:b/>
          <w:sz w:val="32"/>
          <w:szCs w:val="32"/>
          <w:lang w:val="mk-MK"/>
        </w:rPr>
      </w:pPr>
      <w:r w:rsidRPr="002D69B2">
        <w:rPr>
          <w:rFonts w:ascii="Calibri" w:eastAsia="Calibri" w:hAnsi="Calibri"/>
          <w:b/>
          <w:sz w:val="32"/>
          <w:szCs w:val="32"/>
          <w:lang w:val="mk-MK"/>
        </w:rPr>
        <w:t>Буџет</w:t>
      </w:r>
      <w:r w:rsidRPr="002D69B2">
        <w:rPr>
          <w:rFonts w:ascii="Calibri" w:eastAsia="Calibri" w:hAnsi="Calibri"/>
          <w:b/>
          <w:sz w:val="32"/>
          <w:szCs w:val="32"/>
        </w:rPr>
        <w:t>:</w:t>
      </w:r>
    </w:p>
    <w:tbl>
      <w:tblPr>
        <w:tblStyle w:val="TableGrid"/>
        <w:tblpPr w:leftFromText="180" w:rightFromText="180" w:vertAnchor="text" w:horzAnchor="margin" w:tblpY="73"/>
        <w:tblW w:w="0" w:type="auto"/>
        <w:tblLook w:val="04A0" w:firstRow="1" w:lastRow="0" w:firstColumn="1" w:lastColumn="0" w:noHBand="0" w:noVBand="1"/>
      </w:tblPr>
      <w:tblGrid>
        <w:gridCol w:w="2394"/>
        <w:gridCol w:w="2394"/>
      </w:tblGrid>
      <w:tr w:rsidR="002D69B2" w:rsidRPr="002D69B2" w:rsidTr="002D69B2">
        <w:tc>
          <w:tcPr>
            <w:tcW w:w="2394" w:type="dxa"/>
          </w:tcPr>
          <w:p w:rsidR="002D69B2" w:rsidRPr="002D69B2" w:rsidRDefault="002D69B2" w:rsidP="002D69B2">
            <w:pPr>
              <w:spacing w:after="200" w:line="276" w:lineRule="auto"/>
              <w:jc w:val="both"/>
              <w:rPr>
                <w:rFonts w:ascii="Calibri" w:eastAsia="Calibri" w:hAnsi="Calibri"/>
                <w:szCs w:val="24"/>
                <w:lang w:val="mk-MK"/>
              </w:rPr>
            </w:pPr>
            <w:r w:rsidRPr="002D69B2">
              <w:rPr>
                <w:rFonts w:ascii="Calibri" w:eastAsia="Calibri" w:hAnsi="Calibri"/>
                <w:szCs w:val="24"/>
                <w:lang w:val="mk-MK"/>
              </w:rPr>
              <w:t>Активност 1</w:t>
            </w:r>
          </w:p>
        </w:tc>
        <w:tc>
          <w:tcPr>
            <w:tcW w:w="2394" w:type="dxa"/>
          </w:tcPr>
          <w:p w:rsidR="002D69B2" w:rsidRPr="002D69B2" w:rsidRDefault="002D69B2" w:rsidP="002D69B2">
            <w:pPr>
              <w:spacing w:after="200" w:line="276" w:lineRule="auto"/>
              <w:jc w:val="both"/>
              <w:rPr>
                <w:rFonts w:ascii="Calibri" w:eastAsia="Calibri" w:hAnsi="Calibri"/>
                <w:szCs w:val="24"/>
                <w:lang w:val="mk-MK"/>
              </w:rPr>
            </w:pPr>
            <w:r w:rsidRPr="002D69B2">
              <w:rPr>
                <w:rFonts w:ascii="Calibri" w:eastAsia="Calibri" w:hAnsi="Calibri"/>
                <w:szCs w:val="24"/>
                <w:lang w:val="mk-MK"/>
              </w:rPr>
              <w:t xml:space="preserve">  60.000,00</w:t>
            </w:r>
          </w:p>
        </w:tc>
      </w:tr>
      <w:tr w:rsidR="002D69B2" w:rsidRPr="002D69B2" w:rsidTr="002D69B2">
        <w:tc>
          <w:tcPr>
            <w:tcW w:w="2394" w:type="dxa"/>
          </w:tcPr>
          <w:p w:rsidR="002D69B2" w:rsidRPr="002D69B2" w:rsidRDefault="002D69B2" w:rsidP="002D69B2">
            <w:pPr>
              <w:spacing w:after="200" w:line="276" w:lineRule="auto"/>
              <w:jc w:val="both"/>
              <w:rPr>
                <w:rFonts w:ascii="Calibri" w:eastAsia="Calibri" w:hAnsi="Calibri"/>
                <w:szCs w:val="24"/>
              </w:rPr>
            </w:pPr>
            <w:r w:rsidRPr="002D69B2">
              <w:rPr>
                <w:rFonts w:ascii="Calibri" w:eastAsia="Calibri" w:hAnsi="Calibri"/>
                <w:szCs w:val="24"/>
                <w:lang w:val="mk-MK"/>
              </w:rPr>
              <w:t>Активност 2</w:t>
            </w:r>
          </w:p>
        </w:tc>
        <w:tc>
          <w:tcPr>
            <w:tcW w:w="2394" w:type="dxa"/>
          </w:tcPr>
          <w:p w:rsidR="002D69B2" w:rsidRPr="002D69B2" w:rsidRDefault="002D69B2" w:rsidP="002D69B2">
            <w:pPr>
              <w:spacing w:after="200" w:line="276" w:lineRule="auto"/>
              <w:jc w:val="both"/>
              <w:rPr>
                <w:rFonts w:ascii="Calibri" w:eastAsia="Calibri" w:hAnsi="Calibri"/>
                <w:szCs w:val="24"/>
                <w:lang w:val="mk-MK"/>
              </w:rPr>
            </w:pPr>
            <w:r w:rsidRPr="002D69B2">
              <w:rPr>
                <w:rFonts w:ascii="Calibri" w:eastAsia="Calibri" w:hAnsi="Calibri"/>
                <w:szCs w:val="24"/>
                <w:lang w:val="mk-MK"/>
              </w:rPr>
              <w:t xml:space="preserve">  60.000,00</w:t>
            </w:r>
          </w:p>
        </w:tc>
      </w:tr>
      <w:tr w:rsidR="002D69B2" w:rsidRPr="002D69B2" w:rsidTr="002D69B2">
        <w:tc>
          <w:tcPr>
            <w:tcW w:w="2394" w:type="dxa"/>
          </w:tcPr>
          <w:p w:rsidR="002D69B2" w:rsidRPr="002D69B2" w:rsidRDefault="002D69B2" w:rsidP="002D69B2">
            <w:pPr>
              <w:spacing w:after="200" w:line="276" w:lineRule="auto"/>
              <w:jc w:val="both"/>
              <w:rPr>
                <w:rFonts w:ascii="Calibri" w:eastAsia="Calibri" w:hAnsi="Calibri"/>
                <w:szCs w:val="24"/>
              </w:rPr>
            </w:pPr>
            <w:r w:rsidRPr="002D69B2">
              <w:rPr>
                <w:rFonts w:ascii="Calibri" w:eastAsia="Calibri" w:hAnsi="Calibri"/>
                <w:szCs w:val="24"/>
                <w:lang w:val="mk-MK"/>
              </w:rPr>
              <w:t>Активност 3</w:t>
            </w:r>
          </w:p>
        </w:tc>
        <w:tc>
          <w:tcPr>
            <w:tcW w:w="2394" w:type="dxa"/>
          </w:tcPr>
          <w:p w:rsidR="002D69B2" w:rsidRPr="002D69B2" w:rsidRDefault="002D69B2" w:rsidP="002D69B2">
            <w:pPr>
              <w:spacing w:after="200" w:line="276" w:lineRule="auto"/>
              <w:jc w:val="both"/>
              <w:rPr>
                <w:rFonts w:ascii="Calibri" w:eastAsia="Calibri" w:hAnsi="Calibri"/>
                <w:szCs w:val="24"/>
                <w:lang w:val="mk-MK"/>
              </w:rPr>
            </w:pPr>
            <w:r w:rsidRPr="002D69B2">
              <w:rPr>
                <w:rFonts w:ascii="Calibri" w:eastAsia="Calibri" w:hAnsi="Calibri"/>
                <w:szCs w:val="24"/>
                <w:lang w:val="mk-MK"/>
              </w:rPr>
              <w:t xml:space="preserve">  10.000,00</w:t>
            </w:r>
          </w:p>
        </w:tc>
      </w:tr>
      <w:tr w:rsidR="002D69B2" w:rsidRPr="002D69B2" w:rsidTr="002D69B2">
        <w:tc>
          <w:tcPr>
            <w:tcW w:w="2394" w:type="dxa"/>
          </w:tcPr>
          <w:p w:rsidR="002D69B2" w:rsidRPr="002D69B2" w:rsidRDefault="002D69B2" w:rsidP="002D69B2">
            <w:pPr>
              <w:spacing w:after="200" w:line="276" w:lineRule="auto"/>
              <w:jc w:val="both"/>
              <w:rPr>
                <w:rFonts w:ascii="Calibri" w:eastAsia="Calibri" w:hAnsi="Calibri"/>
                <w:szCs w:val="24"/>
              </w:rPr>
            </w:pPr>
            <w:r w:rsidRPr="002D69B2">
              <w:rPr>
                <w:rFonts w:ascii="Calibri" w:eastAsia="Calibri" w:hAnsi="Calibri"/>
                <w:szCs w:val="24"/>
                <w:lang w:val="mk-MK"/>
              </w:rPr>
              <w:t>Активност 4</w:t>
            </w:r>
          </w:p>
        </w:tc>
        <w:tc>
          <w:tcPr>
            <w:tcW w:w="2394" w:type="dxa"/>
          </w:tcPr>
          <w:p w:rsidR="002D69B2" w:rsidRPr="002D69B2" w:rsidRDefault="002D69B2" w:rsidP="002D69B2">
            <w:pPr>
              <w:spacing w:after="200" w:line="276" w:lineRule="auto"/>
              <w:jc w:val="both"/>
              <w:rPr>
                <w:rFonts w:ascii="Calibri" w:eastAsia="Calibri" w:hAnsi="Calibri"/>
                <w:szCs w:val="24"/>
                <w:lang w:val="mk-MK"/>
              </w:rPr>
            </w:pPr>
            <w:r w:rsidRPr="002D69B2">
              <w:rPr>
                <w:rFonts w:ascii="Calibri" w:eastAsia="Calibri" w:hAnsi="Calibri"/>
                <w:szCs w:val="24"/>
                <w:lang w:val="mk-MK"/>
              </w:rPr>
              <w:t>200.000,00</w:t>
            </w:r>
          </w:p>
        </w:tc>
      </w:tr>
      <w:tr w:rsidR="002D69B2" w:rsidRPr="002D69B2" w:rsidTr="002D69B2">
        <w:tc>
          <w:tcPr>
            <w:tcW w:w="2394" w:type="dxa"/>
          </w:tcPr>
          <w:p w:rsidR="002D69B2" w:rsidRPr="002D69B2" w:rsidRDefault="002D69B2" w:rsidP="002D69B2">
            <w:pPr>
              <w:spacing w:after="200" w:line="276" w:lineRule="auto"/>
              <w:jc w:val="both"/>
              <w:rPr>
                <w:rFonts w:ascii="Calibri" w:eastAsia="Calibri" w:hAnsi="Calibri"/>
                <w:szCs w:val="24"/>
              </w:rPr>
            </w:pPr>
            <w:r w:rsidRPr="002D69B2">
              <w:rPr>
                <w:rFonts w:ascii="Calibri" w:eastAsia="Calibri" w:hAnsi="Calibri"/>
                <w:szCs w:val="24"/>
                <w:lang w:val="mk-MK"/>
              </w:rPr>
              <w:t>Активност 5</w:t>
            </w:r>
          </w:p>
        </w:tc>
        <w:tc>
          <w:tcPr>
            <w:tcW w:w="2394" w:type="dxa"/>
          </w:tcPr>
          <w:p w:rsidR="002D69B2" w:rsidRPr="002D69B2" w:rsidRDefault="002D69B2" w:rsidP="002D69B2">
            <w:pPr>
              <w:spacing w:after="200" w:line="276" w:lineRule="auto"/>
              <w:jc w:val="both"/>
              <w:rPr>
                <w:rFonts w:ascii="Calibri" w:eastAsia="Calibri" w:hAnsi="Calibri"/>
                <w:szCs w:val="24"/>
                <w:lang w:val="mk-MK"/>
              </w:rPr>
            </w:pPr>
            <w:r w:rsidRPr="002D69B2">
              <w:rPr>
                <w:rFonts w:ascii="Calibri" w:eastAsia="Calibri" w:hAnsi="Calibri"/>
                <w:szCs w:val="24"/>
                <w:lang w:val="mk-MK"/>
              </w:rPr>
              <w:t xml:space="preserve">   10.000,00</w:t>
            </w:r>
          </w:p>
        </w:tc>
      </w:tr>
      <w:tr w:rsidR="002D69B2" w:rsidRPr="002D69B2" w:rsidTr="002D69B2">
        <w:tc>
          <w:tcPr>
            <w:tcW w:w="2394" w:type="dxa"/>
          </w:tcPr>
          <w:p w:rsidR="002D69B2" w:rsidRPr="002D69B2" w:rsidRDefault="002D69B2" w:rsidP="002D69B2">
            <w:pPr>
              <w:spacing w:after="200" w:line="276" w:lineRule="auto"/>
              <w:jc w:val="both"/>
              <w:rPr>
                <w:rFonts w:ascii="Calibri" w:eastAsia="Calibri" w:hAnsi="Calibri"/>
                <w:szCs w:val="24"/>
              </w:rPr>
            </w:pPr>
            <w:r w:rsidRPr="002D69B2">
              <w:rPr>
                <w:rFonts w:ascii="Calibri" w:eastAsia="Calibri" w:hAnsi="Calibri"/>
                <w:szCs w:val="24"/>
                <w:lang w:val="mk-MK"/>
              </w:rPr>
              <w:t>Активност 6</w:t>
            </w:r>
          </w:p>
        </w:tc>
        <w:tc>
          <w:tcPr>
            <w:tcW w:w="2394" w:type="dxa"/>
          </w:tcPr>
          <w:p w:rsidR="002D69B2" w:rsidRPr="002D69B2" w:rsidRDefault="002D69B2" w:rsidP="002D69B2">
            <w:pPr>
              <w:spacing w:after="200" w:line="276" w:lineRule="auto"/>
              <w:jc w:val="both"/>
              <w:rPr>
                <w:rFonts w:ascii="Calibri" w:eastAsia="Calibri" w:hAnsi="Calibri"/>
                <w:szCs w:val="24"/>
                <w:lang w:val="mk-MK"/>
              </w:rPr>
            </w:pPr>
            <w:r w:rsidRPr="002D69B2">
              <w:rPr>
                <w:rFonts w:ascii="Calibri" w:eastAsia="Calibri" w:hAnsi="Calibri"/>
                <w:szCs w:val="24"/>
                <w:lang w:val="mk-MK"/>
              </w:rPr>
              <w:t xml:space="preserve">   20.000,00</w:t>
            </w:r>
          </w:p>
        </w:tc>
      </w:tr>
      <w:tr w:rsidR="002D69B2" w:rsidRPr="002D69B2" w:rsidTr="002D69B2">
        <w:tc>
          <w:tcPr>
            <w:tcW w:w="2394" w:type="dxa"/>
          </w:tcPr>
          <w:p w:rsidR="002D69B2" w:rsidRPr="002D69B2" w:rsidRDefault="002D69B2" w:rsidP="002D69B2">
            <w:pPr>
              <w:spacing w:after="200" w:line="276" w:lineRule="auto"/>
              <w:jc w:val="both"/>
              <w:rPr>
                <w:rFonts w:ascii="Calibri" w:eastAsia="Calibri" w:hAnsi="Calibri"/>
                <w:szCs w:val="24"/>
              </w:rPr>
            </w:pPr>
            <w:r w:rsidRPr="002D69B2">
              <w:rPr>
                <w:rFonts w:ascii="Calibri" w:eastAsia="Calibri" w:hAnsi="Calibri"/>
                <w:szCs w:val="24"/>
                <w:lang w:val="mk-MK"/>
              </w:rPr>
              <w:t>Активност 7</w:t>
            </w:r>
          </w:p>
        </w:tc>
        <w:tc>
          <w:tcPr>
            <w:tcW w:w="2394" w:type="dxa"/>
          </w:tcPr>
          <w:p w:rsidR="002D69B2" w:rsidRPr="002D69B2" w:rsidRDefault="002D69B2" w:rsidP="002D69B2">
            <w:pPr>
              <w:spacing w:after="200" w:line="276" w:lineRule="auto"/>
              <w:jc w:val="both"/>
              <w:rPr>
                <w:rFonts w:ascii="Calibri" w:eastAsia="Calibri" w:hAnsi="Calibri"/>
                <w:szCs w:val="24"/>
                <w:lang w:val="mk-MK"/>
              </w:rPr>
            </w:pPr>
            <w:r w:rsidRPr="002D69B2">
              <w:rPr>
                <w:rFonts w:ascii="Calibri" w:eastAsia="Calibri" w:hAnsi="Calibri"/>
                <w:szCs w:val="24"/>
                <w:lang w:val="mk-MK"/>
              </w:rPr>
              <w:t xml:space="preserve">   10.000,00</w:t>
            </w:r>
          </w:p>
        </w:tc>
      </w:tr>
      <w:tr w:rsidR="002D69B2" w:rsidRPr="002D69B2" w:rsidTr="002D69B2">
        <w:tc>
          <w:tcPr>
            <w:tcW w:w="2394" w:type="dxa"/>
          </w:tcPr>
          <w:p w:rsidR="002D69B2" w:rsidRPr="002D69B2" w:rsidRDefault="002D69B2" w:rsidP="002D69B2">
            <w:pPr>
              <w:spacing w:after="200" w:line="276" w:lineRule="auto"/>
              <w:jc w:val="both"/>
              <w:rPr>
                <w:rFonts w:ascii="Calibri" w:eastAsia="Calibri" w:hAnsi="Calibri"/>
                <w:szCs w:val="24"/>
                <w:lang w:val="mk-MK"/>
              </w:rPr>
            </w:pPr>
            <w:r w:rsidRPr="002D69B2">
              <w:rPr>
                <w:rFonts w:ascii="Calibri" w:eastAsia="Calibri" w:hAnsi="Calibri"/>
                <w:szCs w:val="24"/>
                <w:lang w:val="mk-MK"/>
              </w:rPr>
              <w:t>Вкупно буџет</w:t>
            </w:r>
          </w:p>
        </w:tc>
        <w:tc>
          <w:tcPr>
            <w:tcW w:w="2394" w:type="dxa"/>
          </w:tcPr>
          <w:p w:rsidR="002D69B2" w:rsidRPr="002D69B2" w:rsidRDefault="002D69B2" w:rsidP="002D69B2">
            <w:pPr>
              <w:spacing w:after="200" w:line="276" w:lineRule="auto"/>
              <w:jc w:val="both"/>
              <w:rPr>
                <w:rFonts w:ascii="Calibri" w:eastAsia="Calibri" w:hAnsi="Calibri"/>
                <w:szCs w:val="24"/>
                <w:lang w:val="mk-MK"/>
              </w:rPr>
            </w:pPr>
            <w:r w:rsidRPr="002D69B2">
              <w:rPr>
                <w:rFonts w:ascii="Calibri" w:eastAsia="Calibri" w:hAnsi="Calibri"/>
                <w:szCs w:val="24"/>
                <w:lang w:val="mk-MK"/>
              </w:rPr>
              <w:t>370.00,00 денари</w:t>
            </w:r>
          </w:p>
        </w:tc>
      </w:tr>
    </w:tbl>
    <w:p w:rsidR="002D69B2" w:rsidRPr="002D69B2" w:rsidRDefault="002D69B2" w:rsidP="002D69B2">
      <w:pPr>
        <w:spacing w:after="200" w:line="276" w:lineRule="auto"/>
        <w:jc w:val="both"/>
        <w:rPr>
          <w:rFonts w:ascii="Calibri" w:eastAsia="Calibri" w:hAnsi="Calibri"/>
          <w:szCs w:val="24"/>
          <w:lang w:val="mk-MK"/>
        </w:rPr>
      </w:pPr>
    </w:p>
    <w:p w:rsidR="002D69B2" w:rsidRPr="002D69B2" w:rsidRDefault="002D69B2" w:rsidP="002D69B2">
      <w:pPr>
        <w:spacing w:after="200" w:line="276" w:lineRule="auto"/>
        <w:jc w:val="both"/>
        <w:rPr>
          <w:rFonts w:ascii="Calibri" w:eastAsia="Calibri" w:hAnsi="Calibri"/>
          <w:szCs w:val="24"/>
          <w:lang w:val="mk-MK"/>
        </w:rPr>
      </w:pPr>
    </w:p>
    <w:p w:rsidR="002D69B2" w:rsidRPr="002D69B2" w:rsidRDefault="002D69B2" w:rsidP="002D69B2">
      <w:pPr>
        <w:spacing w:after="200" w:line="276" w:lineRule="auto"/>
        <w:jc w:val="both"/>
        <w:rPr>
          <w:rFonts w:ascii="Calibri" w:eastAsia="Calibri" w:hAnsi="Calibri"/>
          <w:szCs w:val="24"/>
          <w:lang w:val="mk-MK"/>
        </w:rPr>
      </w:pPr>
    </w:p>
    <w:p w:rsidR="002D69B2" w:rsidRPr="002D69B2" w:rsidRDefault="002D69B2" w:rsidP="002D69B2">
      <w:pPr>
        <w:spacing w:after="200" w:line="276" w:lineRule="auto"/>
        <w:jc w:val="both"/>
        <w:rPr>
          <w:rFonts w:ascii="Calibri" w:eastAsia="Calibri" w:hAnsi="Calibri"/>
          <w:szCs w:val="24"/>
          <w:lang w:val="mk-MK"/>
        </w:rPr>
      </w:pPr>
    </w:p>
    <w:p w:rsidR="002D69B2" w:rsidRPr="002D69B2" w:rsidRDefault="002D69B2" w:rsidP="002D69B2">
      <w:pPr>
        <w:spacing w:after="200" w:line="276" w:lineRule="auto"/>
        <w:jc w:val="both"/>
        <w:rPr>
          <w:rFonts w:ascii="Calibri" w:eastAsia="Calibri" w:hAnsi="Calibri"/>
          <w:szCs w:val="24"/>
          <w:lang w:val="mk-MK"/>
        </w:rPr>
      </w:pPr>
    </w:p>
    <w:p w:rsidR="002D69B2" w:rsidRPr="002D69B2" w:rsidRDefault="002D69B2" w:rsidP="002D69B2">
      <w:pPr>
        <w:spacing w:after="200" w:line="276" w:lineRule="auto"/>
        <w:jc w:val="both"/>
        <w:rPr>
          <w:rFonts w:ascii="Calibri" w:eastAsia="Calibri" w:hAnsi="Calibri"/>
          <w:szCs w:val="24"/>
          <w:lang w:val="mk-MK"/>
        </w:rPr>
      </w:pPr>
    </w:p>
    <w:p w:rsidR="002D69B2" w:rsidRPr="002D69B2" w:rsidRDefault="002D69B2" w:rsidP="002D69B2">
      <w:pPr>
        <w:spacing w:after="200" w:line="276" w:lineRule="auto"/>
        <w:jc w:val="both"/>
        <w:rPr>
          <w:rFonts w:ascii="Calibri" w:eastAsia="Calibri" w:hAnsi="Calibri"/>
          <w:szCs w:val="24"/>
          <w:lang w:val="mk-MK"/>
        </w:rPr>
      </w:pPr>
    </w:p>
    <w:p w:rsidR="00024C41" w:rsidRDefault="00024C41" w:rsidP="00024C41">
      <w:pPr>
        <w:spacing w:after="200" w:line="276" w:lineRule="auto"/>
        <w:ind w:left="630"/>
        <w:contextualSpacing/>
        <w:jc w:val="both"/>
        <w:rPr>
          <w:rFonts w:ascii="Calibri" w:eastAsia="Calibri" w:hAnsi="Calibri"/>
          <w:b/>
          <w:sz w:val="32"/>
          <w:szCs w:val="32"/>
          <w:lang w:val="mk-MK"/>
        </w:rPr>
      </w:pPr>
    </w:p>
    <w:p w:rsidR="00024C41" w:rsidRDefault="00024C41" w:rsidP="00024C41">
      <w:pPr>
        <w:spacing w:after="200" w:line="276" w:lineRule="auto"/>
        <w:ind w:left="630"/>
        <w:contextualSpacing/>
        <w:jc w:val="both"/>
        <w:rPr>
          <w:rFonts w:ascii="Calibri" w:eastAsia="Calibri" w:hAnsi="Calibri"/>
          <w:b/>
          <w:sz w:val="32"/>
          <w:szCs w:val="32"/>
          <w:lang w:val="mk-MK"/>
        </w:rPr>
      </w:pPr>
    </w:p>
    <w:p w:rsidR="002D69B2" w:rsidRPr="00456E40" w:rsidRDefault="002D69B2" w:rsidP="00456E40">
      <w:pPr>
        <w:numPr>
          <w:ilvl w:val="0"/>
          <w:numId w:val="9"/>
        </w:numPr>
        <w:spacing w:after="200" w:line="276" w:lineRule="auto"/>
        <w:contextualSpacing/>
        <w:jc w:val="both"/>
        <w:rPr>
          <w:rFonts w:ascii="Calibri" w:eastAsia="Calibri" w:hAnsi="Calibri"/>
          <w:b/>
          <w:sz w:val="32"/>
          <w:szCs w:val="32"/>
          <w:lang w:val="mk-MK"/>
        </w:rPr>
      </w:pPr>
      <w:r w:rsidRPr="00456E40">
        <w:rPr>
          <w:rFonts w:ascii="Calibri" w:eastAsia="Calibri" w:hAnsi="Calibri"/>
          <w:b/>
          <w:sz w:val="32"/>
          <w:szCs w:val="32"/>
          <w:lang w:val="mk-MK"/>
        </w:rPr>
        <w:t>Мониторинг и евалуација</w:t>
      </w:r>
    </w:p>
    <w:p w:rsidR="00024C41" w:rsidRDefault="00024C41" w:rsidP="002D69B2">
      <w:pPr>
        <w:suppressAutoHyphens/>
        <w:jc w:val="both"/>
        <w:rPr>
          <w:rFonts w:ascii="Calibri" w:eastAsia="Calibri" w:hAnsi="Calibri"/>
          <w:szCs w:val="24"/>
          <w:lang w:val="mk-MK"/>
        </w:rPr>
      </w:pPr>
    </w:p>
    <w:p w:rsidR="00024C41" w:rsidRDefault="002D69B2" w:rsidP="002D69B2">
      <w:pPr>
        <w:suppressAutoHyphens/>
        <w:jc w:val="both"/>
        <w:rPr>
          <w:rFonts w:ascii="Calibri" w:hAnsi="Calibri" w:cs="Calibri"/>
          <w:szCs w:val="24"/>
          <w:lang w:val="mk-MK" w:eastAsia="ar-SA"/>
        </w:rPr>
      </w:pPr>
      <w:r w:rsidRPr="002D69B2">
        <w:rPr>
          <w:rFonts w:ascii="Calibri" w:eastAsia="Calibri" w:hAnsi="Calibri"/>
          <w:szCs w:val="24"/>
          <w:lang w:val="mk-MK"/>
        </w:rPr>
        <w:t>За успешна имплементација на Годишната програма за култура во Општина Кривогаштани за 2025 година, потребно е да се спроведе мониторинг во периодот кој го покрива овој документ, како и евалуација за проценка на успешноста на реализацијата на годишната</w:t>
      </w:r>
      <w:r w:rsidRPr="002D69B2">
        <w:rPr>
          <w:rFonts w:ascii="Calibri" w:eastAsia="Calibri" w:hAnsi="Calibri"/>
          <w:szCs w:val="24"/>
        </w:rPr>
        <w:t xml:space="preserve"> </w:t>
      </w:r>
      <w:r w:rsidRPr="002D69B2">
        <w:rPr>
          <w:rFonts w:ascii="Calibri" w:eastAsia="Calibri" w:hAnsi="Calibri"/>
          <w:szCs w:val="24"/>
          <w:lang w:val="mk-MK"/>
        </w:rPr>
        <w:t>програма и нејзино влијание на граѓаните во Општина Кривогаштани. Основните методи и субјекти кои ќе вршат и ќе бидат искористени во мониторингот и евалуацијата се</w:t>
      </w:r>
      <w:r w:rsidRPr="002D69B2">
        <w:rPr>
          <w:rFonts w:ascii="Calibri" w:eastAsia="Calibri" w:hAnsi="Calibri"/>
          <w:szCs w:val="24"/>
        </w:rPr>
        <w:t>:</w:t>
      </w:r>
      <w:r w:rsidRPr="002D69B2">
        <w:rPr>
          <w:rFonts w:ascii="Calibri" w:eastAsia="Calibri" w:hAnsi="Calibri"/>
          <w:szCs w:val="24"/>
          <w:lang w:val="mk-MK"/>
        </w:rPr>
        <w:t xml:space="preserve"> Комисијата за</w:t>
      </w:r>
      <w:r w:rsidRPr="002D69B2">
        <w:rPr>
          <w:rFonts w:ascii="Calibri" w:eastAsia="Calibri" w:hAnsi="Calibri"/>
          <w:szCs w:val="24"/>
        </w:rPr>
        <w:t xml:space="preserve"> </w:t>
      </w:r>
      <w:r w:rsidRPr="002D69B2">
        <w:rPr>
          <w:rFonts w:ascii="Calibri" w:eastAsia="Calibri" w:hAnsi="Calibri"/>
          <w:szCs w:val="24"/>
          <w:lang w:val="mk-MK"/>
        </w:rPr>
        <w:t>општествени дејности во Советот на Општина Кривогаштани</w:t>
      </w:r>
      <w:r w:rsidRPr="002D69B2">
        <w:rPr>
          <w:rFonts w:ascii="Calibri" w:eastAsia="Calibri" w:hAnsi="Calibri"/>
          <w:szCs w:val="24"/>
        </w:rPr>
        <w:t xml:space="preserve"> </w:t>
      </w:r>
      <w:r w:rsidRPr="002D69B2">
        <w:rPr>
          <w:rFonts w:ascii="Calibri" w:eastAsia="Calibri" w:hAnsi="Calibri"/>
          <w:szCs w:val="24"/>
          <w:lang w:val="mk-MK"/>
        </w:rPr>
        <w:t>и Градоначалникот на Општина Кривогаштани кои ќе го следат текот и динамиката на спроведувањето на Годишната програма за култура за 2025 година и ќе даваат свои оцени како и предлози за неопходни промени се со цел постигнување на утрвдените цели.</w:t>
      </w:r>
      <w:r w:rsidR="005F3E52" w:rsidRPr="005F3E52">
        <w:rPr>
          <w:rFonts w:ascii="Calibri" w:hAnsi="Calibri" w:cs="Calibri"/>
          <w:color w:val="00000A"/>
          <w:szCs w:val="24"/>
          <w:lang w:val="mk-MK"/>
        </w:rPr>
        <w:t xml:space="preserve"> </w:t>
      </w:r>
      <w:r w:rsidR="005F3E52" w:rsidRPr="005F3E52">
        <w:rPr>
          <w:rFonts w:ascii="Calibri" w:hAnsi="Calibri" w:cs="Calibri"/>
          <w:szCs w:val="24"/>
          <w:lang w:val="pt-PT" w:eastAsia="ar-SA"/>
        </w:rPr>
        <w:t xml:space="preserve">   </w:t>
      </w:r>
    </w:p>
    <w:p w:rsidR="00456E40" w:rsidRDefault="005F3E52" w:rsidP="002D69B2">
      <w:pPr>
        <w:suppressAutoHyphens/>
        <w:jc w:val="both"/>
        <w:rPr>
          <w:rFonts w:ascii="Calibri" w:hAnsi="Calibri" w:cs="Calibri"/>
          <w:szCs w:val="24"/>
          <w:lang w:val="mk-MK" w:eastAsia="ar-SA"/>
        </w:rPr>
      </w:pPr>
      <w:r w:rsidRPr="005F3E52">
        <w:rPr>
          <w:rFonts w:ascii="Calibri" w:hAnsi="Calibri" w:cs="Calibri"/>
          <w:szCs w:val="24"/>
          <w:lang w:val="pt-PT" w:eastAsia="ar-SA"/>
        </w:rPr>
        <w:t xml:space="preserve">                                         </w:t>
      </w:r>
    </w:p>
    <w:p w:rsidR="001F603A" w:rsidRPr="00AE6831" w:rsidRDefault="005F3E52" w:rsidP="002D69B2">
      <w:pPr>
        <w:suppressAutoHyphens/>
        <w:jc w:val="both"/>
        <w:rPr>
          <w:rFonts w:ascii="Calibri" w:hAnsi="Calibri" w:cs="Calibri"/>
          <w:szCs w:val="24"/>
          <w:lang w:val="mk-MK" w:eastAsia="ar-SA"/>
        </w:rPr>
      </w:pPr>
      <w:r w:rsidRPr="005F3E52">
        <w:rPr>
          <w:rFonts w:ascii="Calibri" w:hAnsi="Calibri" w:cs="Calibri"/>
          <w:szCs w:val="24"/>
          <w:lang w:val="pt-PT" w:eastAsia="ar-SA"/>
        </w:rPr>
        <w:t xml:space="preserve">                    </w:t>
      </w:r>
      <w:r w:rsidRPr="005F3E52">
        <w:rPr>
          <w:rFonts w:ascii="Calibri" w:hAnsi="Calibri" w:cs="Calibri"/>
          <w:szCs w:val="24"/>
          <w:lang w:val="mk-MK" w:eastAsia="ar-SA"/>
        </w:rPr>
        <w:t xml:space="preserve">        </w:t>
      </w:r>
    </w:p>
    <w:p w:rsidR="001F603A" w:rsidRPr="00EC6E48" w:rsidRDefault="001F603A" w:rsidP="001F603A">
      <w:pPr>
        <w:jc w:val="both"/>
        <w:rPr>
          <w:rFonts w:ascii="Calibri" w:hAnsi="Calibri" w:cs="Calibri"/>
          <w:szCs w:val="24"/>
          <w:lang w:val="mk-MK"/>
        </w:rPr>
      </w:pPr>
      <w:r w:rsidRPr="00EC6E48">
        <w:rPr>
          <w:rFonts w:ascii="Calibri" w:hAnsi="Calibri" w:cs="Calibri"/>
          <w:szCs w:val="24"/>
          <w:lang w:val="mk-MK"/>
        </w:rPr>
        <w:t>Бр.08-</w:t>
      </w:r>
      <w:r w:rsidR="00EC6E48">
        <w:rPr>
          <w:rFonts w:ascii="Calibri" w:hAnsi="Calibri" w:cs="Calibri"/>
          <w:szCs w:val="24"/>
        </w:rPr>
        <w:t>1</w:t>
      </w:r>
      <w:r w:rsidR="00024C41">
        <w:rPr>
          <w:rFonts w:ascii="Calibri" w:hAnsi="Calibri" w:cs="Calibri"/>
          <w:szCs w:val="24"/>
          <w:lang w:val="mk-MK"/>
        </w:rPr>
        <w:t>365/5</w:t>
      </w:r>
      <w:r w:rsidRPr="00EC6E48">
        <w:rPr>
          <w:rFonts w:ascii="Calibri" w:hAnsi="Calibri" w:cs="Calibri"/>
          <w:szCs w:val="24"/>
          <w:lang w:val="mk-MK"/>
        </w:rPr>
        <w:t xml:space="preserve">                                                                           </w:t>
      </w:r>
      <w:r w:rsidR="00EC6E48">
        <w:rPr>
          <w:rFonts w:ascii="Calibri" w:hAnsi="Calibri" w:cs="Calibri"/>
          <w:szCs w:val="24"/>
        </w:rPr>
        <w:t xml:space="preserve">                           </w:t>
      </w:r>
      <w:r w:rsidRPr="00EC6E48">
        <w:rPr>
          <w:rFonts w:ascii="Calibri" w:hAnsi="Calibri" w:cs="Calibri"/>
          <w:szCs w:val="24"/>
          <w:lang w:val="mk-MK"/>
        </w:rPr>
        <w:t xml:space="preserve">  Претседател на Совет</w:t>
      </w:r>
    </w:p>
    <w:p w:rsidR="001F603A" w:rsidRPr="00EC6E48" w:rsidRDefault="00B10257" w:rsidP="001F603A">
      <w:pPr>
        <w:jc w:val="both"/>
        <w:rPr>
          <w:rFonts w:ascii="Calibri" w:hAnsi="Calibri" w:cs="Calibri"/>
          <w:szCs w:val="24"/>
          <w:lang w:val="mk-MK"/>
        </w:rPr>
      </w:pPr>
      <w:r>
        <w:rPr>
          <w:rFonts w:ascii="Calibri" w:hAnsi="Calibri" w:cs="Calibri"/>
          <w:szCs w:val="24"/>
          <w:lang w:val="mk-MK"/>
        </w:rPr>
        <w:t>2</w:t>
      </w:r>
      <w:r w:rsidR="00024C41">
        <w:rPr>
          <w:rFonts w:ascii="Calibri" w:hAnsi="Calibri" w:cs="Calibri"/>
          <w:szCs w:val="24"/>
          <w:lang w:val="mk-MK"/>
        </w:rPr>
        <w:t>4</w:t>
      </w:r>
      <w:r w:rsidR="004D19D1">
        <w:rPr>
          <w:rFonts w:ascii="Calibri" w:hAnsi="Calibri" w:cs="Calibri"/>
          <w:szCs w:val="24"/>
          <w:lang w:val="mk-MK"/>
        </w:rPr>
        <w:t>.1</w:t>
      </w:r>
      <w:r w:rsidR="00024C41">
        <w:rPr>
          <w:rFonts w:ascii="Calibri" w:hAnsi="Calibri" w:cs="Calibri"/>
          <w:szCs w:val="24"/>
          <w:lang w:val="mk-MK"/>
        </w:rPr>
        <w:t>2</w:t>
      </w:r>
      <w:r w:rsidR="001F603A" w:rsidRPr="00EC6E48">
        <w:rPr>
          <w:rFonts w:ascii="Calibri" w:hAnsi="Calibri" w:cs="Calibri"/>
          <w:szCs w:val="24"/>
          <w:lang w:val="mk-MK"/>
        </w:rPr>
        <w:t xml:space="preserve">.2024 година                                                              </w:t>
      </w:r>
      <w:r w:rsidR="00EC6E48">
        <w:rPr>
          <w:rFonts w:ascii="Calibri" w:hAnsi="Calibri" w:cs="Calibri"/>
          <w:szCs w:val="24"/>
        </w:rPr>
        <w:t xml:space="preserve">                    </w:t>
      </w:r>
      <w:r w:rsidR="001F603A" w:rsidRPr="00EC6E48">
        <w:rPr>
          <w:rFonts w:ascii="Calibri" w:hAnsi="Calibri" w:cs="Calibri"/>
          <w:szCs w:val="24"/>
        </w:rPr>
        <w:t xml:space="preserve">    </w:t>
      </w:r>
      <w:r w:rsidR="001F603A" w:rsidRPr="00EC6E48">
        <w:rPr>
          <w:rFonts w:ascii="Calibri" w:hAnsi="Calibri" w:cs="Calibri"/>
          <w:szCs w:val="24"/>
          <w:lang w:val="mk-MK"/>
        </w:rPr>
        <w:t xml:space="preserve"> на</w:t>
      </w:r>
      <w:r w:rsidR="001F603A" w:rsidRPr="00EC6E48">
        <w:rPr>
          <w:rFonts w:ascii="Calibri" w:hAnsi="Calibri" w:cs="Calibri"/>
          <w:szCs w:val="24"/>
          <w:lang w:val="pt-PT"/>
        </w:rPr>
        <w:t xml:space="preserve"> </w:t>
      </w:r>
      <w:r w:rsidR="00EC6E48">
        <w:rPr>
          <w:rFonts w:ascii="Calibri" w:hAnsi="Calibri" w:cs="Calibri"/>
          <w:szCs w:val="24"/>
        </w:rPr>
        <w:t>O</w:t>
      </w:r>
      <w:r w:rsidR="001F603A" w:rsidRPr="00EC6E48">
        <w:rPr>
          <w:rFonts w:ascii="Calibri" w:hAnsi="Calibri" w:cs="Calibri"/>
          <w:szCs w:val="24"/>
          <w:lang w:val="mk-MK"/>
        </w:rPr>
        <w:t>пштина Кривогаштани</w:t>
      </w:r>
    </w:p>
    <w:p w:rsidR="001F603A" w:rsidRPr="00EC6E48" w:rsidRDefault="001F603A" w:rsidP="001F603A">
      <w:pPr>
        <w:jc w:val="both"/>
        <w:rPr>
          <w:rFonts w:ascii="Calibri" w:hAnsi="Calibri" w:cs="Calibri"/>
          <w:szCs w:val="24"/>
          <w:lang w:val="mk-MK"/>
        </w:rPr>
      </w:pPr>
      <w:r w:rsidRPr="00EC6E48">
        <w:rPr>
          <w:rFonts w:ascii="Calibri" w:hAnsi="Calibri" w:cs="Calibri"/>
          <w:szCs w:val="24"/>
          <w:lang w:val="mk-MK"/>
        </w:rPr>
        <w:t xml:space="preserve">Кривогаштани                                                                           </w:t>
      </w:r>
      <w:r w:rsidR="00EC6E48">
        <w:rPr>
          <w:rFonts w:ascii="Calibri" w:hAnsi="Calibri" w:cs="Calibri"/>
          <w:szCs w:val="24"/>
        </w:rPr>
        <w:t xml:space="preserve">                         </w:t>
      </w:r>
      <w:r w:rsidRPr="00EC6E48">
        <w:rPr>
          <w:rFonts w:ascii="Calibri" w:hAnsi="Calibri" w:cs="Calibri"/>
          <w:szCs w:val="24"/>
          <w:lang w:val="mk-MK"/>
        </w:rPr>
        <w:t xml:space="preserve">  Горан Новакоски</w:t>
      </w:r>
    </w:p>
    <w:p w:rsidR="00B67120" w:rsidRDefault="001F603A" w:rsidP="00BB0974">
      <w:pPr>
        <w:pStyle w:val="BodyTextIndent"/>
        <w:ind w:firstLine="0"/>
        <w:rPr>
          <w:rFonts w:ascii="Arial" w:hAnsi="Arial" w:cs="Arial"/>
          <w:lang w:val="mk-MK"/>
        </w:rPr>
      </w:pPr>
      <w:r>
        <w:rPr>
          <w:rFonts w:ascii="Arial" w:hAnsi="Arial" w:cs="Arial"/>
        </w:rPr>
        <w:t>__________________________________________________________________________________________________________________________________________</w:t>
      </w:r>
    </w:p>
    <w:p w:rsidR="00456E40" w:rsidRDefault="00456E40" w:rsidP="00B10257">
      <w:pPr>
        <w:pStyle w:val="BodyTextIndent"/>
        <w:rPr>
          <w:rFonts w:asciiTheme="minorHAnsi" w:hAnsiTheme="minorHAnsi"/>
          <w:lang w:val="mk-MK"/>
        </w:rPr>
      </w:pPr>
    </w:p>
    <w:p w:rsidR="00456E40" w:rsidRDefault="00456E40" w:rsidP="00B10257">
      <w:pPr>
        <w:pStyle w:val="BodyTextIndent"/>
        <w:rPr>
          <w:rFonts w:asciiTheme="minorHAnsi" w:hAnsiTheme="minorHAnsi"/>
          <w:lang w:val="mk-MK"/>
        </w:rPr>
      </w:pPr>
    </w:p>
    <w:p w:rsidR="00456E40" w:rsidRDefault="00456E40" w:rsidP="00B10257">
      <w:pPr>
        <w:pStyle w:val="BodyTextIndent"/>
        <w:rPr>
          <w:rFonts w:asciiTheme="minorHAnsi" w:hAnsiTheme="minorHAnsi"/>
          <w:lang w:val="mk-MK"/>
        </w:rPr>
      </w:pPr>
    </w:p>
    <w:p w:rsidR="00456E40" w:rsidRDefault="00456E40" w:rsidP="00B10257">
      <w:pPr>
        <w:pStyle w:val="BodyTextIndent"/>
        <w:rPr>
          <w:rFonts w:asciiTheme="minorHAnsi" w:hAnsiTheme="minorHAnsi"/>
          <w:lang w:val="mk-MK"/>
        </w:rPr>
      </w:pPr>
    </w:p>
    <w:p w:rsidR="00456E40" w:rsidRDefault="00456E40" w:rsidP="00B10257">
      <w:pPr>
        <w:pStyle w:val="BodyTextIndent"/>
        <w:rPr>
          <w:rFonts w:asciiTheme="minorHAnsi" w:hAnsiTheme="minorHAnsi"/>
          <w:lang w:val="mk-MK"/>
        </w:rPr>
      </w:pPr>
    </w:p>
    <w:p w:rsidR="00B10257" w:rsidRPr="004A6539" w:rsidRDefault="00B10257" w:rsidP="00B10257">
      <w:pPr>
        <w:pStyle w:val="BodyTextIndent"/>
        <w:rPr>
          <w:rFonts w:asciiTheme="minorHAnsi" w:hAnsiTheme="minorHAnsi"/>
          <w:b/>
          <w:lang w:val="mk-MK"/>
        </w:rPr>
      </w:pPr>
      <w:r>
        <w:rPr>
          <w:rFonts w:ascii="MAC C Times" w:hAnsi="MAC C Times"/>
        </w:rPr>
        <w:lastRenderedPageBreak/>
        <w:t xml:space="preserve">Vrz osnova na ~len 50 stav 1 to~ka 3 od Zakonot za lokalna samouprava ("Slu`ben vesnik na RM" br. 5 / 02) i ~len 33 stav 1 alinea 2 od Statutot na Op{tina Krivoga{tani ("Slu`ben glasnik na Op{tina Krivoga{tani" </w:t>
      </w:r>
      <w:r>
        <w:rPr>
          <w:rFonts w:ascii="Times New Roman" w:hAnsi="Times New Roman"/>
          <w:lang w:val="mk-MK"/>
        </w:rPr>
        <w:t>бр.3/11, 17/14, 10/16,</w:t>
      </w:r>
      <w:r w:rsidRPr="009100E4">
        <w:rPr>
          <w:rFonts w:ascii="Times New Roman" w:hAnsi="Times New Roman"/>
          <w:lang w:val="mk-MK"/>
        </w:rPr>
        <w:t xml:space="preserve"> 14/16</w:t>
      </w:r>
      <w:r>
        <w:rPr>
          <w:rFonts w:ascii="Times New Roman" w:hAnsi="Times New Roman"/>
          <w:lang w:val="mk-MK"/>
        </w:rPr>
        <w:t>, 6/19 и 9/23</w:t>
      </w:r>
      <w:r>
        <w:rPr>
          <w:rFonts w:ascii="MAC C Times" w:hAnsi="MAC C Times"/>
        </w:rPr>
        <w:t>), Gradona~alnikot na Op{tina Krivoga{tani donese:</w:t>
      </w:r>
    </w:p>
    <w:p w:rsidR="00B10257" w:rsidRPr="00B10257" w:rsidRDefault="00B10257" w:rsidP="00B10257">
      <w:pPr>
        <w:jc w:val="center"/>
        <w:rPr>
          <w:rFonts w:ascii="Times New Roman" w:hAnsi="Times New Roman"/>
          <w:b/>
          <w:szCs w:val="24"/>
        </w:rPr>
      </w:pPr>
    </w:p>
    <w:p w:rsidR="00BC4763" w:rsidRPr="00BC4763" w:rsidRDefault="00BC4763" w:rsidP="00BC4763">
      <w:pPr>
        <w:jc w:val="center"/>
        <w:rPr>
          <w:rFonts w:ascii="Times New Roman" w:hAnsi="Times New Roman"/>
          <w:b/>
          <w:szCs w:val="24"/>
        </w:rPr>
      </w:pPr>
    </w:p>
    <w:p w:rsidR="00BC4763" w:rsidRPr="00BC4763" w:rsidRDefault="00BC4763" w:rsidP="00BC4763">
      <w:pPr>
        <w:keepNext/>
        <w:jc w:val="center"/>
        <w:outlineLvl w:val="0"/>
        <w:rPr>
          <w:b/>
        </w:rPr>
      </w:pPr>
      <w:r w:rsidRPr="00BC4763">
        <w:rPr>
          <w:b/>
        </w:rPr>
        <w:t>ZAKLU^OK</w:t>
      </w:r>
    </w:p>
    <w:p w:rsidR="00BC4763" w:rsidRPr="00BC4763" w:rsidRDefault="00BC4763" w:rsidP="00BC4763">
      <w:pPr>
        <w:spacing w:line="100" w:lineRule="atLeast"/>
        <w:ind w:left="720"/>
        <w:jc w:val="center"/>
        <w:rPr>
          <w:rFonts w:ascii="Calibri" w:hAnsi="Calibri"/>
          <w:b/>
          <w:color w:val="00000A"/>
          <w:lang w:val="mk-MK"/>
        </w:rPr>
      </w:pPr>
      <w:r w:rsidRPr="00BC4763">
        <w:rPr>
          <w:rFonts w:ascii="Calibri" w:hAnsi="Calibri"/>
          <w:b/>
          <w:color w:val="00000A"/>
          <w:szCs w:val="24"/>
          <w:lang w:val="mk-MK"/>
        </w:rPr>
        <w:t xml:space="preserve">за прогласување на </w:t>
      </w:r>
      <w:r w:rsidRPr="00BC4763">
        <w:rPr>
          <w:rFonts w:ascii="Calibri" w:hAnsi="Calibri"/>
          <w:b/>
          <w:color w:val="00000A"/>
          <w:lang w:val="mk-MK"/>
        </w:rPr>
        <w:t>Годишен план за еднакви можности на жените и мажите за  2025 година</w:t>
      </w:r>
      <w:r w:rsidRPr="00BC4763">
        <w:rPr>
          <w:rFonts w:ascii="Calibri" w:hAnsi="Calibri"/>
          <w:b/>
          <w:color w:val="00000A"/>
        </w:rPr>
        <w:t xml:space="preserve"> </w:t>
      </w:r>
      <w:r w:rsidRPr="00BC4763">
        <w:rPr>
          <w:rFonts w:ascii="Calibri" w:hAnsi="Calibri"/>
          <w:b/>
          <w:color w:val="00000A"/>
          <w:lang w:val="mk-MK"/>
        </w:rPr>
        <w:t>во Општина Кривогаштани</w:t>
      </w:r>
    </w:p>
    <w:p w:rsidR="00BC4763" w:rsidRPr="00BC4763" w:rsidRDefault="00BC4763" w:rsidP="00BC4763">
      <w:pPr>
        <w:spacing w:line="100" w:lineRule="atLeast"/>
        <w:rPr>
          <w:rFonts w:asciiTheme="minorHAnsi" w:hAnsiTheme="minorHAnsi"/>
          <w:b/>
          <w:lang w:val="mk-MK"/>
        </w:rPr>
      </w:pPr>
    </w:p>
    <w:p w:rsidR="00BC4763" w:rsidRPr="00BC4763" w:rsidRDefault="00BC4763" w:rsidP="00BC4763">
      <w:pPr>
        <w:rPr>
          <w:rFonts w:ascii="Calibri" w:hAnsi="Calibri"/>
          <w:szCs w:val="24"/>
          <w:lang w:val="mk-MK"/>
        </w:rPr>
      </w:pPr>
    </w:p>
    <w:p w:rsidR="00BC4763" w:rsidRPr="00BC4763" w:rsidRDefault="00BC4763" w:rsidP="00BC4763">
      <w:pPr>
        <w:widowControl w:val="0"/>
        <w:suppressAutoHyphens/>
        <w:autoSpaceDN w:val="0"/>
        <w:jc w:val="both"/>
        <w:rPr>
          <w:rFonts w:ascii="Arial" w:eastAsia="SimSun" w:hAnsi="Arial" w:cs="Arial"/>
          <w:bCs/>
          <w:kern w:val="3"/>
          <w:szCs w:val="24"/>
          <w:lang w:val="en-GB" w:eastAsia="en-GB"/>
        </w:rPr>
      </w:pPr>
      <w:r w:rsidRPr="00BC4763">
        <w:rPr>
          <w:rFonts w:ascii="MAC C Swiss" w:eastAsia="SimSun" w:hAnsi="MAC C Swiss" w:cs="Arial"/>
          <w:kern w:val="3"/>
          <w:szCs w:val="24"/>
          <w:lang w:val="pl-PL" w:eastAsia="en-GB"/>
        </w:rPr>
        <w:t xml:space="preserve">1. </w:t>
      </w:r>
      <w:r w:rsidRPr="00BC4763">
        <w:rPr>
          <w:rFonts w:ascii="Arial" w:eastAsia="SimSun" w:hAnsi="Arial" w:cs="Arial"/>
          <w:kern w:val="3"/>
          <w:szCs w:val="24"/>
          <w:lang w:val="mk-MK" w:eastAsia="en-GB"/>
        </w:rPr>
        <w:t xml:space="preserve">Се прогласува </w:t>
      </w:r>
      <w:r w:rsidRPr="00BC4763">
        <w:rPr>
          <w:rFonts w:ascii="Arial" w:eastAsia="SimSun" w:hAnsi="Arial" w:cs="Arial"/>
          <w:kern w:val="3"/>
          <w:szCs w:val="24"/>
          <w:lang w:val="en-GB" w:eastAsia="en-GB"/>
        </w:rPr>
        <w:t>Годишн</w:t>
      </w:r>
      <w:r w:rsidRPr="00BC4763">
        <w:rPr>
          <w:rFonts w:ascii="Arial" w:eastAsia="SimSun" w:hAnsi="Arial" w:cs="Arial"/>
          <w:kern w:val="3"/>
          <w:szCs w:val="24"/>
          <w:lang w:val="mk-MK" w:eastAsia="en-GB"/>
        </w:rPr>
        <w:t>иот</w:t>
      </w:r>
      <w:r w:rsidRPr="00BC4763">
        <w:rPr>
          <w:rFonts w:ascii="Arial" w:eastAsia="SimSun" w:hAnsi="Arial" w:cs="Arial"/>
          <w:kern w:val="3"/>
          <w:szCs w:val="24"/>
          <w:lang w:val="en-GB" w:eastAsia="en-GB"/>
        </w:rPr>
        <w:t xml:space="preserve"> план за еднакви можности на жените и мажите за  2025 година во Општина Кривогаштани</w:t>
      </w:r>
      <w:r w:rsidRPr="00BC4763">
        <w:rPr>
          <w:rFonts w:ascii="Arial" w:eastAsia="SimSun" w:hAnsi="Arial" w:cs="Arial"/>
          <w:kern w:val="3"/>
          <w:szCs w:val="24"/>
          <w:lang w:val="mk-MK" w:eastAsia="en-GB"/>
        </w:rPr>
        <w:t xml:space="preserve"> што Советот на Општина Кривогаштани</w:t>
      </w:r>
      <w:r w:rsidRPr="00BC4763">
        <w:rPr>
          <w:rFonts w:ascii="Arial" w:eastAsia="SimSun" w:hAnsi="Arial" w:cs="Arial"/>
          <w:kern w:val="3"/>
          <w:szCs w:val="24"/>
          <w:lang w:val="pl-PL" w:eastAsia="en-GB"/>
        </w:rPr>
        <w:t xml:space="preserve"> </w:t>
      </w:r>
      <w:r w:rsidRPr="00BC4763">
        <w:rPr>
          <w:rFonts w:ascii="Arial" w:eastAsia="SimSun" w:hAnsi="Arial" w:cs="Arial"/>
          <w:kern w:val="3"/>
          <w:szCs w:val="24"/>
          <w:lang w:val="mk-MK" w:eastAsia="en-GB"/>
        </w:rPr>
        <w:t>го</w:t>
      </w:r>
      <w:r w:rsidRPr="00BC4763">
        <w:rPr>
          <w:rFonts w:ascii="Arial" w:eastAsia="SimSun" w:hAnsi="Arial" w:cs="Arial"/>
          <w:kern w:val="3"/>
          <w:szCs w:val="24"/>
          <w:lang w:val="pl-PL" w:eastAsia="en-GB"/>
        </w:rPr>
        <w:t xml:space="preserve"> </w:t>
      </w:r>
      <w:r w:rsidRPr="00BC4763">
        <w:rPr>
          <w:rFonts w:ascii="Arial" w:eastAsia="SimSun" w:hAnsi="Arial" w:cs="Arial"/>
          <w:kern w:val="3"/>
          <w:szCs w:val="24"/>
          <w:lang w:val="mk-MK" w:eastAsia="en-GB"/>
        </w:rPr>
        <w:t xml:space="preserve">донесе на седницата одржана на ден </w:t>
      </w:r>
      <w:r w:rsidRPr="00BC4763">
        <w:rPr>
          <w:rFonts w:ascii="Arial" w:eastAsia="SimSun" w:hAnsi="Arial" w:cs="Arial"/>
          <w:kern w:val="3"/>
          <w:szCs w:val="24"/>
          <w:lang w:val="pl-PL" w:eastAsia="en-GB"/>
        </w:rPr>
        <w:t xml:space="preserve"> </w:t>
      </w:r>
      <w:r w:rsidRPr="00BC4763">
        <w:rPr>
          <w:rFonts w:ascii="Arial" w:eastAsia="SimSun" w:hAnsi="Arial" w:cs="Arial"/>
          <w:kern w:val="3"/>
          <w:szCs w:val="24"/>
          <w:lang w:val="mk-MK" w:eastAsia="en-GB"/>
        </w:rPr>
        <w:t>24</w:t>
      </w:r>
      <w:r w:rsidRPr="00BC4763">
        <w:rPr>
          <w:rFonts w:ascii="Arial" w:eastAsia="SimSun" w:hAnsi="Arial" w:cs="Arial"/>
          <w:kern w:val="3"/>
          <w:szCs w:val="24"/>
          <w:lang w:val="pl-PL" w:eastAsia="en-GB"/>
        </w:rPr>
        <w:t>.</w:t>
      </w:r>
      <w:r w:rsidRPr="00BC4763">
        <w:rPr>
          <w:rFonts w:ascii="Arial" w:eastAsia="SimSun" w:hAnsi="Arial" w:cs="Arial"/>
          <w:kern w:val="3"/>
          <w:szCs w:val="24"/>
          <w:lang w:val="mk-MK" w:eastAsia="en-GB"/>
        </w:rPr>
        <w:t>12</w:t>
      </w:r>
      <w:r w:rsidRPr="00BC4763">
        <w:rPr>
          <w:rFonts w:ascii="Arial" w:eastAsia="SimSun" w:hAnsi="Arial" w:cs="Arial"/>
          <w:kern w:val="3"/>
          <w:szCs w:val="24"/>
          <w:lang w:val="pl-PL" w:eastAsia="en-GB"/>
        </w:rPr>
        <w:t>.20</w:t>
      </w:r>
      <w:r w:rsidRPr="00BC4763">
        <w:rPr>
          <w:rFonts w:ascii="Arial" w:eastAsia="SimSun" w:hAnsi="Arial" w:cs="Arial"/>
          <w:kern w:val="3"/>
          <w:szCs w:val="24"/>
          <w:lang w:val="mk-MK" w:eastAsia="en-GB"/>
        </w:rPr>
        <w:t>24</w:t>
      </w:r>
      <w:r w:rsidRPr="00BC4763">
        <w:rPr>
          <w:rFonts w:ascii="Arial" w:eastAsia="SimSun" w:hAnsi="Arial" w:cs="Arial"/>
          <w:kern w:val="3"/>
          <w:szCs w:val="24"/>
          <w:lang w:val="pl-PL" w:eastAsia="en-GB"/>
        </w:rPr>
        <w:t xml:space="preserve"> </w:t>
      </w:r>
      <w:r w:rsidRPr="00BC4763">
        <w:rPr>
          <w:rFonts w:ascii="Arial" w:eastAsia="SimSun" w:hAnsi="Arial" w:cs="Arial"/>
          <w:kern w:val="3"/>
          <w:szCs w:val="24"/>
          <w:lang w:val="mk-MK" w:eastAsia="en-GB"/>
        </w:rPr>
        <w:t>година</w:t>
      </w:r>
      <w:r w:rsidRPr="00BC4763">
        <w:rPr>
          <w:rFonts w:ascii="Arial" w:eastAsia="SimSun" w:hAnsi="Arial" w:cs="Arial"/>
          <w:kern w:val="3"/>
          <w:szCs w:val="24"/>
          <w:lang w:val="pl-PL" w:eastAsia="en-GB"/>
        </w:rPr>
        <w:t>.</w:t>
      </w:r>
    </w:p>
    <w:p w:rsidR="00BC4763" w:rsidRPr="00BC4763" w:rsidRDefault="00BC4763" w:rsidP="00BC4763">
      <w:pPr>
        <w:ind w:firstLine="720"/>
        <w:jc w:val="both"/>
        <w:rPr>
          <w:bCs/>
          <w:lang w:val="pl-PL"/>
        </w:rPr>
      </w:pPr>
    </w:p>
    <w:p w:rsidR="00BC4763" w:rsidRPr="00BC4763" w:rsidRDefault="00BC4763" w:rsidP="00BC4763">
      <w:pPr>
        <w:jc w:val="both"/>
        <w:rPr>
          <w:rFonts w:ascii="Arial" w:hAnsi="Arial" w:cs="Arial"/>
          <w:szCs w:val="24"/>
          <w:lang w:val="mk-MK"/>
        </w:rPr>
      </w:pPr>
      <w:r w:rsidRPr="00BC4763">
        <w:rPr>
          <w:rFonts w:ascii="MAC C Swiss" w:hAnsi="MAC C Swiss"/>
          <w:szCs w:val="24"/>
          <w:lang w:val="pl-PL"/>
        </w:rPr>
        <w:t xml:space="preserve">2. </w:t>
      </w:r>
      <w:r w:rsidRPr="00BC4763">
        <w:rPr>
          <w:rFonts w:ascii="Arial" w:hAnsi="Arial"/>
          <w:szCs w:val="24"/>
        </w:rPr>
        <w:t xml:space="preserve">Годишниот план за еднакви можности на жените и мажите за 2025 година во Општина </w:t>
      </w:r>
      <w:proofErr w:type="gramStart"/>
      <w:r w:rsidRPr="00BC4763">
        <w:rPr>
          <w:rFonts w:ascii="Arial" w:hAnsi="Arial"/>
          <w:szCs w:val="24"/>
        </w:rPr>
        <w:t>Кривогаштани</w:t>
      </w:r>
      <w:r w:rsidRPr="00BC4763">
        <w:rPr>
          <w:rFonts w:ascii="Arial" w:hAnsi="Arial"/>
          <w:szCs w:val="24"/>
          <w:lang w:val="mk-MK"/>
        </w:rPr>
        <w:t xml:space="preserve"> </w:t>
      </w:r>
      <w:r w:rsidRPr="00BC4763">
        <w:rPr>
          <w:rFonts w:ascii="MAC C Swiss" w:hAnsi="MAC C Swiss"/>
          <w:szCs w:val="24"/>
          <w:lang w:val="pl-PL"/>
        </w:rPr>
        <w:t>}e</w:t>
      </w:r>
      <w:proofErr w:type="gramEnd"/>
      <w:r w:rsidRPr="00BC4763">
        <w:rPr>
          <w:rFonts w:ascii="MAC C Swiss" w:hAnsi="MAC C Swiss"/>
          <w:szCs w:val="24"/>
          <w:lang w:val="pl-PL"/>
        </w:rPr>
        <w:t xml:space="preserve"> se objavi vo "Slu`ben glasnik na Op{tina Krivoga{tani".</w:t>
      </w:r>
    </w:p>
    <w:p w:rsidR="00B10257" w:rsidRPr="0071538B" w:rsidRDefault="00B10257" w:rsidP="00B10257">
      <w:pPr>
        <w:jc w:val="both"/>
        <w:rPr>
          <w:rFonts w:ascii="Arial" w:hAnsi="Arial" w:cs="Arial"/>
          <w:szCs w:val="24"/>
        </w:rPr>
      </w:pPr>
    </w:p>
    <w:p w:rsidR="00B10257" w:rsidRDefault="00B10257" w:rsidP="00B10257">
      <w:pPr>
        <w:rPr>
          <w:rFonts w:asciiTheme="minorHAnsi" w:hAnsiTheme="minorHAnsi"/>
          <w:lang w:val="mk-MK"/>
        </w:rPr>
      </w:pPr>
      <w:r>
        <w:rPr>
          <w:rFonts w:ascii="Arial" w:hAnsi="Arial" w:cs="Arial"/>
        </w:rPr>
        <w:t xml:space="preserve"> </w:t>
      </w:r>
      <w:r w:rsidRPr="003F4B7B">
        <w:rPr>
          <w:lang w:val="pl-PL"/>
        </w:rPr>
        <w:t>Br.</w:t>
      </w:r>
      <w:r w:rsidRPr="003F4B7B">
        <w:rPr>
          <w:lang w:val="mk-MK"/>
        </w:rPr>
        <w:t>09</w:t>
      </w:r>
      <w:r w:rsidRPr="003F4B7B">
        <w:rPr>
          <w:lang w:val="pl-PL"/>
        </w:rPr>
        <w:t>-</w:t>
      </w:r>
      <w:r w:rsidR="00BC4763">
        <w:rPr>
          <w:rFonts w:asciiTheme="minorHAnsi" w:hAnsiTheme="minorHAnsi"/>
          <w:lang w:val="mk-MK"/>
        </w:rPr>
        <w:t>1387</w:t>
      </w:r>
      <w:r w:rsidRPr="003F4B7B">
        <w:rPr>
          <w:lang w:val="pl-PL"/>
        </w:rPr>
        <w:t>/</w:t>
      </w:r>
      <w:r w:rsidR="00BC4763">
        <w:rPr>
          <w:rFonts w:asciiTheme="minorHAnsi" w:hAnsiTheme="minorHAnsi"/>
          <w:lang w:val="mk-MK"/>
        </w:rPr>
        <w:t>5</w:t>
      </w:r>
      <w:r w:rsidRPr="003F4B7B">
        <w:rPr>
          <w:lang w:val="pl-PL"/>
        </w:rPr>
        <w:t xml:space="preserve">                                                                      </w:t>
      </w:r>
      <w:r w:rsidRPr="003F4B7B">
        <w:rPr>
          <w:lang w:val="mk-MK"/>
        </w:rPr>
        <w:t xml:space="preserve"> </w:t>
      </w:r>
      <w:r>
        <w:rPr>
          <w:rFonts w:asciiTheme="minorHAnsi" w:hAnsiTheme="minorHAnsi"/>
          <w:lang w:val="mk-MK"/>
        </w:rPr>
        <w:t xml:space="preserve">         </w:t>
      </w:r>
      <w:r w:rsidRPr="003F4B7B">
        <w:rPr>
          <w:lang w:val="pl-PL"/>
        </w:rPr>
        <w:t xml:space="preserve">      </w:t>
      </w:r>
      <w:r>
        <w:rPr>
          <w:lang w:val="pl-PL"/>
        </w:rPr>
        <w:t xml:space="preserve"> </w:t>
      </w:r>
      <w:r w:rsidRPr="003F4B7B">
        <w:t>Gradona~alnik na</w:t>
      </w:r>
      <w:r w:rsidRPr="003F4B7B">
        <w:rPr>
          <w:lang w:val="mk-MK"/>
        </w:rPr>
        <w:t xml:space="preserve"> </w:t>
      </w:r>
    </w:p>
    <w:p w:rsidR="00B10257" w:rsidRPr="003F4B7B" w:rsidRDefault="00BC4763" w:rsidP="00B10257">
      <w:r>
        <w:rPr>
          <w:rFonts w:asciiTheme="minorHAnsi" w:hAnsiTheme="minorHAnsi"/>
          <w:lang w:val="mk-MK"/>
        </w:rPr>
        <w:t>24</w:t>
      </w:r>
      <w:r w:rsidR="00B10257">
        <w:rPr>
          <w:rFonts w:cs="Arial"/>
          <w:lang w:val="mk-MK"/>
        </w:rPr>
        <w:t>.</w:t>
      </w:r>
      <w:r w:rsidR="00B10257">
        <w:rPr>
          <w:rFonts w:asciiTheme="minorHAnsi" w:hAnsiTheme="minorHAnsi" w:cs="Arial"/>
          <w:lang w:val="mk-MK"/>
        </w:rPr>
        <w:t>12</w:t>
      </w:r>
      <w:r w:rsidR="00B10257">
        <w:rPr>
          <w:rFonts w:cs="Arial"/>
          <w:lang w:val="mk-MK"/>
        </w:rPr>
        <w:t>.202</w:t>
      </w:r>
      <w:r w:rsidR="00B10257">
        <w:rPr>
          <w:rFonts w:asciiTheme="minorHAnsi" w:hAnsiTheme="minorHAnsi" w:cs="Arial"/>
          <w:lang w:val="mk-MK"/>
        </w:rPr>
        <w:t>4</w:t>
      </w:r>
      <w:r w:rsidR="00B10257" w:rsidRPr="003F4B7B">
        <w:rPr>
          <w:rFonts w:cs="Arial"/>
          <w:lang w:val="mk-MK"/>
        </w:rPr>
        <w:t xml:space="preserve"> </w:t>
      </w:r>
      <w:r w:rsidR="00B10257" w:rsidRPr="003F4B7B">
        <w:rPr>
          <w:rFonts w:ascii="Times New Roman" w:hAnsi="Times New Roman"/>
          <w:lang w:val="mk-MK"/>
        </w:rPr>
        <w:t>година</w:t>
      </w:r>
      <w:r w:rsidR="00B10257" w:rsidRPr="003F4B7B">
        <w:rPr>
          <w:rFonts w:cs="Arial"/>
          <w:lang w:val="mk-MK"/>
        </w:rPr>
        <w:t xml:space="preserve">                                                              </w:t>
      </w:r>
      <w:r w:rsidR="00B10257">
        <w:rPr>
          <w:rFonts w:asciiTheme="minorHAnsi" w:hAnsiTheme="minorHAnsi" w:cs="Arial"/>
          <w:lang w:val="mk-MK"/>
        </w:rPr>
        <w:t xml:space="preserve">        </w:t>
      </w:r>
      <w:r w:rsidR="00B10257" w:rsidRPr="003F4B7B">
        <w:rPr>
          <w:rFonts w:cs="Arial"/>
          <w:lang w:val="mk-MK"/>
        </w:rPr>
        <w:t xml:space="preserve">  </w:t>
      </w:r>
      <w:r w:rsidR="00B10257">
        <w:rPr>
          <w:rFonts w:ascii="Times New Roman" w:hAnsi="Times New Roman"/>
        </w:rPr>
        <w:t>O</w:t>
      </w:r>
      <w:r w:rsidR="00B10257" w:rsidRPr="003F4B7B">
        <w:t>p{tina Krivoga{tani</w:t>
      </w:r>
    </w:p>
    <w:p w:rsidR="00CB2668" w:rsidRPr="004C565F" w:rsidRDefault="00B10257" w:rsidP="00B10257">
      <w:pPr>
        <w:jc w:val="both"/>
        <w:rPr>
          <w:rFonts w:ascii="Calibri" w:hAnsi="Calibri" w:cs="Calibri"/>
          <w:szCs w:val="24"/>
          <w:lang w:val="mk-MK"/>
        </w:rPr>
      </w:pPr>
      <w:r w:rsidRPr="003F4B7B">
        <w:t xml:space="preserve"> </w:t>
      </w:r>
      <w:r w:rsidRPr="003F4B7B">
        <w:rPr>
          <w:rFonts w:ascii="Times New Roman" w:hAnsi="Times New Roman"/>
          <w:lang w:val="mk-MK"/>
        </w:rPr>
        <w:t>Кривогаштани</w:t>
      </w:r>
      <w:r w:rsidRPr="003F4B7B">
        <w:rPr>
          <w:rFonts w:cs="Arial"/>
          <w:lang w:val="mk-MK"/>
        </w:rPr>
        <w:t xml:space="preserve">                                                                           </w:t>
      </w:r>
      <w:r w:rsidRPr="003F4B7B">
        <w:rPr>
          <w:rFonts w:ascii="Times New Roman" w:hAnsi="Times New Roman"/>
          <w:lang w:val="mk-MK"/>
        </w:rPr>
        <w:t>Николче</w:t>
      </w:r>
      <w:r w:rsidRPr="003F4B7B">
        <w:rPr>
          <w:rFonts w:cs="Arial"/>
          <w:lang w:val="mk-MK"/>
        </w:rPr>
        <w:t xml:space="preserve"> </w:t>
      </w:r>
      <w:r w:rsidRPr="003F4B7B">
        <w:rPr>
          <w:rFonts w:ascii="Times New Roman" w:hAnsi="Times New Roman"/>
          <w:lang w:val="mk-MK"/>
        </w:rPr>
        <w:t>Мискоски</w:t>
      </w:r>
    </w:p>
    <w:p w:rsidR="00B10257" w:rsidRDefault="00B10257" w:rsidP="00B10257">
      <w:pPr>
        <w:pStyle w:val="BodyTextIndent"/>
        <w:ind w:firstLine="0"/>
        <w:rPr>
          <w:rFonts w:ascii="Arial" w:hAnsi="Arial" w:cs="Arial"/>
          <w:lang w:val="mk-MK"/>
        </w:rPr>
      </w:pPr>
      <w:r>
        <w:rPr>
          <w:rFonts w:ascii="Arial" w:hAnsi="Arial" w:cs="Arial"/>
        </w:rPr>
        <w:t>__________________________________________________________________________________________________________________________________________</w:t>
      </w:r>
    </w:p>
    <w:p w:rsidR="00BC4763" w:rsidRPr="00BC4763" w:rsidRDefault="00BC4763" w:rsidP="00BC4763">
      <w:pPr>
        <w:spacing w:after="200" w:line="276" w:lineRule="auto"/>
        <w:ind w:firstLine="720"/>
        <w:jc w:val="both"/>
        <w:rPr>
          <w:rFonts w:ascii="Calibri" w:eastAsia="Calibri" w:hAnsi="Calibri" w:cs="Calibri"/>
          <w:szCs w:val="24"/>
          <w:lang w:val="mk-MK"/>
        </w:rPr>
      </w:pPr>
      <w:r w:rsidRPr="00BC4763">
        <w:rPr>
          <w:rFonts w:ascii="Calibri" w:eastAsia="Calibri" w:hAnsi="Calibri" w:cs="Calibri"/>
          <w:szCs w:val="24"/>
          <w:lang w:val="mk-MK"/>
        </w:rPr>
        <w:t>Врз основа на член 14 став 1 од Законот за еднакви можности на жените и мажите (</w:t>
      </w:r>
      <w:r w:rsidRPr="00BC4763">
        <w:rPr>
          <w:rFonts w:ascii="Calibri" w:eastAsia="Calibri" w:hAnsi="Calibri" w:cs="Calibri"/>
          <w:szCs w:val="24"/>
        </w:rPr>
        <w:t>“</w:t>
      </w:r>
      <w:r w:rsidRPr="00BC4763">
        <w:rPr>
          <w:rFonts w:ascii="Calibri" w:eastAsia="Calibri" w:hAnsi="Calibri" w:cs="Calibri"/>
          <w:szCs w:val="24"/>
          <w:lang w:val="mk-MK"/>
        </w:rPr>
        <w:t>Службен весник на Република Македонија</w:t>
      </w:r>
      <w:r w:rsidRPr="00BC4763">
        <w:rPr>
          <w:rFonts w:ascii="Calibri" w:eastAsia="Calibri" w:hAnsi="Calibri" w:cs="Calibri"/>
          <w:szCs w:val="24"/>
        </w:rPr>
        <w:t>”</w:t>
      </w:r>
      <w:r w:rsidRPr="00BC4763">
        <w:rPr>
          <w:rFonts w:ascii="Calibri" w:eastAsia="Calibri" w:hAnsi="Calibri" w:cs="Calibri"/>
          <w:szCs w:val="24"/>
          <w:lang w:val="mk-MK"/>
        </w:rPr>
        <w:t xml:space="preserve"> бр. 6/12</w:t>
      </w:r>
      <w:r w:rsidRPr="00BC4763">
        <w:rPr>
          <w:rFonts w:ascii="Calibri" w:eastAsia="Calibri" w:hAnsi="Calibri" w:cs="Calibri"/>
          <w:szCs w:val="24"/>
        </w:rPr>
        <w:t xml:space="preserve">; 30/13; 166/14; </w:t>
      </w:r>
      <w:r w:rsidRPr="00BC4763">
        <w:rPr>
          <w:rFonts w:ascii="Calibri" w:eastAsia="Calibri" w:hAnsi="Calibri" w:cs="Calibri"/>
          <w:szCs w:val="24"/>
          <w:lang w:val="mk-MK"/>
        </w:rPr>
        <w:t xml:space="preserve"> </w:t>
      </w:r>
      <w:r w:rsidRPr="00BC4763">
        <w:rPr>
          <w:rFonts w:ascii="Calibri" w:eastAsia="Calibri" w:hAnsi="Calibri" w:cs="Calibri"/>
          <w:szCs w:val="24"/>
        </w:rPr>
        <w:t>150/15</w:t>
      </w:r>
      <w:r w:rsidRPr="00BC4763">
        <w:rPr>
          <w:rFonts w:ascii="Calibri" w:eastAsia="Calibri" w:hAnsi="Calibri" w:cs="Calibri"/>
          <w:szCs w:val="24"/>
          <w:lang w:val="mk-MK"/>
        </w:rPr>
        <w:t>,</w:t>
      </w:r>
      <w:r w:rsidRPr="00BC4763">
        <w:rPr>
          <w:rFonts w:ascii="Calibri" w:eastAsia="Calibri" w:hAnsi="Calibri" w:cs="Calibri"/>
          <w:szCs w:val="24"/>
        </w:rPr>
        <w:t xml:space="preserve"> </w:t>
      </w:r>
      <w:r w:rsidRPr="00BC4763">
        <w:rPr>
          <w:rFonts w:ascii="Calibri" w:eastAsia="Calibri" w:hAnsi="Calibri" w:cs="Calibri"/>
          <w:szCs w:val="24"/>
          <w:lang w:val="mk-MK"/>
        </w:rPr>
        <w:t xml:space="preserve"> 201/15 и 53/21), член 36 став 1 точка 15 од Законот за Локална Самоуправа (</w:t>
      </w:r>
      <w:r w:rsidRPr="00BC4763">
        <w:rPr>
          <w:rFonts w:ascii="Calibri" w:eastAsia="Calibri" w:hAnsi="Calibri" w:cs="Calibri"/>
          <w:szCs w:val="24"/>
        </w:rPr>
        <w:t>“</w:t>
      </w:r>
      <w:r w:rsidRPr="00BC4763">
        <w:rPr>
          <w:rFonts w:ascii="Calibri" w:eastAsia="Calibri" w:hAnsi="Calibri" w:cs="Calibri"/>
          <w:szCs w:val="24"/>
          <w:lang w:val="mk-MK"/>
        </w:rPr>
        <w:t>Службен весник на Република Македонија</w:t>
      </w:r>
      <w:r w:rsidRPr="00BC4763">
        <w:rPr>
          <w:rFonts w:ascii="Calibri" w:eastAsia="Calibri" w:hAnsi="Calibri" w:cs="Calibri"/>
          <w:szCs w:val="24"/>
        </w:rPr>
        <w:t>”</w:t>
      </w:r>
      <w:r w:rsidRPr="00BC4763">
        <w:rPr>
          <w:rFonts w:ascii="Calibri" w:eastAsia="Calibri" w:hAnsi="Calibri" w:cs="Calibri"/>
          <w:szCs w:val="24"/>
          <w:lang w:val="mk-MK"/>
        </w:rPr>
        <w:t xml:space="preserve"> бр. 05/02 и 202/24) и член 17 став 1 точка 43 од Статутот на Општина Кривогаштани (</w:t>
      </w:r>
      <w:r w:rsidRPr="00BC4763">
        <w:rPr>
          <w:rFonts w:ascii="Calibri" w:eastAsia="Calibri" w:hAnsi="Calibri" w:cs="Calibri"/>
          <w:szCs w:val="24"/>
        </w:rPr>
        <w:t>“</w:t>
      </w:r>
      <w:r w:rsidRPr="00BC4763">
        <w:rPr>
          <w:rFonts w:ascii="Calibri" w:eastAsia="Calibri" w:hAnsi="Calibri" w:cs="Calibri"/>
          <w:szCs w:val="24"/>
          <w:lang w:val="mk-MK"/>
        </w:rPr>
        <w:t>Службен гласник на Општина Кривогаштани</w:t>
      </w:r>
      <w:r w:rsidRPr="00BC4763">
        <w:rPr>
          <w:rFonts w:ascii="Calibri" w:eastAsia="Calibri" w:hAnsi="Calibri" w:cs="Calibri"/>
          <w:szCs w:val="24"/>
        </w:rPr>
        <w:t>”</w:t>
      </w:r>
      <w:r w:rsidRPr="00BC4763">
        <w:rPr>
          <w:rFonts w:ascii="Calibri" w:eastAsia="Calibri" w:hAnsi="Calibri" w:cs="Calibri"/>
          <w:szCs w:val="24"/>
          <w:lang w:val="mk-MK"/>
        </w:rPr>
        <w:t xml:space="preserve"> бр. 3/11</w:t>
      </w:r>
      <w:r w:rsidRPr="00BC4763">
        <w:rPr>
          <w:rFonts w:ascii="Calibri" w:eastAsia="Calibri" w:hAnsi="Calibri" w:cs="Calibri"/>
          <w:szCs w:val="24"/>
        </w:rPr>
        <w:t>; 17/14; 10/16; 14/16</w:t>
      </w:r>
      <w:r w:rsidRPr="00BC4763">
        <w:rPr>
          <w:rFonts w:ascii="Calibri" w:eastAsia="Calibri" w:hAnsi="Calibri" w:cs="Calibri"/>
          <w:szCs w:val="24"/>
          <w:lang w:val="mk-MK"/>
        </w:rPr>
        <w:t>,</w:t>
      </w:r>
      <w:r w:rsidRPr="00BC4763">
        <w:rPr>
          <w:rFonts w:ascii="Calibri" w:eastAsia="Calibri" w:hAnsi="Calibri" w:cs="Calibri"/>
          <w:szCs w:val="24"/>
        </w:rPr>
        <w:t xml:space="preserve"> </w:t>
      </w:r>
      <w:r w:rsidRPr="00BC4763">
        <w:rPr>
          <w:rFonts w:ascii="Calibri" w:eastAsia="Calibri" w:hAnsi="Calibri" w:cs="Calibri"/>
          <w:szCs w:val="24"/>
          <w:lang w:val="mk-MK"/>
        </w:rPr>
        <w:t xml:space="preserve"> 6/19 и 9/23), </w:t>
      </w:r>
      <w:r w:rsidRPr="00BC4763">
        <w:rPr>
          <w:rFonts w:ascii="Calibri" w:eastAsia="Calibri" w:hAnsi="Calibri" w:cs="Calibri"/>
          <w:szCs w:val="24"/>
        </w:rPr>
        <w:t xml:space="preserve">  </w:t>
      </w:r>
      <w:r w:rsidRPr="00BC4763">
        <w:rPr>
          <w:rFonts w:ascii="Calibri" w:eastAsia="Calibri" w:hAnsi="Calibri" w:cs="Calibri"/>
          <w:szCs w:val="24"/>
          <w:lang w:val="mk-MK"/>
        </w:rPr>
        <w:t xml:space="preserve">Советот на Општина Кривогаштани на седницата одржана на ден </w:t>
      </w:r>
      <w:r w:rsidRPr="00BC4763">
        <w:rPr>
          <w:rFonts w:ascii="Calibri" w:eastAsia="Calibri" w:hAnsi="Calibri" w:cs="Calibri"/>
          <w:szCs w:val="24"/>
        </w:rPr>
        <w:t>24.12.2024</w:t>
      </w:r>
      <w:r w:rsidRPr="00BC4763">
        <w:rPr>
          <w:rFonts w:ascii="Calibri" w:eastAsia="Calibri" w:hAnsi="Calibri" w:cs="Calibri"/>
          <w:szCs w:val="24"/>
          <w:lang w:val="mk-MK"/>
        </w:rPr>
        <w:t xml:space="preserve"> година донесе</w:t>
      </w:r>
      <w:r w:rsidRPr="00BC4763">
        <w:rPr>
          <w:rFonts w:ascii="Calibri" w:eastAsia="Calibri" w:hAnsi="Calibri" w:cs="Calibri"/>
          <w:szCs w:val="24"/>
        </w:rPr>
        <w:t>:</w:t>
      </w:r>
    </w:p>
    <w:p w:rsidR="00BC4763" w:rsidRPr="00BC4763" w:rsidRDefault="00BC4763" w:rsidP="00BC4763">
      <w:pPr>
        <w:spacing w:after="200" w:line="276" w:lineRule="auto"/>
        <w:jc w:val="both"/>
        <w:rPr>
          <w:rFonts w:ascii="Calibri" w:eastAsia="Calibri" w:hAnsi="Calibri" w:cs="Calibri"/>
          <w:sz w:val="22"/>
          <w:szCs w:val="22"/>
          <w:lang w:val="mk-MK"/>
        </w:rPr>
      </w:pPr>
    </w:p>
    <w:p w:rsidR="00BC4763" w:rsidRPr="00BC4763" w:rsidRDefault="00BC4763" w:rsidP="00BC4763">
      <w:pPr>
        <w:spacing w:after="200" w:line="276" w:lineRule="auto"/>
        <w:jc w:val="center"/>
        <w:rPr>
          <w:rFonts w:ascii="Calibri" w:eastAsia="Calibri" w:hAnsi="Calibri" w:cs="Calibri"/>
          <w:b/>
          <w:sz w:val="28"/>
          <w:szCs w:val="28"/>
          <w:lang w:val="mk-MK"/>
        </w:rPr>
      </w:pPr>
      <w:r w:rsidRPr="00BC4763">
        <w:rPr>
          <w:rFonts w:ascii="Calibri" w:eastAsia="Calibri" w:hAnsi="Calibri" w:cs="Calibri"/>
          <w:b/>
          <w:sz w:val="28"/>
          <w:szCs w:val="28"/>
          <w:lang w:val="mk-MK"/>
        </w:rPr>
        <w:t>Годишен план за еднакви можности на жените и мажите за  2025 година</w:t>
      </w:r>
      <w:r w:rsidRPr="00BC4763">
        <w:rPr>
          <w:rFonts w:ascii="Calibri" w:eastAsia="Calibri" w:hAnsi="Calibri" w:cs="Calibri"/>
          <w:b/>
          <w:sz w:val="28"/>
          <w:szCs w:val="28"/>
        </w:rPr>
        <w:t xml:space="preserve"> </w:t>
      </w:r>
      <w:r w:rsidRPr="00BC4763">
        <w:rPr>
          <w:rFonts w:ascii="Calibri" w:eastAsia="Calibri" w:hAnsi="Calibri" w:cs="Calibri"/>
          <w:b/>
          <w:sz w:val="28"/>
          <w:szCs w:val="28"/>
          <w:lang w:val="mk-MK"/>
        </w:rPr>
        <w:t>во Општина Кривогаштани</w:t>
      </w:r>
    </w:p>
    <w:p w:rsidR="00BC4763" w:rsidRPr="00BC4763" w:rsidRDefault="00BC4763" w:rsidP="00BC4763">
      <w:pPr>
        <w:numPr>
          <w:ilvl w:val="0"/>
          <w:numId w:val="21"/>
        </w:numPr>
        <w:spacing w:after="200" w:line="276" w:lineRule="auto"/>
        <w:contextualSpacing/>
        <w:jc w:val="both"/>
        <w:rPr>
          <w:rFonts w:ascii="Calibri" w:eastAsia="Calibri" w:hAnsi="Calibri"/>
          <w:b/>
          <w:sz w:val="28"/>
          <w:szCs w:val="28"/>
          <w:lang w:val="mk-MK"/>
        </w:rPr>
      </w:pPr>
      <w:r w:rsidRPr="00BC4763">
        <w:rPr>
          <w:rFonts w:ascii="Calibri" w:eastAsia="Calibri" w:hAnsi="Calibri"/>
          <w:b/>
          <w:sz w:val="28"/>
          <w:szCs w:val="28"/>
        </w:rPr>
        <w:t>В</w:t>
      </w:r>
      <w:r w:rsidRPr="00BC4763">
        <w:rPr>
          <w:rFonts w:ascii="Calibri" w:eastAsia="Calibri" w:hAnsi="Calibri"/>
          <w:b/>
          <w:sz w:val="28"/>
          <w:szCs w:val="28"/>
          <w:lang w:val="mk-MK"/>
        </w:rPr>
        <w:t>овед</w:t>
      </w:r>
      <w:r w:rsidRPr="00BC4763">
        <w:rPr>
          <w:rFonts w:ascii="Calibri" w:eastAsia="Calibri" w:hAnsi="Calibri"/>
          <w:b/>
          <w:sz w:val="28"/>
          <w:szCs w:val="28"/>
        </w:rPr>
        <w:t xml:space="preserve"> </w:t>
      </w:r>
    </w:p>
    <w:p w:rsidR="00BC4763" w:rsidRPr="00BC4763" w:rsidRDefault="00BC4763" w:rsidP="00BC4763">
      <w:pPr>
        <w:spacing w:after="200" w:line="276" w:lineRule="auto"/>
        <w:ind w:firstLine="720"/>
        <w:jc w:val="both"/>
        <w:rPr>
          <w:rFonts w:ascii="Calibri" w:eastAsia="Calibri" w:hAnsi="Calibri"/>
          <w:szCs w:val="24"/>
          <w:lang w:val="mk-MK"/>
        </w:rPr>
      </w:pPr>
      <w:proofErr w:type="gramStart"/>
      <w:r w:rsidRPr="00BC4763">
        <w:rPr>
          <w:rFonts w:ascii="Calibri" w:eastAsia="Calibri" w:hAnsi="Calibri"/>
          <w:szCs w:val="24"/>
        </w:rPr>
        <w:t xml:space="preserve">Рамноправностa </w:t>
      </w:r>
      <w:r w:rsidRPr="00BC4763">
        <w:rPr>
          <w:rFonts w:ascii="Calibri" w:eastAsia="Calibri" w:hAnsi="Calibri"/>
          <w:szCs w:val="24"/>
          <w:lang w:val="mk-MK"/>
        </w:rPr>
        <w:t>по</w:t>
      </w:r>
      <w:r w:rsidRPr="00BC4763">
        <w:rPr>
          <w:rFonts w:ascii="Calibri" w:eastAsia="Calibri" w:hAnsi="Calibri"/>
          <w:szCs w:val="24"/>
        </w:rPr>
        <w:t xml:space="preserve">меѓу </w:t>
      </w:r>
      <w:r w:rsidRPr="00BC4763">
        <w:rPr>
          <w:rFonts w:ascii="Calibri" w:eastAsia="Calibri" w:hAnsi="Calibri"/>
          <w:szCs w:val="24"/>
          <w:lang w:val="mk-MK"/>
        </w:rPr>
        <w:t>родовите</w:t>
      </w:r>
      <w:r w:rsidRPr="00BC4763">
        <w:rPr>
          <w:rFonts w:ascii="Calibri" w:eastAsia="Calibri" w:hAnsi="Calibri"/>
          <w:szCs w:val="24"/>
        </w:rPr>
        <w:t xml:space="preserve"> е една од темелните вредности на уставниот поредок на Република </w:t>
      </w:r>
      <w:r w:rsidRPr="00BC4763">
        <w:rPr>
          <w:rFonts w:ascii="Calibri" w:eastAsia="Calibri" w:hAnsi="Calibri"/>
          <w:szCs w:val="24"/>
          <w:lang w:val="mk-MK"/>
        </w:rPr>
        <w:t>Северна</w:t>
      </w:r>
      <w:r w:rsidRPr="00BC4763">
        <w:rPr>
          <w:rFonts w:ascii="Calibri" w:eastAsia="Calibri" w:hAnsi="Calibri"/>
          <w:szCs w:val="24"/>
        </w:rPr>
        <w:t xml:space="preserve"> Македонија која се заснова на целосно признавање и промовирање на еднаквите можности на жените и мажите, како неизоставен предуслов за одржлив развој, уживање на човековите права и практикување на демократските вредности</w:t>
      </w:r>
      <w:r w:rsidRPr="00BC4763">
        <w:rPr>
          <w:rFonts w:ascii="Calibri" w:eastAsia="Calibri" w:hAnsi="Calibri"/>
          <w:szCs w:val="24"/>
          <w:lang w:val="mk-MK"/>
        </w:rPr>
        <w:t>.</w:t>
      </w:r>
      <w:proofErr w:type="gramEnd"/>
      <w:r w:rsidRPr="00BC4763">
        <w:rPr>
          <w:rFonts w:ascii="Calibri" w:eastAsia="Calibri" w:hAnsi="Calibri"/>
          <w:szCs w:val="24"/>
          <w:lang w:val="mk-MK"/>
        </w:rPr>
        <w:t xml:space="preserve"> </w:t>
      </w:r>
    </w:p>
    <w:p w:rsidR="00BC4763" w:rsidRPr="00BC4763" w:rsidRDefault="00BC4763" w:rsidP="00BC4763">
      <w:pPr>
        <w:spacing w:after="200" w:line="276" w:lineRule="auto"/>
        <w:ind w:firstLine="720"/>
        <w:jc w:val="both"/>
        <w:rPr>
          <w:rFonts w:ascii="Calibri" w:eastAsia="Calibri" w:hAnsi="Calibri"/>
          <w:szCs w:val="24"/>
          <w:lang w:val="mk-MK"/>
        </w:rPr>
      </w:pPr>
      <w:proofErr w:type="gramStart"/>
      <w:r w:rsidRPr="00BC4763">
        <w:rPr>
          <w:rFonts w:ascii="Calibri" w:eastAsia="Calibri" w:hAnsi="Calibri"/>
          <w:szCs w:val="24"/>
        </w:rPr>
        <w:lastRenderedPageBreak/>
        <w:t xml:space="preserve">Законот за еднакви можности на </w:t>
      </w:r>
      <w:r w:rsidRPr="00BC4763">
        <w:rPr>
          <w:rFonts w:ascii="Calibri" w:eastAsia="Calibri" w:hAnsi="Calibri"/>
          <w:szCs w:val="24"/>
          <w:lang w:val="mk-MK"/>
        </w:rPr>
        <w:t>жените и мажите</w:t>
      </w:r>
      <w:r w:rsidRPr="00BC4763">
        <w:rPr>
          <w:rFonts w:ascii="Calibri" w:eastAsia="Calibri" w:hAnsi="Calibri"/>
          <w:szCs w:val="24"/>
        </w:rPr>
        <w:t xml:space="preserve"> има за цел да го промовира концептот на еднакви можности за жените и мажите во сите сфери на општествениот живот како процес на отстранување на пречките за воспоставување и остварување рамноправност меѓу жените и мажите.</w:t>
      </w:r>
      <w:proofErr w:type="gramEnd"/>
      <w:r w:rsidRPr="00BC4763">
        <w:rPr>
          <w:rFonts w:ascii="Calibri" w:eastAsia="Calibri" w:hAnsi="Calibri"/>
          <w:szCs w:val="24"/>
        </w:rPr>
        <w:t xml:space="preserve"> Со овој Закон изречно се забранува дискриминацијата како „секое разликување, искористување или ограничување врз основа на пол што го загрозува или оневозможува остварувањето или заштитата на човековите права и слободи“ како во јавниот така и во приватниот сектор, и тоа во областите на вработувањето и трудот, образованието, социјалната сигурност, културата и спортот. </w:t>
      </w:r>
      <w:r w:rsidRPr="00BC4763">
        <w:rPr>
          <w:rFonts w:ascii="Calibri" w:eastAsia="Calibri" w:hAnsi="Calibri"/>
          <w:szCs w:val="24"/>
          <w:lang w:val="mk-MK"/>
        </w:rPr>
        <w:t xml:space="preserve">     </w:t>
      </w:r>
    </w:p>
    <w:p w:rsidR="00BC4763" w:rsidRPr="00BC4763" w:rsidRDefault="00BC4763" w:rsidP="00BC4763">
      <w:pPr>
        <w:spacing w:after="200" w:line="276" w:lineRule="auto"/>
        <w:ind w:firstLine="720"/>
        <w:jc w:val="both"/>
        <w:rPr>
          <w:rFonts w:ascii="Calibri" w:eastAsia="Calibri" w:hAnsi="Calibri"/>
          <w:szCs w:val="24"/>
          <w:lang w:val="mk-MK"/>
        </w:rPr>
      </w:pPr>
      <w:r w:rsidRPr="00BC4763">
        <w:rPr>
          <w:rFonts w:ascii="Calibri" w:eastAsia="Calibri" w:hAnsi="Calibri"/>
          <w:szCs w:val="24"/>
        </w:rPr>
        <w:t>Отсуството на дискриминација, како директна, така и индиректна, согласно Законот за еднакви можности на мажите и жените обезбедува „еднаков третман</w:t>
      </w:r>
      <w:proofErr w:type="gramStart"/>
      <w:r w:rsidRPr="00BC4763">
        <w:rPr>
          <w:rFonts w:ascii="Calibri" w:eastAsia="Calibri" w:hAnsi="Calibri"/>
          <w:szCs w:val="24"/>
        </w:rPr>
        <w:t>“ меѓу</w:t>
      </w:r>
      <w:proofErr w:type="gramEnd"/>
      <w:r w:rsidRPr="00BC4763">
        <w:rPr>
          <w:rFonts w:ascii="Calibri" w:eastAsia="Calibri" w:hAnsi="Calibri"/>
          <w:szCs w:val="24"/>
        </w:rPr>
        <w:t xml:space="preserve"> </w:t>
      </w:r>
      <w:r w:rsidRPr="00BC4763">
        <w:rPr>
          <w:rFonts w:ascii="Calibri" w:eastAsia="Calibri" w:hAnsi="Calibri"/>
          <w:szCs w:val="24"/>
          <w:lang w:val="mk-MK"/>
        </w:rPr>
        <w:t>родовите</w:t>
      </w:r>
      <w:r w:rsidRPr="00BC4763">
        <w:rPr>
          <w:rFonts w:ascii="Calibri" w:eastAsia="Calibri" w:hAnsi="Calibri"/>
          <w:szCs w:val="24"/>
        </w:rPr>
        <w:t>. „Воведување еднакво учество на жените и мажите во сите области од јавниот</w:t>
      </w:r>
      <w:r w:rsidRPr="00BC4763">
        <w:rPr>
          <w:rFonts w:ascii="Calibri" w:eastAsia="Calibri" w:hAnsi="Calibri"/>
          <w:color w:val="FF0000"/>
          <w:szCs w:val="24"/>
        </w:rPr>
        <w:t xml:space="preserve"> </w:t>
      </w:r>
      <w:r w:rsidRPr="00BC4763">
        <w:rPr>
          <w:rFonts w:ascii="Calibri" w:eastAsia="Calibri" w:hAnsi="Calibri"/>
          <w:szCs w:val="24"/>
        </w:rPr>
        <w:t xml:space="preserve">и приватниот сектор, еднаков статус и третман во остварувањето на сите права и во развојот на нивните индивидуални потенцијали преку кои тие придонесуваат во општествениот развој, како и еднакви придобивки од резултатите произлезени од тој развој“ согласно Законот, значи обезбедување „еднакви можности за мажите и жените“. </w:t>
      </w:r>
    </w:p>
    <w:p w:rsidR="00BC4763" w:rsidRPr="00BC4763" w:rsidRDefault="00BC4763" w:rsidP="00BC4763">
      <w:pPr>
        <w:spacing w:after="200" w:line="276" w:lineRule="auto"/>
        <w:ind w:firstLine="720"/>
        <w:jc w:val="both"/>
        <w:rPr>
          <w:rFonts w:ascii="Calibri" w:eastAsia="Calibri" w:hAnsi="Calibri"/>
          <w:szCs w:val="24"/>
          <w:lang w:val="mk-MK"/>
        </w:rPr>
      </w:pPr>
      <w:r w:rsidRPr="00BC4763">
        <w:rPr>
          <w:rFonts w:ascii="Calibri" w:eastAsia="Calibri" w:hAnsi="Calibri"/>
          <w:szCs w:val="24"/>
          <w:lang w:val="mk-MK"/>
        </w:rPr>
        <w:t>Општина Кривогаштани во соработка со Комисијата за еднакви можности на жените и мажите имаат за цел да ја инкорпорираат родовата перспектива и еднаквите можности во локалната политика, да ја унапредат состојбата на жените и мажите на локално ниво  и да ги реализираат стратешките цели на Законот за еднакви можности на жените и мажите.</w:t>
      </w:r>
    </w:p>
    <w:p w:rsidR="00BC4763" w:rsidRPr="00BC4763" w:rsidRDefault="00BC4763" w:rsidP="00BC4763">
      <w:pPr>
        <w:spacing w:after="200" w:line="276" w:lineRule="auto"/>
        <w:ind w:firstLine="720"/>
        <w:jc w:val="both"/>
        <w:rPr>
          <w:rFonts w:ascii="Calibri" w:eastAsia="Calibri" w:hAnsi="Calibri"/>
          <w:szCs w:val="24"/>
          <w:lang w:val="mk-MK"/>
        </w:rPr>
      </w:pPr>
      <w:r w:rsidRPr="00BC4763">
        <w:rPr>
          <w:rFonts w:ascii="Calibri" w:eastAsia="Calibri" w:hAnsi="Calibri"/>
          <w:szCs w:val="24"/>
          <w:lang w:val="mk-MK"/>
        </w:rPr>
        <w:t xml:space="preserve">Исто така главната задача на Општина Кривогаштани и Комисијата за еднакви можности на жените и мажите е да работат на унапредување и обезбедување еднакви можности на жените и мажите на локално ниво преку процес на изготвување и усвојување на политики, нивно спроведување, мониторинг и евалуација на постигнатите резултати.   </w:t>
      </w:r>
    </w:p>
    <w:p w:rsidR="00BC4763" w:rsidRPr="00BC4763" w:rsidRDefault="00BC4763" w:rsidP="00BC4763">
      <w:pPr>
        <w:numPr>
          <w:ilvl w:val="0"/>
          <w:numId w:val="21"/>
        </w:numPr>
        <w:spacing w:after="200" w:line="276" w:lineRule="auto"/>
        <w:contextualSpacing/>
        <w:jc w:val="both"/>
        <w:rPr>
          <w:rFonts w:ascii="Calibri" w:eastAsia="Calibri" w:hAnsi="Calibri"/>
          <w:b/>
          <w:sz w:val="32"/>
          <w:szCs w:val="32"/>
          <w:lang w:val="mk-MK"/>
        </w:rPr>
      </w:pPr>
      <w:r w:rsidRPr="00BC4763">
        <w:rPr>
          <w:rFonts w:ascii="Calibri" w:eastAsia="Calibri" w:hAnsi="Calibri"/>
          <w:b/>
          <w:sz w:val="32"/>
          <w:szCs w:val="32"/>
          <w:lang w:val="mk-MK"/>
        </w:rPr>
        <w:t>Визија на годишниот план за еднакви можности на жените и мажите и стратешки цели</w:t>
      </w:r>
    </w:p>
    <w:p w:rsidR="00BC4763" w:rsidRPr="00BC4763" w:rsidRDefault="00BC4763" w:rsidP="00BC4763">
      <w:pPr>
        <w:numPr>
          <w:ilvl w:val="1"/>
          <w:numId w:val="21"/>
        </w:numPr>
        <w:spacing w:after="200" w:line="276" w:lineRule="auto"/>
        <w:contextualSpacing/>
        <w:rPr>
          <w:rFonts w:ascii="Calibri" w:eastAsia="Calibri" w:hAnsi="Calibri"/>
          <w:b/>
          <w:sz w:val="28"/>
          <w:szCs w:val="28"/>
          <w:lang w:val="mk-MK"/>
        </w:rPr>
      </w:pPr>
      <w:r w:rsidRPr="00BC4763">
        <w:rPr>
          <w:rFonts w:ascii="Calibri" w:eastAsia="Calibri" w:hAnsi="Calibri"/>
          <w:b/>
          <w:sz w:val="28"/>
          <w:szCs w:val="28"/>
          <w:lang w:val="mk-MK"/>
        </w:rPr>
        <w:t xml:space="preserve"> Управување со човечки ресурси</w:t>
      </w:r>
    </w:p>
    <w:p w:rsidR="00BC4763" w:rsidRPr="00BC4763" w:rsidRDefault="00BC4763" w:rsidP="00BC4763">
      <w:pPr>
        <w:spacing w:after="200" w:line="276" w:lineRule="auto"/>
        <w:ind w:firstLine="360"/>
        <w:jc w:val="both"/>
        <w:rPr>
          <w:rFonts w:ascii="Calibri" w:eastAsia="Calibri" w:hAnsi="Calibri"/>
          <w:szCs w:val="24"/>
          <w:lang w:val="mk-MK"/>
        </w:rPr>
      </w:pPr>
      <w:r w:rsidRPr="00BC4763">
        <w:rPr>
          <w:rFonts w:ascii="Calibri" w:eastAsia="Calibri" w:hAnsi="Calibri"/>
          <w:szCs w:val="24"/>
          <w:lang w:val="mk-MK"/>
        </w:rPr>
        <w:t xml:space="preserve">Развојот на капцитетите на човечките ресурси на локалната администрација и на членовите на комисијата за родова еднаквост е неопходност заради вметнување на родовата компонента во сите локални политики. Преку реализирање на едукативни работилници, обуки, семинари би се зајакнале капацитетите на човечките ресурси во општината и членовите на комисијата и би се подигнала свеста за важноста од учеството на жените во политичкиот и јавниот живот, а посебно во процесите на одлулчување. Една од можностите за напредок е да се соработува со Комисијата за еднакви можности во Собранието на Република Северна Македонија и да се соработува со координаторите и </w:t>
      </w:r>
      <w:r w:rsidRPr="00BC4763">
        <w:rPr>
          <w:rFonts w:ascii="Calibri" w:eastAsia="Calibri" w:hAnsi="Calibri"/>
          <w:szCs w:val="24"/>
          <w:lang w:val="mk-MK"/>
        </w:rPr>
        <w:lastRenderedPageBreak/>
        <w:t xml:space="preserve">комисиите за еднакви можности од другите општини поддржуваќи добри примери и практитки од општините и комисиите кои покажале извесен напредок по одредено прашање општина со општина. </w:t>
      </w:r>
    </w:p>
    <w:p w:rsidR="00BC4763" w:rsidRPr="00E619DE" w:rsidRDefault="00BC4763" w:rsidP="00E619DE">
      <w:pPr>
        <w:spacing w:after="200" w:line="276" w:lineRule="auto"/>
        <w:ind w:firstLine="360"/>
        <w:jc w:val="both"/>
        <w:rPr>
          <w:rFonts w:ascii="Calibri" w:eastAsia="Calibri" w:hAnsi="Calibri"/>
          <w:szCs w:val="24"/>
        </w:rPr>
      </w:pPr>
      <w:r w:rsidRPr="00BC4763">
        <w:rPr>
          <w:rFonts w:ascii="Calibri" w:eastAsia="Calibri" w:hAnsi="Calibri"/>
          <w:szCs w:val="24"/>
          <w:lang w:val="mk-MK"/>
        </w:rPr>
        <w:t>Потребно е континуирано е да се работи на унапредувањето на човековите права на родовата еднаквост, особено преку спроведување на кампањи и многубројни активности, насочени кон подигнување на свеста и знаењето на јавноста за дискриминацијата по основа на род, со цел воспоставување на опшество на еднакви можности и отстранување на сите облици на дискриминација.Тоа вклучува преземање на мерки за запознавање на јавноста со Законот за еднакви можности и другото антидискриминаторско законодавство, како и спроведување на специфични активности насочени кон унапредување на опшествената положба на жените припаднич</w:t>
      </w:r>
      <w:r w:rsidR="00E619DE">
        <w:rPr>
          <w:rFonts w:ascii="Calibri" w:eastAsia="Calibri" w:hAnsi="Calibri"/>
          <w:szCs w:val="24"/>
          <w:lang w:val="mk-MK"/>
        </w:rPr>
        <w:t xml:space="preserve">ки на одредени ранливи групи.  </w:t>
      </w:r>
    </w:p>
    <w:p w:rsidR="00BC4763" w:rsidRPr="00BC4763" w:rsidRDefault="00BC4763" w:rsidP="00BC4763">
      <w:pPr>
        <w:numPr>
          <w:ilvl w:val="1"/>
          <w:numId w:val="21"/>
        </w:numPr>
        <w:spacing w:after="200" w:line="276" w:lineRule="auto"/>
        <w:contextualSpacing/>
        <w:jc w:val="both"/>
        <w:rPr>
          <w:rFonts w:ascii="Calibri" w:eastAsia="Calibri" w:hAnsi="Calibri"/>
          <w:b/>
          <w:color w:val="000000"/>
          <w:sz w:val="28"/>
          <w:szCs w:val="28"/>
          <w:lang w:val="mk-MK"/>
        </w:rPr>
      </w:pPr>
      <w:r w:rsidRPr="00BC4763">
        <w:rPr>
          <w:rFonts w:ascii="Calibri" w:eastAsia="Calibri" w:hAnsi="Calibri"/>
          <w:b/>
          <w:color w:val="000000"/>
          <w:sz w:val="28"/>
          <w:szCs w:val="28"/>
          <w:lang w:val="mk-MK"/>
        </w:rPr>
        <w:t xml:space="preserve"> Родово одговорно образование</w:t>
      </w:r>
    </w:p>
    <w:p w:rsidR="00BC4763" w:rsidRPr="00BC4763" w:rsidRDefault="00BC4763" w:rsidP="00BC4763">
      <w:pPr>
        <w:spacing w:after="200" w:line="276" w:lineRule="auto"/>
        <w:ind w:firstLine="720"/>
        <w:jc w:val="both"/>
        <w:rPr>
          <w:rFonts w:ascii="Calibri" w:eastAsia="Calibri" w:hAnsi="Calibri"/>
          <w:color w:val="000000"/>
          <w:szCs w:val="24"/>
          <w:lang w:val="mk-MK"/>
        </w:rPr>
      </w:pPr>
      <w:r w:rsidRPr="00BC4763">
        <w:rPr>
          <w:rFonts w:ascii="Calibri" w:eastAsia="Calibri" w:hAnsi="Calibri"/>
          <w:color w:val="000000"/>
          <w:szCs w:val="24"/>
          <w:lang w:val="mk-MK"/>
        </w:rPr>
        <w:t>Сметајќи дека образованието е најчесто проактивно во поглед на намалувањето на влијанието на женската стереотипизација која доаѓа и од домот, но и од останатото  опкружување, потребна е промена на перцепцијата на родовиот идентитет. Тој е долготраен и макотрпен процес, но може да се промени само и единствено со промена на општествено поимање и разноразни обуки и предавања кој ќе бидат наменети и ќе се занимаваат со родовите разлики и нивно надминување, а тоа мора да започне од училишните клупи.</w:t>
      </w:r>
    </w:p>
    <w:p w:rsidR="00BC4763" w:rsidRPr="00BC4763" w:rsidRDefault="00BC4763" w:rsidP="00BC4763">
      <w:pPr>
        <w:numPr>
          <w:ilvl w:val="1"/>
          <w:numId w:val="21"/>
        </w:numPr>
        <w:spacing w:after="200" w:line="276" w:lineRule="auto"/>
        <w:contextualSpacing/>
        <w:jc w:val="both"/>
        <w:rPr>
          <w:rFonts w:ascii="Calibri" w:eastAsia="Calibri" w:hAnsi="Calibri"/>
          <w:b/>
          <w:sz w:val="28"/>
          <w:szCs w:val="28"/>
          <w:lang w:val="mk-MK"/>
        </w:rPr>
      </w:pPr>
      <w:r w:rsidRPr="00BC4763">
        <w:rPr>
          <w:rFonts w:ascii="Calibri" w:eastAsia="Calibri" w:hAnsi="Calibri"/>
          <w:b/>
          <w:sz w:val="28"/>
          <w:szCs w:val="28"/>
          <w:lang w:val="mk-MK"/>
        </w:rPr>
        <w:t xml:space="preserve"> </w:t>
      </w:r>
      <w:r w:rsidRPr="00BC4763">
        <w:rPr>
          <w:rFonts w:ascii="Calibri" w:eastAsia="Calibri" w:hAnsi="Calibri"/>
          <w:b/>
          <w:sz w:val="28"/>
          <w:szCs w:val="28"/>
        </w:rPr>
        <w:t xml:space="preserve">Вклучување на родовата перспектива во програмите, стратегиите и останатите </w:t>
      </w:r>
      <w:r w:rsidRPr="00BC4763">
        <w:rPr>
          <w:rFonts w:ascii="Calibri" w:eastAsia="Calibri" w:hAnsi="Calibri"/>
          <w:b/>
          <w:sz w:val="28"/>
          <w:szCs w:val="28"/>
          <w:lang w:val="mk-MK"/>
        </w:rPr>
        <w:t>акти и документи</w:t>
      </w:r>
      <w:r w:rsidRPr="00BC4763">
        <w:rPr>
          <w:rFonts w:ascii="Calibri" w:eastAsia="Calibri" w:hAnsi="Calibri"/>
          <w:b/>
          <w:sz w:val="28"/>
          <w:szCs w:val="28"/>
        </w:rPr>
        <w:t xml:space="preserve"> што ги разгледува и усвојува Советот на Општина </w:t>
      </w:r>
      <w:r w:rsidRPr="00BC4763">
        <w:rPr>
          <w:rFonts w:ascii="Calibri" w:eastAsia="Calibri" w:hAnsi="Calibri"/>
          <w:b/>
          <w:sz w:val="28"/>
          <w:szCs w:val="28"/>
          <w:lang w:val="mk-MK"/>
        </w:rPr>
        <w:t>Кривогаштани.</w:t>
      </w:r>
      <w:r w:rsidRPr="00BC4763">
        <w:rPr>
          <w:rFonts w:ascii="Calibri" w:eastAsia="Calibri" w:hAnsi="Calibri"/>
          <w:b/>
          <w:sz w:val="28"/>
          <w:szCs w:val="28"/>
        </w:rPr>
        <w:t xml:space="preserve"> </w:t>
      </w:r>
    </w:p>
    <w:p w:rsidR="00BC4763" w:rsidRPr="00BC4763" w:rsidRDefault="00BC4763" w:rsidP="00BC4763">
      <w:pPr>
        <w:spacing w:after="200" w:line="276" w:lineRule="auto"/>
        <w:ind w:firstLine="720"/>
        <w:jc w:val="both"/>
        <w:rPr>
          <w:rFonts w:ascii="Calibri" w:eastAsia="Calibri" w:hAnsi="Calibri"/>
          <w:szCs w:val="24"/>
          <w:lang w:val="mk-MK"/>
        </w:rPr>
      </w:pPr>
      <w:proofErr w:type="gramStart"/>
      <w:r w:rsidRPr="00BC4763">
        <w:rPr>
          <w:rFonts w:ascii="Calibri" w:eastAsia="Calibri" w:hAnsi="Calibri"/>
          <w:szCs w:val="24"/>
        </w:rPr>
        <w:t>Вклучувањето на родовата перспектива во законите, политиките и програмите (gender mainstreaming) е важен концепт кога станува збор за еднаквите можности на жените и мажите.</w:t>
      </w:r>
      <w:proofErr w:type="gramEnd"/>
      <w:r w:rsidRPr="00BC4763">
        <w:rPr>
          <w:rFonts w:ascii="Calibri" w:eastAsia="Calibri" w:hAnsi="Calibri"/>
          <w:szCs w:val="24"/>
        </w:rPr>
        <w:t xml:space="preserve"> </w:t>
      </w:r>
      <w:proofErr w:type="gramStart"/>
      <w:r w:rsidRPr="00BC4763">
        <w:rPr>
          <w:rFonts w:ascii="Calibri" w:eastAsia="Calibri" w:hAnsi="Calibri"/>
          <w:szCs w:val="24"/>
        </w:rPr>
        <w:t xml:space="preserve">Тоа подразбира детектирање на областите каде што недостасуваат одредби од родов аспект во одлуките, заклучоците, програмите, плановите, со кои би се унапредила родовата рамноправност и би се воспоставиле еднаквите можности на </w:t>
      </w:r>
      <w:r w:rsidRPr="00BC4763">
        <w:rPr>
          <w:rFonts w:ascii="Calibri" w:eastAsia="Calibri" w:hAnsi="Calibri"/>
          <w:szCs w:val="24"/>
          <w:lang w:val="mk-MK"/>
        </w:rPr>
        <w:t>жени</w:t>
      </w:r>
      <w:r w:rsidRPr="00BC4763">
        <w:rPr>
          <w:rFonts w:ascii="Calibri" w:eastAsia="Calibri" w:hAnsi="Calibri"/>
          <w:szCs w:val="24"/>
        </w:rPr>
        <w:t>те и мажите.</w:t>
      </w:r>
      <w:proofErr w:type="gramEnd"/>
      <w:r w:rsidRPr="00BC4763">
        <w:rPr>
          <w:rFonts w:ascii="Calibri" w:eastAsia="Calibri" w:hAnsi="Calibri"/>
          <w:szCs w:val="24"/>
        </w:rPr>
        <w:t xml:space="preserve"> </w:t>
      </w:r>
      <w:proofErr w:type="gramStart"/>
      <w:r w:rsidRPr="00BC4763">
        <w:rPr>
          <w:rFonts w:ascii="Calibri" w:eastAsia="Calibri" w:hAnsi="Calibri"/>
          <w:szCs w:val="24"/>
        </w:rPr>
        <w:t xml:space="preserve">Ова значи Комисијата за еднакви можности на </w:t>
      </w:r>
      <w:r w:rsidRPr="00BC4763">
        <w:rPr>
          <w:rFonts w:ascii="Calibri" w:eastAsia="Calibri" w:hAnsi="Calibri"/>
          <w:szCs w:val="24"/>
          <w:lang w:val="mk-MK"/>
        </w:rPr>
        <w:t>жените и мажите</w:t>
      </w:r>
      <w:r w:rsidRPr="00BC4763">
        <w:rPr>
          <w:rFonts w:ascii="Calibri" w:eastAsia="Calibri" w:hAnsi="Calibri"/>
          <w:szCs w:val="24"/>
        </w:rPr>
        <w:t xml:space="preserve"> при Советот на Општина </w:t>
      </w:r>
      <w:r w:rsidRPr="00BC4763">
        <w:rPr>
          <w:rFonts w:ascii="Calibri" w:eastAsia="Calibri" w:hAnsi="Calibri"/>
          <w:szCs w:val="24"/>
          <w:lang w:val="mk-MK"/>
        </w:rPr>
        <w:t>Кривогаштани</w:t>
      </w:r>
      <w:r w:rsidRPr="00BC4763">
        <w:rPr>
          <w:rFonts w:ascii="Calibri" w:eastAsia="Calibri" w:hAnsi="Calibri"/>
          <w:szCs w:val="24"/>
        </w:rPr>
        <w:t xml:space="preserve"> да биде централно тело на локално ниво со надлежности во однос на воспоставувањето на принципот на еднакви можности на жените и мажите</w:t>
      </w:r>
      <w:r w:rsidRPr="00BC4763">
        <w:rPr>
          <w:rFonts w:ascii="Calibri" w:eastAsia="Calibri" w:hAnsi="Calibri"/>
          <w:szCs w:val="24"/>
          <w:lang w:val="mk-MK"/>
        </w:rPr>
        <w:t>.</w:t>
      </w:r>
      <w:proofErr w:type="gramEnd"/>
      <w:r w:rsidRPr="00BC4763">
        <w:rPr>
          <w:rFonts w:ascii="Calibri" w:eastAsia="Calibri" w:hAnsi="Calibri"/>
          <w:szCs w:val="24"/>
        </w:rPr>
        <w:t xml:space="preserve"> </w:t>
      </w:r>
      <w:proofErr w:type="gramStart"/>
      <w:r w:rsidRPr="00BC4763">
        <w:rPr>
          <w:rFonts w:ascii="Calibri" w:eastAsia="Calibri" w:hAnsi="Calibri"/>
          <w:szCs w:val="24"/>
        </w:rPr>
        <w:t>Другите комисии при Советот на Општина К</w:t>
      </w:r>
      <w:r w:rsidRPr="00BC4763">
        <w:rPr>
          <w:rFonts w:ascii="Calibri" w:eastAsia="Calibri" w:hAnsi="Calibri"/>
          <w:szCs w:val="24"/>
          <w:lang w:val="mk-MK"/>
        </w:rPr>
        <w:t>ривогаштани</w:t>
      </w:r>
      <w:r w:rsidRPr="00BC4763">
        <w:rPr>
          <w:rFonts w:ascii="Calibri" w:eastAsia="Calibri" w:hAnsi="Calibri"/>
          <w:szCs w:val="24"/>
        </w:rPr>
        <w:t xml:space="preserve"> потребно е да бараат мислење од оваа Комисија за материјалите кои </w:t>
      </w:r>
      <w:r w:rsidRPr="00BC4763">
        <w:rPr>
          <w:rFonts w:ascii="Calibri" w:eastAsia="Calibri" w:hAnsi="Calibri"/>
          <w:szCs w:val="24"/>
          <w:lang w:val="mk-MK"/>
        </w:rPr>
        <w:t>ги</w:t>
      </w:r>
      <w:r w:rsidRPr="00BC4763">
        <w:rPr>
          <w:rFonts w:ascii="Calibri" w:eastAsia="Calibri" w:hAnsi="Calibri"/>
          <w:szCs w:val="24"/>
        </w:rPr>
        <w:t xml:space="preserve"> уредуваат или обработуваат прашања од значење за остварувањето на принципот на еднакви можности пред да ги достават до Советот на Општина К</w:t>
      </w:r>
      <w:r w:rsidRPr="00BC4763">
        <w:rPr>
          <w:rFonts w:ascii="Calibri" w:eastAsia="Calibri" w:hAnsi="Calibri"/>
          <w:szCs w:val="24"/>
          <w:lang w:val="mk-MK"/>
        </w:rPr>
        <w:t>ривогаштани</w:t>
      </w:r>
      <w:r w:rsidRPr="00BC4763">
        <w:rPr>
          <w:rFonts w:ascii="Calibri" w:eastAsia="Calibri" w:hAnsi="Calibri"/>
          <w:szCs w:val="24"/>
        </w:rPr>
        <w:t xml:space="preserve"> на разгледување, утврдување, односно донесување.</w:t>
      </w:r>
      <w:proofErr w:type="gramEnd"/>
    </w:p>
    <w:p w:rsidR="00BC4763" w:rsidRPr="00BC4763" w:rsidRDefault="00BC4763" w:rsidP="00BC4763">
      <w:pPr>
        <w:numPr>
          <w:ilvl w:val="0"/>
          <w:numId w:val="21"/>
        </w:numPr>
        <w:spacing w:after="200" w:line="276" w:lineRule="auto"/>
        <w:contextualSpacing/>
        <w:jc w:val="both"/>
        <w:rPr>
          <w:rFonts w:ascii="Calibri" w:eastAsia="Calibri" w:hAnsi="Calibri"/>
          <w:b/>
          <w:sz w:val="32"/>
          <w:szCs w:val="32"/>
          <w:lang w:val="mk-MK"/>
        </w:rPr>
      </w:pPr>
      <w:r w:rsidRPr="00BC4763">
        <w:rPr>
          <w:rFonts w:ascii="Calibri" w:eastAsia="Calibri" w:hAnsi="Calibri"/>
          <w:b/>
          <w:sz w:val="32"/>
          <w:szCs w:val="32"/>
          <w:lang w:val="mk-MK"/>
        </w:rPr>
        <w:lastRenderedPageBreak/>
        <w:t xml:space="preserve">Оперативен план за еднакви можности на жените и мажите за 2025 година </w:t>
      </w:r>
    </w:p>
    <w:p w:rsidR="00BC4763" w:rsidRPr="00BC4763" w:rsidRDefault="00BC4763" w:rsidP="00BC4763">
      <w:pPr>
        <w:spacing w:after="200" w:line="276" w:lineRule="auto"/>
        <w:ind w:left="720"/>
        <w:contextualSpacing/>
        <w:jc w:val="both"/>
        <w:rPr>
          <w:rFonts w:ascii="Calibri" w:eastAsia="Calibri" w:hAnsi="Calibri"/>
          <w:b/>
          <w:sz w:val="32"/>
          <w:szCs w:val="32"/>
          <w:lang w:val="mk-MK"/>
        </w:rPr>
      </w:pPr>
      <w:r w:rsidRPr="00BC4763">
        <w:rPr>
          <w:rFonts w:ascii="Calibri" w:eastAsia="Calibri" w:hAnsi="Calibri"/>
          <w:b/>
          <w:szCs w:val="24"/>
          <w:lang w:val="mk-MK"/>
        </w:rPr>
        <w:t>3.1</w:t>
      </w:r>
      <w:r w:rsidRPr="00BC4763">
        <w:rPr>
          <w:rFonts w:ascii="Calibri" w:eastAsia="Calibri" w:hAnsi="Calibri"/>
          <w:szCs w:val="24"/>
          <w:lang w:val="mk-MK"/>
        </w:rPr>
        <w:t xml:space="preserve"> </w:t>
      </w:r>
      <w:r w:rsidRPr="00BC4763">
        <w:rPr>
          <w:rFonts w:ascii="Calibri" w:eastAsia="Calibri" w:hAnsi="Calibri"/>
          <w:b/>
          <w:sz w:val="28"/>
          <w:szCs w:val="28"/>
          <w:lang w:val="mk-MK"/>
        </w:rPr>
        <w:t>Конкретни цели и активности</w:t>
      </w:r>
    </w:p>
    <w:tbl>
      <w:tblPr>
        <w:tblStyle w:val="TableGrid"/>
        <w:tblW w:w="9625" w:type="dxa"/>
        <w:tblLook w:val="04A0" w:firstRow="1" w:lastRow="0" w:firstColumn="1" w:lastColumn="0" w:noHBand="0" w:noVBand="1"/>
      </w:tblPr>
      <w:tblGrid>
        <w:gridCol w:w="738"/>
        <w:gridCol w:w="2436"/>
        <w:gridCol w:w="1600"/>
        <w:gridCol w:w="1599"/>
        <w:gridCol w:w="1877"/>
        <w:gridCol w:w="1375"/>
      </w:tblGrid>
      <w:tr w:rsidR="00BC4763" w:rsidRPr="00BC4763" w:rsidTr="00811BEC">
        <w:trPr>
          <w:trHeight w:val="698"/>
        </w:trPr>
        <w:tc>
          <w:tcPr>
            <w:tcW w:w="738" w:type="dxa"/>
          </w:tcPr>
          <w:p w:rsidR="00BC4763" w:rsidRPr="00BC4763" w:rsidRDefault="00BC4763" w:rsidP="00BC4763">
            <w:pPr>
              <w:spacing w:after="200" w:line="276" w:lineRule="auto"/>
              <w:jc w:val="both"/>
              <w:rPr>
                <w:rFonts w:ascii="Calibri" w:eastAsia="Calibri" w:hAnsi="Calibri"/>
                <w:szCs w:val="24"/>
                <w:lang w:val="mk-MK"/>
              </w:rPr>
            </w:pPr>
            <w:r w:rsidRPr="00BC4763">
              <w:rPr>
                <w:rFonts w:ascii="Calibri" w:eastAsia="Calibri" w:hAnsi="Calibri"/>
                <w:szCs w:val="24"/>
                <w:lang w:val="mk-MK"/>
              </w:rPr>
              <w:t>Ред бр.</w:t>
            </w:r>
          </w:p>
        </w:tc>
        <w:tc>
          <w:tcPr>
            <w:tcW w:w="2436" w:type="dxa"/>
          </w:tcPr>
          <w:p w:rsidR="00BC4763" w:rsidRPr="00BC4763" w:rsidRDefault="00BC4763" w:rsidP="00BC4763">
            <w:pPr>
              <w:spacing w:after="200" w:line="276" w:lineRule="auto"/>
              <w:jc w:val="both"/>
              <w:rPr>
                <w:rFonts w:ascii="Calibri" w:eastAsia="Calibri" w:hAnsi="Calibri"/>
                <w:szCs w:val="24"/>
                <w:lang w:val="mk-MK"/>
              </w:rPr>
            </w:pPr>
            <w:r w:rsidRPr="00BC4763">
              <w:rPr>
                <w:rFonts w:ascii="Calibri" w:eastAsia="Calibri" w:hAnsi="Calibri"/>
                <w:szCs w:val="24"/>
                <w:lang w:val="mk-MK"/>
              </w:rPr>
              <w:t xml:space="preserve">    Активности</w:t>
            </w:r>
          </w:p>
        </w:tc>
        <w:tc>
          <w:tcPr>
            <w:tcW w:w="1600" w:type="dxa"/>
          </w:tcPr>
          <w:p w:rsidR="00BC4763" w:rsidRPr="00BC4763" w:rsidRDefault="00BC4763" w:rsidP="00BC4763">
            <w:pPr>
              <w:spacing w:after="200" w:line="276" w:lineRule="auto"/>
              <w:jc w:val="both"/>
              <w:rPr>
                <w:rFonts w:ascii="Calibri" w:eastAsia="Calibri" w:hAnsi="Calibri"/>
                <w:szCs w:val="24"/>
                <w:lang w:val="mk-MK"/>
              </w:rPr>
            </w:pPr>
            <w:r w:rsidRPr="00BC4763">
              <w:rPr>
                <w:rFonts w:ascii="Calibri" w:eastAsia="Calibri" w:hAnsi="Calibri"/>
                <w:szCs w:val="24"/>
                <w:lang w:val="mk-MK"/>
              </w:rPr>
              <w:t>Време на реализација</w:t>
            </w:r>
          </w:p>
        </w:tc>
        <w:tc>
          <w:tcPr>
            <w:tcW w:w="1599" w:type="dxa"/>
          </w:tcPr>
          <w:p w:rsidR="00BC4763" w:rsidRPr="00BC4763" w:rsidRDefault="00BC4763" w:rsidP="00BC4763">
            <w:pPr>
              <w:spacing w:after="200" w:line="276" w:lineRule="auto"/>
              <w:jc w:val="both"/>
              <w:rPr>
                <w:rFonts w:ascii="Calibri" w:eastAsia="Calibri" w:hAnsi="Calibri"/>
                <w:szCs w:val="24"/>
                <w:lang w:val="mk-MK"/>
              </w:rPr>
            </w:pPr>
            <w:r w:rsidRPr="00BC4763">
              <w:rPr>
                <w:rFonts w:ascii="Calibri" w:eastAsia="Calibri" w:hAnsi="Calibri"/>
                <w:szCs w:val="24"/>
                <w:lang w:val="mk-MK"/>
              </w:rPr>
              <w:t>Одговорни институции</w:t>
            </w:r>
          </w:p>
        </w:tc>
        <w:tc>
          <w:tcPr>
            <w:tcW w:w="1877" w:type="dxa"/>
          </w:tcPr>
          <w:p w:rsidR="00BC4763" w:rsidRPr="00BC4763" w:rsidRDefault="00BC4763" w:rsidP="00BC4763">
            <w:pPr>
              <w:spacing w:after="200" w:line="276" w:lineRule="auto"/>
              <w:jc w:val="both"/>
              <w:rPr>
                <w:rFonts w:ascii="Calibri" w:eastAsia="Calibri" w:hAnsi="Calibri"/>
                <w:szCs w:val="24"/>
                <w:lang w:val="mk-MK"/>
              </w:rPr>
            </w:pPr>
            <w:r w:rsidRPr="00BC4763">
              <w:rPr>
                <w:rFonts w:ascii="Calibri" w:eastAsia="Calibri" w:hAnsi="Calibri"/>
                <w:szCs w:val="24"/>
                <w:lang w:val="mk-MK"/>
              </w:rPr>
              <w:t>Индикатори</w:t>
            </w:r>
          </w:p>
        </w:tc>
        <w:tc>
          <w:tcPr>
            <w:tcW w:w="1375" w:type="dxa"/>
          </w:tcPr>
          <w:p w:rsidR="00BC4763" w:rsidRPr="00BC4763" w:rsidRDefault="00BC4763" w:rsidP="00BC4763">
            <w:pPr>
              <w:spacing w:after="200" w:line="276" w:lineRule="auto"/>
              <w:jc w:val="both"/>
              <w:rPr>
                <w:rFonts w:ascii="Calibri" w:eastAsia="Calibri" w:hAnsi="Calibri"/>
                <w:szCs w:val="24"/>
                <w:lang w:val="mk-MK"/>
              </w:rPr>
            </w:pPr>
            <w:r w:rsidRPr="00BC4763">
              <w:rPr>
                <w:rFonts w:ascii="Calibri" w:eastAsia="Calibri" w:hAnsi="Calibri"/>
                <w:szCs w:val="24"/>
                <w:lang w:val="mk-MK"/>
              </w:rPr>
              <w:t xml:space="preserve">     Буџет</w:t>
            </w:r>
          </w:p>
        </w:tc>
      </w:tr>
      <w:tr w:rsidR="00BC4763" w:rsidRPr="00BC4763" w:rsidTr="00811BEC">
        <w:trPr>
          <w:trHeight w:val="1493"/>
        </w:trPr>
        <w:tc>
          <w:tcPr>
            <w:tcW w:w="738" w:type="dxa"/>
          </w:tcPr>
          <w:p w:rsidR="00BC4763" w:rsidRPr="00BC4763" w:rsidRDefault="00BC4763" w:rsidP="00BC4763">
            <w:pPr>
              <w:spacing w:after="200" w:line="276" w:lineRule="auto"/>
              <w:jc w:val="both"/>
              <w:rPr>
                <w:rFonts w:ascii="Calibri" w:eastAsia="Calibri" w:hAnsi="Calibri"/>
                <w:szCs w:val="24"/>
              </w:rPr>
            </w:pPr>
            <w:r w:rsidRPr="00BC4763">
              <w:rPr>
                <w:rFonts w:ascii="Calibri" w:eastAsia="Calibri" w:hAnsi="Calibri"/>
                <w:szCs w:val="24"/>
              </w:rPr>
              <w:t>1.</w:t>
            </w:r>
          </w:p>
        </w:tc>
        <w:tc>
          <w:tcPr>
            <w:tcW w:w="2436" w:type="dxa"/>
          </w:tcPr>
          <w:p w:rsidR="00BC4763" w:rsidRPr="00BC4763" w:rsidRDefault="00BC4763" w:rsidP="00BC4763">
            <w:pPr>
              <w:spacing w:after="200" w:line="276" w:lineRule="auto"/>
              <w:jc w:val="both"/>
              <w:rPr>
                <w:rFonts w:ascii="Calibri" w:eastAsia="Calibri" w:hAnsi="Calibri"/>
                <w:sz w:val="20"/>
                <w:lang w:val="mk-MK"/>
              </w:rPr>
            </w:pPr>
            <w:r w:rsidRPr="00BC4763">
              <w:rPr>
                <w:rFonts w:ascii="Calibri" w:eastAsia="Calibri" w:hAnsi="Calibri"/>
                <w:sz w:val="20"/>
                <w:lang w:val="mk-MK"/>
              </w:rPr>
              <w:t>Организирање на трибини/едукативни предавања за подигање на свеста, информирање на граѓаните за препрознавање и навремено пријавување на родово базирано насилство и  родова дискриминација.</w:t>
            </w:r>
          </w:p>
        </w:tc>
        <w:tc>
          <w:tcPr>
            <w:tcW w:w="1600" w:type="dxa"/>
          </w:tcPr>
          <w:p w:rsidR="00BC4763" w:rsidRPr="00BC4763" w:rsidRDefault="00BC4763" w:rsidP="00BC4763">
            <w:pPr>
              <w:spacing w:after="200" w:line="276" w:lineRule="auto"/>
              <w:jc w:val="both"/>
              <w:rPr>
                <w:rFonts w:ascii="Calibri" w:eastAsia="Calibri" w:hAnsi="Calibri"/>
                <w:sz w:val="20"/>
                <w:lang w:val="mk-MK"/>
              </w:rPr>
            </w:pPr>
            <w:r w:rsidRPr="00BC4763">
              <w:rPr>
                <w:rFonts w:ascii="Calibri" w:eastAsia="Calibri" w:hAnsi="Calibri"/>
                <w:sz w:val="20"/>
                <w:lang w:val="mk-MK"/>
              </w:rPr>
              <w:t>Тековно 2025</w:t>
            </w:r>
          </w:p>
          <w:p w:rsidR="00BC4763" w:rsidRPr="00BC4763" w:rsidRDefault="00BC4763" w:rsidP="00BC4763">
            <w:pPr>
              <w:spacing w:after="200" w:line="276" w:lineRule="auto"/>
              <w:jc w:val="both"/>
              <w:rPr>
                <w:rFonts w:ascii="Calibri" w:eastAsia="Calibri" w:hAnsi="Calibri"/>
                <w:szCs w:val="24"/>
              </w:rPr>
            </w:pPr>
          </w:p>
        </w:tc>
        <w:tc>
          <w:tcPr>
            <w:tcW w:w="1599" w:type="dxa"/>
          </w:tcPr>
          <w:p w:rsidR="00BC4763" w:rsidRPr="00BC4763" w:rsidRDefault="00BC4763" w:rsidP="00BC4763">
            <w:pPr>
              <w:spacing w:after="200" w:line="276" w:lineRule="auto"/>
              <w:jc w:val="both"/>
              <w:rPr>
                <w:rFonts w:ascii="Calibri" w:eastAsia="Calibri" w:hAnsi="Calibri"/>
                <w:sz w:val="20"/>
                <w:lang w:val="mk-MK"/>
              </w:rPr>
            </w:pPr>
            <w:r w:rsidRPr="00BC4763">
              <w:rPr>
                <w:rFonts w:ascii="Calibri" w:eastAsia="Calibri" w:hAnsi="Calibri"/>
                <w:sz w:val="20"/>
                <w:lang w:val="mk-MK"/>
              </w:rPr>
              <w:t xml:space="preserve"> -КЕМ</w:t>
            </w:r>
          </w:p>
          <w:p w:rsidR="00BC4763" w:rsidRPr="00BC4763" w:rsidRDefault="00BC4763" w:rsidP="00BC4763">
            <w:pPr>
              <w:spacing w:after="200" w:line="276" w:lineRule="auto"/>
              <w:jc w:val="both"/>
              <w:rPr>
                <w:rFonts w:ascii="Calibri" w:eastAsia="Calibri" w:hAnsi="Calibri"/>
                <w:sz w:val="20"/>
                <w:lang w:val="mk-MK"/>
              </w:rPr>
            </w:pPr>
            <w:r w:rsidRPr="00BC4763">
              <w:rPr>
                <w:rFonts w:ascii="Calibri" w:eastAsia="Calibri" w:hAnsi="Calibri"/>
                <w:sz w:val="20"/>
                <w:lang w:val="mk-MK"/>
              </w:rPr>
              <w:t>-Граѓански организации</w:t>
            </w:r>
          </w:p>
          <w:p w:rsidR="00BC4763" w:rsidRPr="00BC4763" w:rsidRDefault="00BC4763" w:rsidP="00BC4763">
            <w:pPr>
              <w:spacing w:after="200" w:line="276" w:lineRule="auto"/>
              <w:jc w:val="both"/>
              <w:rPr>
                <w:rFonts w:ascii="Calibri" w:eastAsia="Calibri" w:hAnsi="Calibri"/>
                <w:sz w:val="20"/>
                <w:lang w:val="mk-MK"/>
              </w:rPr>
            </w:pPr>
            <w:r w:rsidRPr="00BC4763">
              <w:rPr>
                <w:rFonts w:ascii="Calibri" w:eastAsia="Calibri" w:hAnsi="Calibri"/>
                <w:sz w:val="20"/>
                <w:lang w:val="mk-MK"/>
              </w:rPr>
              <w:t>-МТСП</w:t>
            </w:r>
          </w:p>
          <w:p w:rsidR="00BC4763" w:rsidRPr="00BC4763" w:rsidRDefault="00BC4763" w:rsidP="00BC4763">
            <w:pPr>
              <w:spacing w:after="200" w:line="276" w:lineRule="auto"/>
              <w:jc w:val="both"/>
              <w:rPr>
                <w:rFonts w:ascii="Calibri" w:eastAsia="Calibri" w:hAnsi="Calibri"/>
                <w:sz w:val="20"/>
                <w:lang w:val="mk-MK"/>
              </w:rPr>
            </w:pPr>
          </w:p>
        </w:tc>
        <w:tc>
          <w:tcPr>
            <w:tcW w:w="1877" w:type="dxa"/>
          </w:tcPr>
          <w:p w:rsidR="00BC4763" w:rsidRPr="00BC4763" w:rsidRDefault="00BC4763" w:rsidP="00BC4763">
            <w:pPr>
              <w:spacing w:after="200" w:line="276" w:lineRule="auto"/>
              <w:jc w:val="both"/>
              <w:rPr>
                <w:rFonts w:ascii="Calibri" w:eastAsia="Calibri" w:hAnsi="Calibri"/>
                <w:sz w:val="20"/>
                <w:lang w:val="mk-MK"/>
              </w:rPr>
            </w:pPr>
            <w:r w:rsidRPr="00BC4763">
              <w:rPr>
                <w:rFonts w:ascii="Calibri" w:eastAsia="Calibri" w:hAnsi="Calibri"/>
                <w:sz w:val="20"/>
                <w:lang w:val="mk-MK"/>
              </w:rPr>
              <w:t>-Број на присутни учесници на настаните</w:t>
            </w:r>
          </w:p>
        </w:tc>
        <w:tc>
          <w:tcPr>
            <w:tcW w:w="1375" w:type="dxa"/>
          </w:tcPr>
          <w:p w:rsidR="00BC4763" w:rsidRPr="00BC4763" w:rsidRDefault="00BC4763" w:rsidP="00BC4763">
            <w:pPr>
              <w:spacing w:after="200" w:line="276" w:lineRule="auto"/>
              <w:jc w:val="both"/>
              <w:rPr>
                <w:rFonts w:ascii="Calibri" w:eastAsia="Calibri" w:hAnsi="Calibri"/>
                <w:szCs w:val="24"/>
                <w:lang w:val="mk-MK"/>
              </w:rPr>
            </w:pPr>
            <w:r w:rsidRPr="00BC4763">
              <w:rPr>
                <w:rFonts w:ascii="Calibri" w:eastAsia="Calibri" w:hAnsi="Calibri"/>
                <w:szCs w:val="24"/>
                <w:lang w:val="mk-MK"/>
              </w:rPr>
              <w:t>10 000,00</w:t>
            </w:r>
          </w:p>
        </w:tc>
      </w:tr>
      <w:tr w:rsidR="00BC4763" w:rsidRPr="00BC4763" w:rsidTr="00811BEC">
        <w:trPr>
          <w:trHeight w:val="2032"/>
        </w:trPr>
        <w:tc>
          <w:tcPr>
            <w:tcW w:w="738" w:type="dxa"/>
          </w:tcPr>
          <w:p w:rsidR="00BC4763" w:rsidRPr="00BC4763" w:rsidRDefault="00BC4763" w:rsidP="00BC4763">
            <w:pPr>
              <w:spacing w:after="200" w:line="276" w:lineRule="auto"/>
              <w:jc w:val="both"/>
              <w:rPr>
                <w:rFonts w:ascii="Calibri" w:eastAsia="Calibri" w:hAnsi="Calibri"/>
                <w:szCs w:val="24"/>
                <w:lang w:val="mk-MK"/>
              </w:rPr>
            </w:pPr>
            <w:r w:rsidRPr="00BC4763">
              <w:rPr>
                <w:rFonts w:ascii="Calibri" w:eastAsia="Calibri" w:hAnsi="Calibri"/>
                <w:szCs w:val="24"/>
              </w:rPr>
              <w:t>2</w:t>
            </w:r>
            <w:r w:rsidRPr="00BC4763">
              <w:rPr>
                <w:rFonts w:ascii="Calibri" w:eastAsia="Calibri" w:hAnsi="Calibri"/>
                <w:szCs w:val="24"/>
                <w:lang w:val="mk-MK"/>
              </w:rPr>
              <w:t>.</w:t>
            </w:r>
          </w:p>
        </w:tc>
        <w:tc>
          <w:tcPr>
            <w:tcW w:w="2436" w:type="dxa"/>
          </w:tcPr>
          <w:p w:rsidR="00BC4763" w:rsidRPr="00BC4763" w:rsidRDefault="00BC4763" w:rsidP="00BC4763">
            <w:pPr>
              <w:spacing w:after="200" w:line="276" w:lineRule="auto"/>
              <w:jc w:val="both"/>
              <w:rPr>
                <w:rFonts w:ascii="Calibri" w:eastAsia="Calibri" w:hAnsi="Calibri"/>
                <w:sz w:val="20"/>
                <w:lang w:val="mk-MK"/>
              </w:rPr>
            </w:pPr>
            <w:r w:rsidRPr="00BC4763">
              <w:rPr>
                <w:rFonts w:ascii="Calibri" w:eastAsia="Calibri" w:hAnsi="Calibri"/>
                <w:sz w:val="20"/>
                <w:lang w:val="mk-MK"/>
              </w:rPr>
              <w:t>Организирање обуки за заштита од користење на  социјалните мрежи, спречување на врсничко насилство и сајбер насилство кај женските и машките деца.</w:t>
            </w:r>
          </w:p>
        </w:tc>
        <w:tc>
          <w:tcPr>
            <w:tcW w:w="1600" w:type="dxa"/>
          </w:tcPr>
          <w:p w:rsidR="00BC4763" w:rsidRPr="00BC4763" w:rsidRDefault="00BC4763" w:rsidP="00BC4763">
            <w:pPr>
              <w:spacing w:after="200" w:line="276" w:lineRule="auto"/>
              <w:jc w:val="both"/>
              <w:rPr>
                <w:rFonts w:ascii="Calibri" w:eastAsia="Calibri" w:hAnsi="Calibri"/>
                <w:sz w:val="20"/>
                <w:lang w:val="mk-MK"/>
              </w:rPr>
            </w:pPr>
            <w:r w:rsidRPr="00BC4763">
              <w:rPr>
                <w:rFonts w:ascii="Calibri" w:eastAsia="Calibri" w:hAnsi="Calibri"/>
                <w:sz w:val="20"/>
                <w:lang w:val="mk-MK"/>
              </w:rPr>
              <w:t>Тековно 2025</w:t>
            </w:r>
          </w:p>
        </w:tc>
        <w:tc>
          <w:tcPr>
            <w:tcW w:w="1599" w:type="dxa"/>
          </w:tcPr>
          <w:p w:rsidR="00BC4763" w:rsidRPr="00BC4763" w:rsidRDefault="00BC4763" w:rsidP="00BC4763">
            <w:pPr>
              <w:spacing w:after="200" w:line="276" w:lineRule="auto"/>
              <w:jc w:val="both"/>
              <w:rPr>
                <w:rFonts w:ascii="Calibri" w:eastAsia="Calibri" w:hAnsi="Calibri"/>
                <w:sz w:val="20"/>
                <w:lang w:val="mk-MK"/>
              </w:rPr>
            </w:pPr>
            <w:r w:rsidRPr="00BC4763">
              <w:rPr>
                <w:rFonts w:ascii="Calibri" w:eastAsia="Calibri" w:hAnsi="Calibri"/>
                <w:szCs w:val="24"/>
                <w:lang w:val="mk-MK"/>
              </w:rPr>
              <w:t>-</w:t>
            </w:r>
            <w:r w:rsidRPr="00BC4763">
              <w:rPr>
                <w:rFonts w:ascii="Calibri" w:eastAsia="Calibri" w:hAnsi="Calibri"/>
                <w:sz w:val="20"/>
                <w:lang w:val="mk-MK"/>
              </w:rPr>
              <w:t>Граѓански орагнизации</w:t>
            </w:r>
          </w:p>
          <w:p w:rsidR="00BC4763" w:rsidRPr="00BC4763" w:rsidRDefault="00BC4763" w:rsidP="00BC4763">
            <w:pPr>
              <w:spacing w:after="200" w:line="276" w:lineRule="auto"/>
              <w:jc w:val="both"/>
              <w:rPr>
                <w:rFonts w:ascii="Calibri" w:eastAsia="Calibri" w:hAnsi="Calibri"/>
                <w:sz w:val="20"/>
                <w:lang w:val="mk-MK"/>
              </w:rPr>
            </w:pPr>
            <w:r w:rsidRPr="00BC4763">
              <w:rPr>
                <w:rFonts w:ascii="Calibri" w:eastAsia="Calibri" w:hAnsi="Calibri"/>
                <w:sz w:val="20"/>
                <w:lang w:val="mk-MK"/>
              </w:rPr>
              <w:t>-Општина Кривогаштани</w:t>
            </w:r>
          </w:p>
          <w:p w:rsidR="00BC4763" w:rsidRPr="00BC4763" w:rsidRDefault="00BC4763" w:rsidP="00BC4763">
            <w:pPr>
              <w:spacing w:after="200" w:line="276" w:lineRule="auto"/>
              <w:jc w:val="both"/>
              <w:rPr>
                <w:rFonts w:ascii="Calibri" w:eastAsia="Calibri" w:hAnsi="Calibri"/>
                <w:sz w:val="20"/>
              </w:rPr>
            </w:pPr>
            <w:r w:rsidRPr="00BC4763">
              <w:rPr>
                <w:rFonts w:ascii="Calibri" w:eastAsia="Calibri" w:hAnsi="Calibri"/>
                <w:sz w:val="20"/>
                <w:lang w:val="mk-MK"/>
              </w:rPr>
              <w:t>-Основни Училишта –</w:t>
            </w:r>
            <w:r w:rsidRPr="00BC4763">
              <w:rPr>
                <w:rFonts w:ascii="Calibri" w:eastAsia="Calibri" w:hAnsi="Calibri"/>
                <w:sz w:val="20"/>
              </w:rPr>
              <w:t>“</w:t>
            </w:r>
            <w:r w:rsidRPr="00BC4763">
              <w:rPr>
                <w:rFonts w:ascii="Calibri" w:eastAsia="Calibri" w:hAnsi="Calibri"/>
                <w:sz w:val="20"/>
                <w:lang w:val="mk-MK"/>
              </w:rPr>
              <w:t>Манчу Матак</w:t>
            </w:r>
            <w:r w:rsidRPr="00BC4763">
              <w:rPr>
                <w:rFonts w:ascii="Calibri" w:eastAsia="Calibri" w:hAnsi="Calibri"/>
                <w:sz w:val="20"/>
              </w:rPr>
              <w:t>”</w:t>
            </w:r>
            <w:r w:rsidRPr="00BC4763">
              <w:rPr>
                <w:rFonts w:ascii="Calibri" w:eastAsia="Calibri" w:hAnsi="Calibri"/>
                <w:sz w:val="20"/>
                <w:lang w:val="mk-MK"/>
              </w:rPr>
              <w:t xml:space="preserve"> и </w:t>
            </w:r>
            <w:r w:rsidRPr="00BC4763">
              <w:rPr>
                <w:rFonts w:ascii="Calibri" w:eastAsia="Calibri" w:hAnsi="Calibri"/>
                <w:sz w:val="20"/>
              </w:rPr>
              <w:t>“</w:t>
            </w:r>
            <w:r w:rsidRPr="00BC4763">
              <w:rPr>
                <w:rFonts w:ascii="Calibri" w:eastAsia="Calibri" w:hAnsi="Calibri"/>
                <w:sz w:val="20"/>
                <w:lang w:val="mk-MK"/>
              </w:rPr>
              <w:t>Јонче Смугрески</w:t>
            </w:r>
            <w:r w:rsidRPr="00BC4763">
              <w:rPr>
                <w:rFonts w:ascii="Calibri" w:eastAsia="Calibri" w:hAnsi="Calibri"/>
                <w:sz w:val="20"/>
              </w:rPr>
              <w:t>”</w:t>
            </w:r>
          </w:p>
          <w:p w:rsidR="00BC4763" w:rsidRPr="00BC4763" w:rsidRDefault="00BC4763" w:rsidP="00BC4763">
            <w:pPr>
              <w:spacing w:after="200" w:line="276" w:lineRule="auto"/>
              <w:jc w:val="both"/>
              <w:rPr>
                <w:rFonts w:ascii="Calibri" w:eastAsia="Calibri" w:hAnsi="Calibri"/>
                <w:sz w:val="20"/>
                <w:lang w:val="mk-MK"/>
              </w:rPr>
            </w:pPr>
          </w:p>
        </w:tc>
        <w:tc>
          <w:tcPr>
            <w:tcW w:w="1877" w:type="dxa"/>
          </w:tcPr>
          <w:p w:rsidR="00BC4763" w:rsidRPr="00BC4763" w:rsidRDefault="00BC4763" w:rsidP="00BC4763">
            <w:pPr>
              <w:spacing w:after="200" w:line="276" w:lineRule="auto"/>
              <w:jc w:val="both"/>
              <w:rPr>
                <w:rFonts w:ascii="Calibri" w:eastAsia="Calibri" w:hAnsi="Calibri"/>
                <w:sz w:val="20"/>
                <w:lang w:val="mk-MK"/>
              </w:rPr>
            </w:pPr>
            <w:r w:rsidRPr="00BC4763">
              <w:rPr>
                <w:rFonts w:ascii="Calibri" w:eastAsia="Calibri" w:hAnsi="Calibri"/>
                <w:sz w:val="20"/>
                <w:lang w:val="mk-MK"/>
              </w:rPr>
              <w:t>Запознавање на децата со можните последици и изложеноста на ризик со користење на социјалните мрежи.</w:t>
            </w:r>
          </w:p>
        </w:tc>
        <w:tc>
          <w:tcPr>
            <w:tcW w:w="1375" w:type="dxa"/>
          </w:tcPr>
          <w:p w:rsidR="00BC4763" w:rsidRPr="00BC4763" w:rsidRDefault="00BC4763" w:rsidP="00BC4763">
            <w:pPr>
              <w:spacing w:after="200" w:line="276" w:lineRule="auto"/>
              <w:jc w:val="both"/>
              <w:rPr>
                <w:rFonts w:ascii="Calibri" w:eastAsia="Calibri" w:hAnsi="Calibri"/>
                <w:szCs w:val="24"/>
                <w:lang w:val="mk-MK"/>
              </w:rPr>
            </w:pPr>
            <w:r w:rsidRPr="00BC4763">
              <w:rPr>
                <w:rFonts w:ascii="Calibri" w:eastAsia="Calibri" w:hAnsi="Calibri"/>
                <w:szCs w:val="24"/>
                <w:lang w:val="mk-MK"/>
              </w:rPr>
              <w:t>20 000,00</w:t>
            </w:r>
          </w:p>
        </w:tc>
      </w:tr>
      <w:tr w:rsidR="00BC4763" w:rsidRPr="00BC4763" w:rsidTr="00811BEC">
        <w:trPr>
          <w:trHeight w:val="2192"/>
        </w:trPr>
        <w:tc>
          <w:tcPr>
            <w:tcW w:w="738" w:type="dxa"/>
          </w:tcPr>
          <w:p w:rsidR="00BC4763" w:rsidRPr="00BC4763" w:rsidRDefault="00BC4763" w:rsidP="00BC4763">
            <w:pPr>
              <w:spacing w:after="200" w:line="276" w:lineRule="auto"/>
              <w:jc w:val="both"/>
              <w:rPr>
                <w:rFonts w:ascii="Calibri" w:eastAsia="Calibri" w:hAnsi="Calibri"/>
                <w:szCs w:val="24"/>
                <w:lang w:val="mk-MK"/>
              </w:rPr>
            </w:pPr>
            <w:r w:rsidRPr="00BC4763">
              <w:rPr>
                <w:rFonts w:ascii="Calibri" w:eastAsia="Calibri" w:hAnsi="Calibri"/>
                <w:szCs w:val="24"/>
              </w:rPr>
              <w:t>3</w:t>
            </w:r>
            <w:r w:rsidRPr="00BC4763">
              <w:rPr>
                <w:rFonts w:ascii="Calibri" w:eastAsia="Calibri" w:hAnsi="Calibri"/>
                <w:szCs w:val="24"/>
                <w:lang w:val="mk-MK"/>
              </w:rPr>
              <w:t>.</w:t>
            </w:r>
          </w:p>
        </w:tc>
        <w:tc>
          <w:tcPr>
            <w:tcW w:w="2436" w:type="dxa"/>
          </w:tcPr>
          <w:p w:rsidR="00BC4763" w:rsidRPr="00BC4763" w:rsidRDefault="00BC4763" w:rsidP="00BC4763">
            <w:pPr>
              <w:spacing w:after="200" w:line="276" w:lineRule="auto"/>
              <w:jc w:val="both"/>
              <w:rPr>
                <w:rFonts w:ascii="Calibri" w:eastAsia="Calibri" w:hAnsi="Calibri"/>
                <w:sz w:val="20"/>
                <w:lang w:val="mk-MK"/>
              </w:rPr>
            </w:pPr>
            <w:r w:rsidRPr="00BC4763">
              <w:rPr>
                <w:rFonts w:ascii="Calibri" w:eastAsia="Calibri" w:hAnsi="Calibri"/>
                <w:sz w:val="20"/>
                <w:lang w:val="mk-MK"/>
              </w:rPr>
              <w:t>Организирање кампања за подигање на свеста кај граѓаните за редовна здравствена заштита за рано отркивање на малигни заболувања кај жените и мажите (рак на дојка, рак на грло на матка, рак на простата, рак на бели дробови, рак на дебело црево, остеопороза и др.)</w:t>
            </w:r>
          </w:p>
        </w:tc>
        <w:tc>
          <w:tcPr>
            <w:tcW w:w="1600" w:type="dxa"/>
          </w:tcPr>
          <w:p w:rsidR="00BC4763" w:rsidRPr="00BC4763" w:rsidRDefault="00BC4763" w:rsidP="00BC4763">
            <w:pPr>
              <w:spacing w:after="200" w:line="276" w:lineRule="auto"/>
              <w:jc w:val="both"/>
              <w:rPr>
                <w:rFonts w:ascii="Calibri" w:eastAsia="Calibri" w:hAnsi="Calibri"/>
                <w:szCs w:val="24"/>
                <w:lang w:val="mk-MK"/>
              </w:rPr>
            </w:pPr>
            <w:r w:rsidRPr="00BC4763">
              <w:rPr>
                <w:rFonts w:ascii="Calibri" w:eastAsia="Calibri" w:hAnsi="Calibri"/>
                <w:sz w:val="20"/>
                <w:lang w:val="mk-MK"/>
              </w:rPr>
              <w:t>Тековно 2025</w:t>
            </w:r>
          </w:p>
        </w:tc>
        <w:tc>
          <w:tcPr>
            <w:tcW w:w="1599" w:type="dxa"/>
          </w:tcPr>
          <w:p w:rsidR="00BC4763" w:rsidRPr="00BC4763" w:rsidRDefault="00BC4763" w:rsidP="00BC4763">
            <w:pPr>
              <w:spacing w:after="200" w:line="276" w:lineRule="auto"/>
              <w:jc w:val="both"/>
              <w:rPr>
                <w:rFonts w:ascii="Calibri" w:eastAsia="Calibri" w:hAnsi="Calibri"/>
                <w:sz w:val="20"/>
                <w:lang w:val="mk-MK"/>
              </w:rPr>
            </w:pPr>
            <w:r w:rsidRPr="00BC4763">
              <w:rPr>
                <w:rFonts w:ascii="Calibri" w:eastAsia="Calibri" w:hAnsi="Calibri"/>
                <w:sz w:val="20"/>
              </w:rPr>
              <w:t>-</w:t>
            </w:r>
            <w:r w:rsidRPr="00BC4763">
              <w:rPr>
                <w:rFonts w:ascii="Calibri" w:eastAsia="Calibri" w:hAnsi="Calibri"/>
                <w:sz w:val="20"/>
                <w:lang w:val="mk-MK"/>
              </w:rPr>
              <w:t>Граѓански организации</w:t>
            </w:r>
          </w:p>
          <w:p w:rsidR="00BC4763" w:rsidRPr="00BC4763" w:rsidRDefault="00BC4763" w:rsidP="00BC4763">
            <w:pPr>
              <w:spacing w:after="200" w:line="276" w:lineRule="auto"/>
              <w:jc w:val="both"/>
              <w:rPr>
                <w:rFonts w:ascii="Calibri" w:eastAsia="Calibri" w:hAnsi="Calibri"/>
                <w:sz w:val="20"/>
                <w:lang w:val="mk-MK"/>
              </w:rPr>
            </w:pPr>
            <w:r w:rsidRPr="00BC4763">
              <w:rPr>
                <w:rFonts w:ascii="Calibri" w:eastAsia="Calibri" w:hAnsi="Calibri"/>
                <w:sz w:val="20"/>
                <w:lang w:val="mk-MK"/>
              </w:rPr>
              <w:t>-Општина Кривогаштани</w:t>
            </w:r>
          </w:p>
          <w:p w:rsidR="00BC4763" w:rsidRPr="00BC4763" w:rsidRDefault="00BC4763" w:rsidP="00BC4763">
            <w:pPr>
              <w:spacing w:after="200" w:line="276" w:lineRule="auto"/>
              <w:jc w:val="both"/>
              <w:rPr>
                <w:rFonts w:ascii="Calibri" w:eastAsia="Calibri" w:hAnsi="Calibri"/>
                <w:sz w:val="20"/>
                <w:lang w:val="mk-MK"/>
              </w:rPr>
            </w:pPr>
            <w:r w:rsidRPr="00BC4763">
              <w:rPr>
                <w:rFonts w:ascii="Calibri" w:eastAsia="Calibri" w:hAnsi="Calibri"/>
                <w:sz w:val="20"/>
                <w:lang w:val="mk-MK"/>
              </w:rPr>
              <w:t>-Здравствен дом- Прилеп</w:t>
            </w:r>
          </w:p>
          <w:p w:rsidR="00BC4763" w:rsidRPr="00BC4763" w:rsidRDefault="00BC4763" w:rsidP="00BC4763">
            <w:pPr>
              <w:spacing w:after="200" w:line="276" w:lineRule="auto"/>
              <w:jc w:val="both"/>
              <w:rPr>
                <w:rFonts w:ascii="Calibri" w:eastAsia="Calibri" w:hAnsi="Calibri"/>
                <w:szCs w:val="24"/>
                <w:lang w:val="mk-MK"/>
              </w:rPr>
            </w:pPr>
            <w:r w:rsidRPr="00BC4763">
              <w:rPr>
                <w:rFonts w:ascii="Calibri" w:eastAsia="Calibri" w:hAnsi="Calibri"/>
                <w:sz w:val="20"/>
                <w:lang w:val="mk-MK"/>
              </w:rPr>
              <w:t>-Завод за здравствена заштита-Прилеп</w:t>
            </w:r>
          </w:p>
        </w:tc>
        <w:tc>
          <w:tcPr>
            <w:tcW w:w="1877" w:type="dxa"/>
          </w:tcPr>
          <w:p w:rsidR="00BC4763" w:rsidRPr="00BC4763" w:rsidRDefault="00BC4763" w:rsidP="00BC4763">
            <w:pPr>
              <w:spacing w:after="200" w:line="276" w:lineRule="auto"/>
              <w:jc w:val="both"/>
              <w:rPr>
                <w:rFonts w:ascii="Calibri" w:eastAsia="Calibri" w:hAnsi="Calibri"/>
                <w:sz w:val="20"/>
                <w:lang w:val="mk-MK"/>
              </w:rPr>
            </w:pPr>
            <w:r w:rsidRPr="00BC4763">
              <w:rPr>
                <w:rFonts w:ascii="Calibri" w:eastAsia="Calibri" w:hAnsi="Calibri"/>
                <w:sz w:val="20"/>
                <w:lang w:val="mk-MK"/>
              </w:rPr>
              <w:t>-Број на присутни учесници на настанот.</w:t>
            </w:r>
          </w:p>
        </w:tc>
        <w:tc>
          <w:tcPr>
            <w:tcW w:w="1375" w:type="dxa"/>
          </w:tcPr>
          <w:p w:rsidR="00BC4763" w:rsidRPr="00BC4763" w:rsidRDefault="00BC4763" w:rsidP="00BC4763">
            <w:pPr>
              <w:spacing w:after="200" w:line="276" w:lineRule="auto"/>
              <w:jc w:val="both"/>
              <w:rPr>
                <w:rFonts w:ascii="Calibri" w:eastAsia="Calibri" w:hAnsi="Calibri"/>
                <w:szCs w:val="24"/>
                <w:lang w:val="mk-MK"/>
              </w:rPr>
            </w:pPr>
            <w:r w:rsidRPr="00BC4763">
              <w:rPr>
                <w:rFonts w:ascii="Calibri" w:eastAsia="Calibri" w:hAnsi="Calibri"/>
                <w:szCs w:val="24"/>
              </w:rPr>
              <w:t>1</w:t>
            </w:r>
            <w:r w:rsidRPr="00BC4763">
              <w:rPr>
                <w:rFonts w:ascii="Calibri" w:eastAsia="Calibri" w:hAnsi="Calibri"/>
                <w:szCs w:val="24"/>
                <w:lang w:val="mk-MK"/>
              </w:rPr>
              <w:t>0 000,00</w:t>
            </w:r>
          </w:p>
        </w:tc>
      </w:tr>
      <w:tr w:rsidR="00BC4763" w:rsidRPr="00BC4763" w:rsidTr="00811BEC">
        <w:trPr>
          <w:trHeight w:val="2077"/>
        </w:trPr>
        <w:tc>
          <w:tcPr>
            <w:tcW w:w="738" w:type="dxa"/>
          </w:tcPr>
          <w:p w:rsidR="00BC4763" w:rsidRPr="00BC4763" w:rsidRDefault="00BC4763" w:rsidP="00BC4763">
            <w:pPr>
              <w:spacing w:after="200" w:line="276" w:lineRule="auto"/>
              <w:jc w:val="both"/>
              <w:rPr>
                <w:rFonts w:ascii="Calibri" w:eastAsia="Calibri" w:hAnsi="Calibri"/>
                <w:szCs w:val="24"/>
                <w:lang w:val="mk-MK"/>
              </w:rPr>
            </w:pPr>
            <w:r w:rsidRPr="00BC4763">
              <w:rPr>
                <w:rFonts w:ascii="Calibri" w:eastAsia="Calibri" w:hAnsi="Calibri"/>
                <w:szCs w:val="24"/>
              </w:rPr>
              <w:lastRenderedPageBreak/>
              <w:t>4</w:t>
            </w:r>
            <w:r w:rsidRPr="00BC4763">
              <w:rPr>
                <w:rFonts w:ascii="Calibri" w:eastAsia="Calibri" w:hAnsi="Calibri"/>
                <w:szCs w:val="24"/>
                <w:lang w:val="mk-MK"/>
              </w:rPr>
              <w:t>.</w:t>
            </w:r>
          </w:p>
        </w:tc>
        <w:tc>
          <w:tcPr>
            <w:tcW w:w="2436" w:type="dxa"/>
          </w:tcPr>
          <w:p w:rsidR="00BC4763" w:rsidRPr="00BC4763" w:rsidRDefault="00BC4763" w:rsidP="00BC4763">
            <w:pPr>
              <w:spacing w:after="200" w:line="276" w:lineRule="auto"/>
              <w:jc w:val="both"/>
              <w:rPr>
                <w:rFonts w:ascii="Calibri" w:eastAsia="Calibri" w:hAnsi="Calibri"/>
                <w:sz w:val="20"/>
                <w:lang w:val="mk-MK"/>
              </w:rPr>
            </w:pPr>
            <w:r w:rsidRPr="00BC4763">
              <w:rPr>
                <w:rFonts w:ascii="Calibri" w:eastAsia="Calibri" w:hAnsi="Calibri"/>
                <w:sz w:val="20"/>
                <w:lang w:val="mk-MK"/>
              </w:rPr>
              <w:t>Организирање едукација/обука на женски и машки земјоделци за искористување на мерките за финасиска поддршка и самовработување.</w:t>
            </w:r>
          </w:p>
        </w:tc>
        <w:tc>
          <w:tcPr>
            <w:tcW w:w="1600" w:type="dxa"/>
          </w:tcPr>
          <w:p w:rsidR="00BC4763" w:rsidRPr="00BC4763" w:rsidRDefault="00BC4763" w:rsidP="00BC4763">
            <w:pPr>
              <w:spacing w:after="200" w:line="276" w:lineRule="auto"/>
              <w:jc w:val="both"/>
              <w:rPr>
                <w:rFonts w:ascii="Calibri" w:eastAsia="Calibri" w:hAnsi="Calibri"/>
                <w:sz w:val="20"/>
                <w:lang w:val="mk-MK"/>
              </w:rPr>
            </w:pPr>
            <w:r w:rsidRPr="00BC4763">
              <w:rPr>
                <w:rFonts w:ascii="Calibri" w:eastAsia="Calibri" w:hAnsi="Calibri"/>
                <w:sz w:val="20"/>
                <w:lang w:val="mk-MK"/>
              </w:rPr>
              <w:t>Тековно 2025</w:t>
            </w:r>
          </w:p>
        </w:tc>
        <w:tc>
          <w:tcPr>
            <w:tcW w:w="1599" w:type="dxa"/>
          </w:tcPr>
          <w:p w:rsidR="00BC4763" w:rsidRPr="00BC4763" w:rsidRDefault="00BC4763" w:rsidP="00BC4763">
            <w:pPr>
              <w:spacing w:after="200" w:line="276" w:lineRule="auto"/>
              <w:jc w:val="both"/>
              <w:rPr>
                <w:rFonts w:ascii="Calibri" w:eastAsia="Calibri" w:hAnsi="Calibri"/>
                <w:sz w:val="20"/>
                <w:lang w:val="mk-MK"/>
              </w:rPr>
            </w:pPr>
            <w:r w:rsidRPr="00BC4763">
              <w:rPr>
                <w:rFonts w:ascii="Calibri" w:eastAsia="Calibri" w:hAnsi="Calibri"/>
                <w:szCs w:val="24"/>
                <w:lang w:val="mk-MK"/>
              </w:rPr>
              <w:t>-</w:t>
            </w:r>
            <w:r w:rsidRPr="00BC4763">
              <w:rPr>
                <w:rFonts w:ascii="Calibri" w:eastAsia="Calibri" w:hAnsi="Calibri"/>
                <w:sz w:val="20"/>
                <w:lang w:val="mk-MK"/>
              </w:rPr>
              <w:t>Граѓански организации</w:t>
            </w:r>
          </w:p>
          <w:p w:rsidR="00BC4763" w:rsidRPr="00BC4763" w:rsidRDefault="00BC4763" w:rsidP="00BC4763">
            <w:pPr>
              <w:spacing w:after="200" w:line="276" w:lineRule="auto"/>
              <w:jc w:val="both"/>
              <w:rPr>
                <w:rFonts w:ascii="Calibri" w:eastAsia="Calibri" w:hAnsi="Calibri"/>
                <w:sz w:val="20"/>
                <w:lang w:val="mk-MK"/>
              </w:rPr>
            </w:pPr>
            <w:r w:rsidRPr="00BC4763">
              <w:rPr>
                <w:rFonts w:ascii="Calibri" w:eastAsia="Calibri" w:hAnsi="Calibri"/>
                <w:sz w:val="20"/>
                <w:lang w:val="mk-MK"/>
              </w:rPr>
              <w:t>-Општина Кривогаштани</w:t>
            </w:r>
          </w:p>
          <w:p w:rsidR="00BC4763" w:rsidRPr="00BC4763" w:rsidRDefault="00BC4763" w:rsidP="00BC4763">
            <w:pPr>
              <w:spacing w:after="200" w:line="276" w:lineRule="auto"/>
              <w:jc w:val="both"/>
              <w:rPr>
                <w:rFonts w:ascii="Calibri" w:eastAsia="Calibri" w:hAnsi="Calibri"/>
                <w:sz w:val="20"/>
                <w:lang w:val="mk-MK"/>
              </w:rPr>
            </w:pPr>
            <w:r w:rsidRPr="00BC4763">
              <w:rPr>
                <w:rFonts w:ascii="Calibri" w:eastAsia="Calibri" w:hAnsi="Calibri"/>
                <w:sz w:val="20"/>
                <w:lang w:val="mk-MK"/>
              </w:rPr>
              <w:t>-Агенција за финасиска поддршка</w:t>
            </w:r>
          </w:p>
          <w:p w:rsidR="00BC4763" w:rsidRPr="00BC4763" w:rsidRDefault="00BC4763" w:rsidP="00BC4763">
            <w:pPr>
              <w:spacing w:after="200" w:line="276" w:lineRule="auto"/>
              <w:jc w:val="both"/>
              <w:rPr>
                <w:rFonts w:ascii="Calibri" w:eastAsia="Calibri" w:hAnsi="Calibri"/>
                <w:szCs w:val="24"/>
                <w:lang w:val="mk-MK"/>
              </w:rPr>
            </w:pPr>
            <w:r w:rsidRPr="00BC4763">
              <w:rPr>
                <w:rFonts w:ascii="Calibri" w:eastAsia="Calibri" w:hAnsi="Calibri"/>
                <w:sz w:val="20"/>
                <w:lang w:val="mk-MK"/>
              </w:rPr>
              <w:t>-МЗШВ</w:t>
            </w:r>
          </w:p>
        </w:tc>
        <w:tc>
          <w:tcPr>
            <w:tcW w:w="1877" w:type="dxa"/>
          </w:tcPr>
          <w:p w:rsidR="00BC4763" w:rsidRPr="00BC4763" w:rsidRDefault="00BC4763" w:rsidP="00BC4763">
            <w:pPr>
              <w:spacing w:after="200" w:line="276" w:lineRule="auto"/>
              <w:jc w:val="both"/>
              <w:rPr>
                <w:rFonts w:ascii="Calibri" w:eastAsia="Calibri" w:hAnsi="Calibri"/>
                <w:sz w:val="20"/>
                <w:lang w:val="mk-MK"/>
              </w:rPr>
            </w:pPr>
            <w:r w:rsidRPr="00BC4763">
              <w:rPr>
                <w:rFonts w:ascii="Calibri" w:eastAsia="Calibri" w:hAnsi="Calibri"/>
                <w:sz w:val="20"/>
                <w:lang w:val="mk-MK"/>
              </w:rPr>
              <w:t>-Број на присутни ученици на настанот.</w:t>
            </w:r>
          </w:p>
        </w:tc>
        <w:tc>
          <w:tcPr>
            <w:tcW w:w="1375" w:type="dxa"/>
          </w:tcPr>
          <w:p w:rsidR="00BC4763" w:rsidRPr="00BC4763" w:rsidRDefault="00BC4763" w:rsidP="00BC4763">
            <w:pPr>
              <w:spacing w:after="200" w:line="276" w:lineRule="auto"/>
              <w:jc w:val="both"/>
              <w:rPr>
                <w:rFonts w:ascii="Calibri" w:eastAsia="Calibri" w:hAnsi="Calibri"/>
                <w:szCs w:val="24"/>
                <w:lang w:val="mk-MK"/>
              </w:rPr>
            </w:pPr>
            <w:r w:rsidRPr="00BC4763">
              <w:rPr>
                <w:rFonts w:ascii="Calibri" w:eastAsia="Calibri" w:hAnsi="Calibri"/>
                <w:szCs w:val="24"/>
                <w:lang w:val="mk-MK"/>
              </w:rPr>
              <w:t>10 000,00</w:t>
            </w:r>
          </w:p>
        </w:tc>
      </w:tr>
      <w:tr w:rsidR="00BC4763" w:rsidRPr="00BC4763" w:rsidTr="00811BEC">
        <w:trPr>
          <w:trHeight w:val="530"/>
        </w:trPr>
        <w:tc>
          <w:tcPr>
            <w:tcW w:w="738" w:type="dxa"/>
          </w:tcPr>
          <w:p w:rsidR="00BC4763" w:rsidRPr="00BC4763" w:rsidRDefault="00BC4763" w:rsidP="00BC4763">
            <w:pPr>
              <w:spacing w:after="200" w:line="276" w:lineRule="auto"/>
              <w:jc w:val="both"/>
              <w:rPr>
                <w:rFonts w:ascii="Calibri" w:eastAsia="Calibri" w:hAnsi="Calibri"/>
                <w:szCs w:val="24"/>
              </w:rPr>
            </w:pPr>
            <w:r w:rsidRPr="00BC4763">
              <w:rPr>
                <w:rFonts w:ascii="Calibri" w:eastAsia="Calibri" w:hAnsi="Calibri"/>
                <w:szCs w:val="24"/>
              </w:rPr>
              <w:t>5.</w:t>
            </w:r>
          </w:p>
        </w:tc>
        <w:tc>
          <w:tcPr>
            <w:tcW w:w="2436" w:type="dxa"/>
          </w:tcPr>
          <w:p w:rsidR="00BC4763" w:rsidRPr="00BC4763" w:rsidRDefault="00BC4763" w:rsidP="00BC4763">
            <w:pPr>
              <w:spacing w:after="200" w:line="276" w:lineRule="auto"/>
              <w:jc w:val="both"/>
              <w:rPr>
                <w:rFonts w:ascii="Calibri" w:eastAsia="Calibri" w:hAnsi="Calibri"/>
                <w:szCs w:val="24"/>
                <w:lang w:val="mk-MK"/>
              </w:rPr>
            </w:pPr>
            <w:r w:rsidRPr="00BC4763">
              <w:rPr>
                <w:rFonts w:ascii="Calibri" w:eastAsia="Calibri" w:hAnsi="Calibri"/>
                <w:szCs w:val="24"/>
                <w:lang w:val="mk-MK"/>
              </w:rPr>
              <w:t>Вкупно буџет</w:t>
            </w:r>
          </w:p>
        </w:tc>
        <w:tc>
          <w:tcPr>
            <w:tcW w:w="1600" w:type="dxa"/>
          </w:tcPr>
          <w:p w:rsidR="00BC4763" w:rsidRPr="00BC4763" w:rsidRDefault="00BC4763" w:rsidP="00BC4763">
            <w:pPr>
              <w:spacing w:after="200" w:line="276" w:lineRule="auto"/>
              <w:jc w:val="both"/>
              <w:rPr>
                <w:rFonts w:ascii="Calibri" w:eastAsia="Calibri" w:hAnsi="Calibri"/>
                <w:szCs w:val="24"/>
              </w:rPr>
            </w:pPr>
          </w:p>
        </w:tc>
        <w:tc>
          <w:tcPr>
            <w:tcW w:w="1599" w:type="dxa"/>
          </w:tcPr>
          <w:p w:rsidR="00BC4763" w:rsidRPr="00BC4763" w:rsidRDefault="00BC4763" w:rsidP="00BC4763">
            <w:pPr>
              <w:spacing w:after="200" w:line="276" w:lineRule="auto"/>
              <w:jc w:val="both"/>
              <w:rPr>
                <w:rFonts w:ascii="Calibri" w:eastAsia="Calibri" w:hAnsi="Calibri"/>
                <w:szCs w:val="24"/>
              </w:rPr>
            </w:pPr>
          </w:p>
        </w:tc>
        <w:tc>
          <w:tcPr>
            <w:tcW w:w="1877" w:type="dxa"/>
          </w:tcPr>
          <w:p w:rsidR="00BC4763" w:rsidRPr="00BC4763" w:rsidRDefault="00BC4763" w:rsidP="00BC4763">
            <w:pPr>
              <w:spacing w:after="200" w:line="276" w:lineRule="auto"/>
              <w:jc w:val="both"/>
              <w:rPr>
                <w:rFonts w:ascii="Calibri" w:eastAsia="Calibri" w:hAnsi="Calibri"/>
                <w:szCs w:val="24"/>
              </w:rPr>
            </w:pPr>
          </w:p>
        </w:tc>
        <w:tc>
          <w:tcPr>
            <w:tcW w:w="1375" w:type="dxa"/>
          </w:tcPr>
          <w:p w:rsidR="00BC4763" w:rsidRPr="00BC4763" w:rsidRDefault="00BC4763" w:rsidP="00BC4763">
            <w:pPr>
              <w:spacing w:after="200" w:line="276" w:lineRule="auto"/>
              <w:jc w:val="both"/>
              <w:rPr>
                <w:rFonts w:ascii="Calibri" w:eastAsia="Calibri" w:hAnsi="Calibri"/>
                <w:szCs w:val="24"/>
                <w:lang w:val="mk-MK"/>
              </w:rPr>
            </w:pPr>
            <w:r w:rsidRPr="00BC4763">
              <w:rPr>
                <w:rFonts w:ascii="Calibri" w:eastAsia="Calibri" w:hAnsi="Calibri"/>
                <w:szCs w:val="24"/>
                <w:lang w:val="mk-MK"/>
              </w:rPr>
              <w:t>50 000,00</w:t>
            </w:r>
          </w:p>
        </w:tc>
      </w:tr>
    </w:tbl>
    <w:p w:rsidR="00BC4763" w:rsidRPr="00BC4763" w:rsidRDefault="00BC4763" w:rsidP="00BC4763">
      <w:pPr>
        <w:spacing w:after="200" w:line="276" w:lineRule="auto"/>
        <w:jc w:val="both"/>
        <w:rPr>
          <w:rFonts w:ascii="Calibri" w:eastAsia="Calibri" w:hAnsi="Calibri"/>
          <w:szCs w:val="24"/>
          <w:lang w:val="mk-MK"/>
        </w:rPr>
      </w:pPr>
    </w:p>
    <w:p w:rsidR="00BC4763" w:rsidRPr="00BC4763" w:rsidRDefault="00BC4763" w:rsidP="00BC4763">
      <w:pPr>
        <w:spacing w:after="200" w:line="276" w:lineRule="auto"/>
        <w:ind w:firstLine="720"/>
        <w:jc w:val="both"/>
        <w:rPr>
          <w:rFonts w:ascii="Calibri" w:eastAsia="Calibri" w:hAnsi="Calibri"/>
          <w:szCs w:val="24"/>
          <w:lang w:val="mk-MK"/>
        </w:rPr>
      </w:pPr>
      <w:r w:rsidRPr="00BC4763">
        <w:rPr>
          <w:rFonts w:ascii="Calibri" w:eastAsia="Calibri" w:hAnsi="Calibri"/>
          <w:szCs w:val="24"/>
        </w:rPr>
        <w:t xml:space="preserve">Имплементацијата на овој </w:t>
      </w:r>
      <w:r w:rsidRPr="00BC4763">
        <w:rPr>
          <w:rFonts w:ascii="Calibri" w:eastAsia="Calibri" w:hAnsi="Calibri"/>
          <w:szCs w:val="24"/>
          <w:lang w:val="mk-MK"/>
        </w:rPr>
        <w:t>годишен</w:t>
      </w:r>
      <w:r w:rsidRPr="00BC4763">
        <w:rPr>
          <w:rFonts w:ascii="Calibri" w:eastAsia="Calibri" w:hAnsi="Calibri"/>
          <w:szCs w:val="24"/>
        </w:rPr>
        <w:t xml:space="preserve"> план значи активна улога на клучните субјекти - Комисијата за еднакви можности, координаторот</w:t>
      </w:r>
      <w:r w:rsidRPr="00BC4763">
        <w:rPr>
          <w:rFonts w:ascii="Calibri" w:eastAsia="Calibri" w:hAnsi="Calibri"/>
          <w:szCs w:val="24"/>
          <w:lang w:val="mk-MK"/>
        </w:rPr>
        <w:t xml:space="preserve"> за еднакви можности, граѓанските организации</w:t>
      </w:r>
      <w:r w:rsidRPr="00BC4763">
        <w:rPr>
          <w:rFonts w:ascii="Calibri" w:eastAsia="Calibri" w:hAnsi="Calibri"/>
          <w:szCs w:val="24"/>
        </w:rPr>
        <w:t xml:space="preserve"> </w:t>
      </w:r>
      <w:r w:rsidRPr="00BC4763">
        <w:rPr>
          <w:rFonts w:ascii="Calibri" w:eastAsia="Calibri" w:hAnsi="Calibri"/>
          <w:szCs w:val="24"/>
          <w:lang w:val="mk-MK"/>
        </w:rPr>
        <w:t>и општинските основни училишта во Општина Кривогаштани</w:t>
      </w:r>
      <w:r w:rsidRPr="00BC4763">
        <w:rPr>
          <w:rFonts w:ascii="Calibri" w:eastAsia="Calibri" w:hAnsi="Calibri"/>
          <w:szCs w:val="24"/>
        </w:rPr>
        <w:t xml:space="preserve"> при остварување на политиките за родова еднаквост, креирање, поддржување и реализирање на конкретни мерки и активности со цел подобрување на состојбата со родовата еднаквост на подрачјето на Општина </w:t>
      </w:r>
      <w:r w:rsidRPr="00BC4763">
        <w:rPr>
          <w:rFonts w:ascii="Calibri" w:eastAsia="Calibri" w:hAnsi="Calibri"/>
          <w:szCs w:val="24"/>
          <w:lang w:val="mk-MK"/>
        </w:rPr>
        <w:t>Кривогаштани.</w:t>
      </w:r>
    </w:p>
    <w:p w:rsidR="00BC4763" w:rsidRPr="00BC4763" w:rsidRDefault="00BC4763" w:rsidP="00BC4763">
      <w:pPr>
        <w:numPr>
          <w:ilvl w:val="0"/>
          <w:numId w:val="21"/>
        </w:numPr>
        <w:spacing w:after="200" w:line="276" w:lineRule="auto"/>
        <w:contextualSpacing/>
        <w:jc w:val="both"/>
        <w:rPr>
          <w:rFonts w:ascii="Calibri" w:eastAsia="Calibri" w:hAnsi="Calibri"/>
          <w:b/>
          <w:sz w:val="32"/>
          <w:szCs w:val="32"/>
          <w:lang w:val="mk-MK"/>
        </w:rPr>
      </w:pPr>
      <w:r w:rsidRPr="00BC4763">
        <w:rPr>
          <w:rFonts w:ascii="Calibri" w:eastAsia="Calibri" w:hAnsi="Calibri"/>
          <w:b/>
          <w:sz w:val="32"/>
          <w:szCs w:val="32"/>
          <w:lang w:val="mk-MK"/>
        </w:rPr>
        <w:t>Мониторинг и евалуација</w:t>
      </w:r>
    </w:p>
    <w:p w:rsidR="00BC4763" w:rsidRDefault="00BC4763" w:rsidP="00BC4763">
      <w:pPr>
        <w:pStyle w:val="BodyTextIndent"/>
        <w:ind w:firstLine="0"/>
        <w:rPr>
          <w:rFonts w:ascii="Calibri" w:eastAsia="Calibri" w:hAnsi="Calibri"/>
          <w:szCs w:val="24"/>
          <w:lang w:val="mk-MK"/>
        </w:rPr>
      </w:pPr>
      <w:r w:rsidRPr="00BC4763">
        <w:rPr>
          <w:rFonts w:ascii="Calibri" w:eastAsia="Calibri" w:hAnsi="Calibri"/>
          <w:szCs w:val="24"/>
          <w:lang w:val="mk-MK"/>
        </w:rPr>
        <w:t>За успешна имплементација на годишниот план за еднакви можности на жените и мажите во Општина Кривогаштани за 202</w:t>
      </w:r>
      <w:r w:rsidRPr="00BC4763">
        <w:rPr>
          <w:rFonts w:ascii="Calibri" w:eastAsia="Calibri" w:hAnsi="Calibri"/>
          <w:szCs w:val="24"/>
        </w:rPr>
        <w:t>5</w:t>
      </w:r>
      <w:r w:rsidRPr="00BC4763">
        <w:rPr>
          <w:rFonts w:ascii="Calibri" w:eastAsia="Calibri" w:hAnsi="Calibri"/>
          <w:szCs w:val="24"/>
          <w:lang w:val="mk-MK"/>
        </w:rPr>
        <w:t xml:space="preserve"> година, потребно е да се спроведе мониторинг во периодот кој го покрива овој документ, како и евалуација за проценка на успешноста на реализацијата на годишниот план и неговото влијание на еднаквите можности на жените и мажите во Општина Кривогаштани. Основните методи и субјекти кои ќе вршат и ќе бидат искористени во мониторингот и евалуацијата се</w:t>
      </w:r>
      <w:r w:rsidRPr="00BC4763">
        <w:rPr>
          <w:rFonts w:ascii="Calibri" w:eastAsia="Calibri" w:hAnsi="Calibri"/>
          <w:szCs w:val="24"/>
        </w:rPr>
        <w:t>:</w:t>
      </w:r>
      <w:r w:rsidRPr="00BC4763">
        <w:rPr>
          <w:rFonts w:ascii="Calibri" w:eastAsia="Calibri" w:hAnsi="Calibri"/>
          <w:szCs w:val="24"/>
          <w:lang w:val="mk-MK"/>
        </w:rPr>
        <w:t xml:space="preserve"> Комисијата за еднакви можности во Советот на Општина Кривогаштани, Градоначалникот на Општина Кривогаштани и координаторот за еднакви можности кои ќе го следат текот и динамиката на спроведувањето на годишниот план за 202</w:t>
      </w:r>
      <w:r w:rsidRPr="00BC4763">
        <w:rPr>
          <w:rFonts w:ascii="Calibri" w:eastAsia="Calibri" w:hAnsi="Calibri"/>
          <w:szCs w:val="24"/>
        </w:rPr>
        <w:t>5</w:t>
      </w:r>
      <w:r w:rsidRPr="00BC4763">
        <w:rPr>
          <w:rFonts w:ascii="Calibri" w:eastAsia="Calibri" w:hAnsi="Calibri"/>
          <w:szCs w:val="24"/>
          <w:lang w:val="mk-MK"/>
        </w:rPr>
        <w:t xml:space="preserve"> година и ќе даваат свои оцени како и предлози за неопходни промени се со цел постигнување на утврдените цели.  </w:t>
      </w:r>
    </w:p>
    <w:p w:rsidR="00BC4763" w:rsidRDefault="00BC4763" w:rsidP="00BC4763">
      <w:pPr>
        <w:pStyle w:val="BodyTextIndent"/>
        <w:ind w:firstLine="0"/>
        <w:rPr>
          <w:rFonts w:ascii="Calibri" w:eastAsia="Calibri" w:hAnsi="Calibri"/>
          <w:szCs w:val="24"/>
          <w:lang w:val="mk-MK"/>
        </w:rPr>
      </w:pPr>
    </w:p>
    <w:p w:rsidR="00BC4763" w:rsidRPr="00EC6E48" w:rsidRDefault="00BC4763" w:rsidP="00BC4763">
      <w:pPr>
        <w:jc w:val="both"/>
        <w:rPr>
          <w:rFonts w:ascii="Calibri" w:hAnsi="Calibri" w:cs="Calibri"/>
          <w:szCs w:val="24"/>
          <w:lang w:val="mk-MK"/>
        </w:rPr>
      </w:pPr>
      <w:r w:rsidRPr="00EC6E48">
        <w:rPr>
          <w:rFonts w:ascii="Calibri" w:hAnsi="Calibri" w:cs="Calibri"/>
          <w:szCs w:val="24"/>
          <w:lang w:val="mk-MK"/>
        </w:rPr>
        <w:t>Бр.08-</w:t>
      </w:r>
      <w:r>
        <w:rPr>
          <w:rFonts w:ascii="Calibri" w:hAnsi="Calibri" w:cs="Calibri"/>
          <w:szCs w:val="24"/>
        </w:rPr>
        <w:t>1</w:t>
      </w:r>
      <w:r>
        <w:rPr>
          <w:rFonts w:ascii="Calibri" w:hAnsi="Calibri" w:cs="Calibri"/>
          <w:szCs w:val="24"/>
          <w:lang w:val="mk-MK"/>
        </w:rPr>
        <w:t>365/6</w:t>
      </w:r>
      <w:r w:rsidRPr="00EC6E48">
        <w:rPr>
          <w:rFonts w:ascii="Calibri" w:hAnsi="Calibri" w:cs="Calibri"/>
          <w:szCs w:val="24"/>
          <w:lang w:val="mk-MK"/>
        </w:rPr>
        <w:t xml:space="preserve">                                                                           </w:t>
      </w:r>
      <w:r>
        <w:rPr>
          <w:rFonts w:ascii="Calibri" w:hAnsi="Calibri" w:cs="Calibri"/>
          <w:szCs w:val="24"/>
        </w:rPr>
        <w:t xml:space="preserve">                           </w:t>
      </w:r>
      <w:r w:rsidRPr="00EC6E48">
        <w:rPr>
          <w:rFonts w:ascii="Calibri" w:hAnsi="Calibri" w:cs="Calibri"/>
          <w:szCs w:val="24"/>
          <w:lang w:val="mk-MK"/>
        </w:rPr>
        <w:t xml:space="preserve">  Претседател на Совет</w:t>
      </w:r>
    </w:p>
    <w:p w:rsidR="00BC4763" w:rsidRPr="00EC6E48" w:rsidRDefault="00BC4763" w:rsidP="00BC4763">
      <w:pPr>
        <w:jc w:val="both"/>
        <w:rPr>
          <w:rFonts w:ascii="Calibri" w:hAnsi="Calibri" w:cs="Calibri"/>
          <w:szCs w:val="24"/>
          <w:lang w:val="mk-MK"/>
        </w:rPr>
      </w:pPr>
      <w:r>
        <w:rPr>
          <w:rFonts w:ascii="Calibri" w:hAnsi="Calibri" w:cs="Calibri"/>
          <w:szCs w:val="24"/>
          <w:lang w:val="mk-MK"/>
        </w:rPr>
        <w:t>24.12</w:t>
      </w:r>
      <w:r w:rsidRPr="00EC6E48">
        <w:rPr>
          <w:rFonts w:ascii="Calibri" w:hAnsi="Calibri" w:cs="Calibri"/>
          <w:szCs w:val="24"/>
          <w:lang w:val="mk-MK"/>
        </w:rPr>
        <w:t xml:space="preserve">.2024 година                                                              </w:t>
      </w:r>
      <w:r>
        <w:rPr>
          <w:rFonts w:ascii="Calibri" w:hAnsi="Calibri" w:cs="Calibri"/>
          <w:szCs w:val="24"/>
        </w:rPr>
        <w:t xml:space="preserve">                    </w:t>
      </w:r>
      <w:r w:rsidRPr="00EC6E48">
        <w:rPr>
          <w:rFonts w:ascii="Calibri" w:hAnsi="Calibri" w:cs="Calibri"/>
          <w:szCs w:val="24"/>
        </w:rPr>
        <w:t xml:space="preserve">    </w:t>
      </w:r>
      <w:r w:rsidRPr="00EC6E48">
        <w:rPr>
          <w:rFonts w:ascii="Calibri" w:hAnsi="Calibri" w:cs="Calibri"/>
          <w:szCs w:val="24"/>
          <w:lang w:val="mk-MK"/>
        </w:rPr>
        <w:t xml:space="preserve"> на</w:t>
      </w:r>
      <w:r w:rsidRPr="00EC6E48">
        <w:rPr>
          <w:rFonts w:ascii="Calibri" w:hAnsi="Calibri" w:cs="Calibri"/>
          <w:szCs w:val="24"/>
          <w:lang w:val="pt-PT"/>
        </w:rPr>
        <w:t xml:space="preserve"> </w:t>
      </w:r>
      <w:r>
        <w:rPr>
          <w:rFonts w:ascii="Calibri" w:hAnsi="Calibri" w:cs="Calibri"/>
          <w:szCs w:val="24"/>
        </w:rPr>
        <w:t>O</w:t>
      </w:r>
      <w:r w:rsidRPr="00EC6E48">
        <w:rPr>
          <w:rFonts w:ascii="Calibri" w:hAnsi="Calibri" w:cs="Calibri"/>
          <w:szCs w:val="24"/>
          <w:lang w:val="mk-MK"/>
        </w:rPr>
        <w:t>пштина Кривогаштани</w:t>
      </w:r>
    </w:p>
    <w:p w:rsidR="00BC4763" w:rsidRPr="00456E40" w:rsidRDefault="00BC4763" w:rsidP="00456E40">
      <w:pPr>
        <w:jc w:val="both"/>
        <w:rPr>
          <w:rFonts w:ascii="Calibri" w:hAnsi="Calibri" w:cs="Calibri"/>
          <w:szCs w:val="24"/>
          <w:lang w:val="mk-MK"/>
        </w:rPr>
      </w:pPr>
      <w:r w:rsidRPr="00EC6E48">
        <w:rPr>
          <w:rFonts w:ascii="Calibri" w:hAnsi="Calibri" w:cs="Calibri"/>
          <w:szCs w:val="24"/>
          <w:lang w:val="mk-MK"/>
        </w:rPr>
        <w:t xml:space="preserve">Кривогаштани                                                                           </w:t>
      </w:r>
      <w:r>
        <w:rPr>
          <w:rFonts w:ascii="Calibri" w:hAnsi="Calibri" w:cs="Calibri"/>
          <w:szCs w:val="24"/>
        </w:rPr>
        <w:t xml:space="preserve">                         </w:t>
      </w:r>
      <w:r w:rsidR="00456E40">
        <w:rPr>
          <w:rFonts w:ascii="Calibri" w:hAnsi="Calibri" w:cs="Calibri"/>
          <w:szCs w:val="24"/>
          <w:lang w:val="mk-MK"/>
        </w:rPr>
        <w:t xml:space="preserve">  Горан Новакоски</w:t>
      </w:r>
    </w:p>
    <w:p w:rsidR="00B10257" w:rsidRDefault="00B10257" w:rsidP="00BC4763">
      <w:pPr>
        <w:pStyle w:val="BodyTextIndent"/>
        <w:ind w:firstLine="0"/>
        <w:rPr>
          <w:rFonts w:ascii="Arial" w:hAnsi="Arial" w:cs="Arial"/>
          <w:lang w:val="mk-MK"/>
        </w:rPr>
      </w:pPr>
      <w:r>
        <w:rPr>
          <w:rFonts w:ascii="Arial" w:hAnsi="Arial" w:cs="Arial"/>
        </w:rPr>
        <w:t>__________________________________________________________________________________________________________________________________________</w:t>
      </w:r>
    </w:p>
    <w:p w:rsidR="00B10257" w:rsidRPr="004A6539" w:rsidRDefault="00B10257" w:rsidP="00B10257">
      <w:pPr>
        <w:pStyle w:val="BodyTextIndent"/>
        <w:rPr>
          <w:rFonts w:asciiTheme="minorHAnsi" w:hAnsiTheme="minorHAnsi"/>
          <w:b/>
          <w:lang w:val="mk-MK"/>
        </w:rPr>
      </w:pPr>
      <w:r>
        <w:rPr>
          <w:rFonts w:ascii="MAC C Times" w:hAnsi="MAC C Times"/>
        </w:rPr>
        <w:t xml:space="preserve">Vrz osnova na ~len 50 stav 1 to~ka 3 od Zakonot za lokalna samouprava ("Slu`ben vesnik na RM" br. 5 / 02) i ~len 33 stav 1 alinea 2 od Statutot na Op{tina Krivoga{tani ("Slu`ben glasnik na Op{tina Krivoga{tani" </w:t>
      </w:r>
      <w:r>
        <w:rPr>
          <w:rFonts w:ascii="Times New Roman" w:hAnsi="Times New Roman"/>
          <w:lang w:val="mk-MK"/>
        </w:rPr>
        <w:t>бр.3/11, 17/14, 10/16,</w:t>
      </w:r>
      <w:r w:rsidRPr="009100E4">
        <w:rPr>
          <w:rFonts w:ascii="Times New Roman" w:hAnsi="Times New Roman"/>
          <w:lang w:val="mk-MK"/>
        </w:rPr>
        <w:t xml:space="preserve"> 14/16</w:t>
      </w:r>
      <w:r>
        <w:rPr>
          <w:rFonts w:ascii="Times New Roman" w:hAnsi="Times New Roman"/>
          <w:lang w:val="mk-MK"/>
        </w:rPr>
        <w:t>, 6/19 и 9/23</w:t>
      </w:r>
      <w:r>
        <w:rPr>
          <w:rFonts w:ascii="MAC C Times" w:hAnsi="MAC C Times"/>
        </w:rPr>
        <w:t>), Gradona~alnikot na Op{tina Krivoga{tani donese:</w:t>
      </w:r>
    </w:p>
    <w:p w:rsidR="00B10257" w:rsidRPr="00B10257" w:rsidRDefault="00B10257" w:rsidP="00B10257">
      <w:pPr>
        <w:jc w:val="center"/>
        <w:rPr>
          <w:rFonts w:ascii="Times New Roman" w:hAnsi="Times New Roman"/>
          <w:b/>
          <w:szCs w:val="24"/>
        </w:rPr>
      </w:pPr>
    </w:p>
    <w:p w:rsidR="00B10257" w:rsidRPr="00B10257" w:rsidRDefault="00B10257" w:rsidP="00B10257">
      <w:pPr>
        <w:jc w:val="center"/>
        <w:rPr>
          <w:rFonts w:ascii="Times New Roman" w:hAnsi="Times New Roman"/>
          <w:b/>
          <w:szCs w:val="24"/>
        </w:rPr>
      </w:pPr>
    </w:p>
    <w:p w:rsidR="00BC4763" w:rsidRPr="00BC4763" w:rsidRDefault="00BC4763" w:rsidP="00BC4763">
      <w:pPr>
        <w:keepNext/>
        <w:jc w:val="center"/>
        <w:outlineLvl w:val="0"/>
        <w:rPr>
          <w:b/>
        </w:rPr>
      </w:pPr>
      <w:r w:rsidRPr="00BC4763">
        <w:rPr>
          <w:b/>
        </w:rPr>
        <w:t>ZAKLU^OK</w:t>
      </w:r>
    </w:p>
    <w:p w:rsidR="00BC4763" w:rsidRPr="00BC4763" w:rsidRDefault="00BC4763" w:rsidP="00BC4763">
      <w:pPr>
        <w:spacing w:line="100" w:lineRule="atLeast"/>
        <w:ind w:left="720"/>
        <w:jc w:val="center"/>
        <w:rPr>
          <w:rFonts w:ascii="Calibri" w:hAnsi="Calibri"/>
          <w:b/>
          <w:color w:val="00000A"/>
          <w:lang w:val="mk-MK"/>
        </w:rPr>
      </w:pPr>
      <w:r w:rsidRPr="00BC4763">
        <w:rPr>
          <w:rFonts w:ascii="Calibri" w:hAnsi="Calibri"/>
          <w:b/>
          <w:color w:val="00000A"/>
          <w:szCs w:val="24"/>
          <w:lang w:val="mk-MK"/>
        </w:rPr>
        <w:t xml:space="preserve">за прогласување на </w:t>
      </w:r>
      <w:r w:rsidRPr="00BC4763">
        <w:rPr>
          <w:rFonts w:ascii="Calibri" w:hAnsi="Calibri"/>
          <w:b/>
          <w:color w:val="00000A"/>
          <w:lang w:val="mk-MK"/>
        </w:rPr>
        <w:t>Годишна програма за финансирање на изработка на Урбанистички планови, урбанистичко планска документација и урбанистичко-проектна документација на територијата на Опш</w:t>
      </w:r>
      <w:r w:rsidR="00456E40">
        <w:rPr>
          <w:rFonts w:ascii="Calibri" w:hAnsi="Calibri"/>
          <w:b/>
          <w:color w:val="00000A"/>
          <w:lang w:val="mk-MK"/>
        </w:rPr>
        <w:t>тина Кривогаштани за 2025 г.</w:t>
      </w:r>
    </w:p>
    <w:p w:rsidR="00BC4763" w:rsidRPr="00E619DE" w:rsidRDefault="00BC4763" w:rsidP="00BC4763">
      <w:pPr>
        <w:rPr>
          <w:rFonts w:ascii="Calibri" w:hAnsi="Calibri"/>
          <w:szCs w:val="24"/>
        </w:rPr>
      </w:pPr>
    </w:p>
    <w:p w:rsidR="00BC4763" w:rsidRPr="00BC4763" w:rsidRDefault="00BC4763" w:rsidP="00BC4763">
      <w:pPr>
        <w:widowControl w:val="0"/>
        <w:suppressAutoHyphens/>
        <w:autoSpaceDN w:val="0"/>
        <w:jc w:val="both"/>
        <w:rPr>
          <w:rFonts w:ascii="Arial" w:eastAsia="SimSun" w:hAnsi="Arial" w:cs="Arial"/>
          <w:kern w:val="3"/>
          <w:szCs w:val="24"/>
          <w:lang w:val="en-GB" w:eastAsia="en-GB"/>
        </w:rPr>
      </w:pPr>
      <w:r w:rsidRPr="00BC4763">
        <w:rPr>
          <w:rFonts w:ascii="MAC C Swiss" w:eastAsia="SimSun" w:hAnsi="MAC C Swiss" w:cs="Arial"/>
          <w:kern w:val="3"/>
          <w:szCs w:val="24"/>
          <w:lang w:val="pl-PL" w:eastAsia="en-GB"/>
        </w:rPr>
        <w:t xml:space="preserve">1. </w:t>
      </w:r>
      <w:r w:rsidRPr="00BC4763">
        <w:rPr>
          <w:rFonts w:ascii="Arial" w:eastAsia="SimSun" w:hAnsi="Arial" w:cs="Arial"/>
          <w:kern w:val="3"/>
          <w:szCs w:val="24"/>
          <w:lang w:val="mk-MK" w:eastAsia="en-GB"/>
        </w:rPr>
        <w:t xml:space="preserve">Се прогласува </w:t>
      </w:r>
      <w:r w:rsidRPr="00BC4763">
        <w:rPr>
          <w:rFonts w:ascii="Arial" w:eastAsia="SimSun" w:hAnsi="Arial" w:cs="Arial"/>
          <w:kern w:val="3"/>
          <w:szCs w:val="24"/>
          <w:lang w:val="en-GB" w:eastAsia="en-GB"/>
        </w:rPr>
        <w:t>Годишна</w:t>
      </w:r>
      <w:r w:rsidRPr="00BC4763">
        <w:rPr>
          <w:rFonts w:ascii="Arial" w:eastAsia="SimSun" w:hAnsi="Arial" w:cs="Arial"/>
          <w:kern w:val="3"/>
          <w:szCs w:val="24"/>
          <w:lang w:val="mk-MK" w:eastAsia="en-GB"/>
        </w:rPr>
        <w:t>та</w:t>
      </w:r>
      <w:r w:rsidRPr="00BC4763">
        <w:rPr>
          <w:rFonts w:ascii="Arial" w:eastAsia="SimSun" w:hAnsi="Arial" w:cs="Arial"/>
          <w:kern w:val="3"/>
          <w:szCs w:val="24"/>
          <w:lang w:val="en-GB" w:eastAsia="en-GB"/>
        </w:rPr>
        <w:t xml:space="preserve"> програма</w:t>
      </w:r>
      <w:r w:rsidRPr="00BC4763">
        <w:rPr>
          <w:rFonts w:ascii="Arial" w:eastAsia="SimSun" w:hAnsi="Arial" w:cs="Arial"/>
          <w:kern w:val="3"/>
          <w:szCs w:val="24"/>
          <w:lang w:val="mk-MK" w:eastAsia="en-GB"/>
        </w:rPr>
        <w:t xml:space="preserve"> </w:t>
      </w:r>
      <w:r w:rsidRPr="00BC4763">
        <w:rPr>
          <w:rFonts w:ascii="Arial" w:eastAsia="SimSun" w:hAnsi="Arial" w:cs="Arial"/>
          <w:kern w:val="3"/>
          <w:szCs w:val="24"/>
          <w:lang w:val="en-GB" w:eastAsia="en-GB"/>
        </w:rPr>
        <w:t>за финансирање на изработка на Урбанистички планови, урбанистичко планска документација и урбанистичко-проектна документација на територијата на Општина Кривогаштани за 2025 година</w:t>
      </w:r>
      <w:r w:rsidRPr="00BC4763">
        <w:rPr>
          <w:rFonts w:ascii="Arial" w:eastAsia="SimSun" w:hAnsi="Arial" w:cs="Arial"/>
          <w:kern w:val="3"/>
          <w:szCs w:val="24"/>
          <w:lang w:val="mk-MK" w:eastAsia="en-GB"/>
        </w:rPr>
        <w:t xml:space="preserve"> што Советот на Општина Кривогаштани</w:t>
      </w:r>
      <w:r w:rsidRPr="00BC4763">
        <w:rPr>
          <w:rFonts w:ascii="Arial" w:eastAsia="SimSun" w:hAnsi="Arial" w:cs="Arial"/>
          <w:kern w:val="3"/>
          <w:szCs w:val="24"/>
          <w:lang w:val="pl-PL" w:eastAsia="en-GB"/>
        </w:rPr>
        <w:t xml:space="preserve"> </w:t>
      </w:r>
      <w:r w:rsidRPr="00BC4763">
        <w:rPr>
          <w:rFonts w:ascii="Arial" w:eastAsia="SimSun" w:hAnsi="Arial" w:cs="Arial"/>
          <w:kern w:val="3"/>
          <w:szCs w:val="24"/>
          <w:lang w:val="mk-MK" w:eastAsia="en-GB"/>
        </w:rPr>
        <w:t>ја</w:t>
      </w:r>
      <w:r w:rsidRPr="00BC4763">
        <w:rPr>
          <w:rFonts w:ascii="Arial" w:eastAsia="SimSun" w:hAnsi="Arial" w:cs="Arial"/>
          <w:kern w:val="3"/>
          <w:szCs w:val="24"/>
          <w:lang w:val="pl-PL" w:eastAsia="en-GB"/>
        </w:rPr>
        <w:t xml:space="preserve"> </w:t>
      </w:r>
      <w:r w:rsidRPr="00BC4763">
        <w:rPr>
          <w:rFonts w:ascii="Arial" w:eastAsia="SimSun" w:hAnsi="Arial" w:cs="Arial"/>
          <w:kern w:val="3"/>
          <w:szCs w:val="24"/>
          <w:lang w:val="mk-MK" w:eastAsia="en-GB"/>
        </w:rPr>
        <w:t xml:space="preserve">донесе на седницата одржана на ден </w:t>
      </w:r>
      <w:r w:rsidRPr="00BC4763">
        <w:rPr>
          <w:rFonts w:ascii="Arial" w:eastAsia="SimSun" w:hAnsi="Arial" w:cs="Arial"/>
          <w:kern w:val="3"/>
          <w:szCs w:val="24"/>
          <w:lang w:val="pl-PL" w:eastAsia="en-GB"/>
        </w:rPr>
        <w:t xml:space="preserve"> </w:t>
      </w:r>
      <w:r w:rsidRPr="00BC4763">
        <w:rPr>
          <w:rFonts w:ascii="Arial" w:eastAsia="SimSun" w:hAnsi="Arial" w:cs="Arial"/>
          <w:kern w:val="3"/>
          <w:szCs w:val="24"/>
          <w:lang w:val="mk-MK" w:eastAsia="en-GB"/>
        </w:rPr>
        <w:t>24</w:t>
      </w:r>
      <w:r w:rsidRPr="00BC4763">
        <w:rPr>
          <w:rFonts w:ascii="Arial" w:eastAsia="SimSun" w:hAnsi="Arial" w:cs="Arial"/>
          <w:kern w:val="3"/>
          <w:szCs w:val="24"/>
          <w:lang w:val="pl-PL" w:eastAsia="en-GB"/>
        </w:rPr>
        <w:t>.</w:t>
      </w:r>
      <w:r w:rsidRPr="00BC4763">
        <w:rPr>
          <w:rFonts w:ascii="Arial" w:eastAsia="SimSun" w:hAnsi="Arial" w:cs="Arial"/>
          <w:kern w:val="3"/>
          <w:szCs w:val="24"/>
          <w:lang w:val="mk-MK" w:eastAsia="en-GB"/>
        </w:rPr>
        <w:t>12</w:t>
      </w:r>
      <w:r w:rsidRPr="00BC4763">
        <w:rPr>
          <w:rFonts w:ascii="Arial" w:eastAsia="SimSun" w:hAnsi="Arial" w:cs="Arial"/>
          <w:kern w:val="3"/>
          <w:szCs w:val="24"/>
          <w:lang w:val="pl-PL" w:eastAsia="en-GB"/>
        </w:rPr>
        <w:t>.20</w:t>
      </w:r>
      <w:r w:rsidRPr="00BC4763">
        <w:rPr>
          <w:rFonts w:ascii="Arial" w:eastAsia="SimSun" w:hAnsi="Arial" w:cs="Arial"/>
          <w:kern w:val="3"/>
          <w:szCs w:val="24"/>
          <w:lang w:val="mk-MK" w:eastAsia="en-GB"/>
        </w:rPr>
        <w:t>24</w:t>
      </w:r>
      <w:r w:rsidRPr="00BC4763">
        <w:rPr>
          <w:rFonts w:ascii="Arial" w:eastAsia="SimSun" w:hAnsi="Arial" w:cs="Arial"/>
          <w:kern w:val="3"/>
          <w:szCs w:val="24"/>
          <w:lang w:val="pl-PL" w:eastAsia="en-GB"/>
        </w:rPr>
        <w:t xml:space="preserve"> </w:t>
      </w:r>
      <w:r w:rsidRPr="00BC4763">
        <w:rPr>
          <w:rFonts w:ascii="Arial" w:eastAsia="SimSun" w:hAnsi="Arial" w:cs="Arial"/>
          <w:kern w:val="3"/>
          <w:szCs w:val="24"/>
          <w:lang w:val="mk-MK" w:eastAsia="en-GB"/>
        </w:rPr>
        <w:t>година</w:t>
      </w:r>
      <w:r w:rsidRPr="00BC4763">
        <w:rPr>
          <w:rFonts w:ascii="Arial" w:eastAsia="SimSun" w:hAnsi="Arial" w:cs="Arial"/>
          <w:kern w:val="3"/>
          <w:szCs w:val="24"/>
          <w:lang w:val="pl-PL" w:eastAsia="en-GB"/>
        </w:rPr>
        <w:t>.</w:t>
      </w:r>
    </w:p>
    <w:p w:rsidR="00BC4763" w:rsidRPr="00BC4763" w:rsidRDefault="00BC4763" w:rsidP="00BC4763">
      <w:pPr>
        <w:ind w:firstLine="720"/>
        <w:jc w:val="both"/>
        <w:rPr>
          <w:bCs/>
          <w:lang w:val="pl-PL"/>
        </w:rPr>
      </w:pPr>
    </w:p>
    <w:p w:rsidR="00BC4763" w:rsidRPr="00456E40" w:rsidRDefault="00BC4763" w:rsidP="00456E40">
      <w:pPr>
        <w:jc w:val="both"/>
        <w:rPr>
          <w:rFonts w:ascii="Arial" w:hAnsi="Arial" w:cs="Arial"/>
          <w:szCs w:val="24"/>
          <w:lang w:val="mk-MK"/>
        </w:rPr>
      </w:pPr>
      <w:r w:rsidRPr="00BC4763">
        <w:rPr>
          <w:rFonts w:ascii="MAC C Swiss" w:hAnsi="MAC C Swiss"/>
          <w:szCs w:val="24"/>
          <w:lang w:val="pl-PL"/>
        </w:rPr>
        <w:t xml:space="preserve">2. </w:t>
      </w:r>
      <w:r w:rsidRPr="00BC4763">
        <w:rPr>
          <w:rFonts w:ascii="Arial" w:hAnsi="Arial"/>
          <w:szCs w:val="24"/>
        </w:rPr>
        <w:t>Годишна</w:t>
      </w:r>
      <w:r w:rsidRPr="00BC4763">
        <w:rPr>
          <w:rFonts w:ascii="Arial" w:hAnsi="Arial"/>
          <w:szCs w:val="24"/>
          <w:lang w:val="mk-MK"/>
        </w:rPr>
        <w:t>та</w:t>
      </w:r>
      <w:r w:rsidRPr="00BC4763">
        <w:rPr>
          <w:rFonts w:ascii="Arial" w:hAnsi="Arial"/>
          <w:szCs w:val="24"/>
        </w:rPr>
        <w:t xml:space="preserve"> програма</w:t>
      </w:r>
      <w:r w:rsidRPr="00BC4763">
        <w:rPr>
          <w:rFonts w:ascii="Arial" w:hAnsi="Arial"/>
          <w:szCs w:val="24"/>
          <w:lang w:val="mk-MK"/>
        </w:rPr>
        <w:t xml:space="preserve"> </w:t>
      </w:r>
      <w:r w:rsidRPr="00BC4763">
        <w:rPr>
          <w:rFonts w:ascii="Arial" w:hAnsi="Arial"/>
          <w:szCs w:val="24"/>
        </w:rPr>
        <w:t xml:space="preserve">за финансирање на изработка на Урбанистички планови, урбанистичко планска документација и урбанистичко-проектна документација на територијата на Општина Кривогаштани за 2025 </w:t>
      </w:r>
      <w:proofErr w:type="gramStart"/>
      <w:r w:rsidRPr="00BC4763">
        <w:rPr>
          <w:rFonts w:ascii="Arial" w:hAnsi="Arial"/>
          <w:szCs w:val="24"/>
        </w:rPr>
        <w:t>година</w:t>
      </w:r>
      <w:r w:rsidRPr="00BC4763">
        <w:rPr>
          <w:rFonts w:ascii="MAC C Swiss" w:hAnsi="MAC C Swiss"/>
          <w:szCs w:val="24"/>
          <w:lang w:val="pl-PL"/>
        </w:rPr>
        <w:t xml:space="preserve"> }e</w:t>
      </w:r>
      <w:proofErr w:type="gramEnd"/>
      <w:r w:rsidRPr="00BC4763">
        <w:rPr>
          <w:rFonts w:ascii="MAC C Swiss" w:hAnsi="MAC C Swiss"/>
          <w:szCs w:val="24"/>
          <w:lang w:val="pl-PL"/>
        </w:rPr>
        <w:t xml:space="preserve"> se objavi vo "Slu`ben glasnik na Op{tina Krivoga{tani".</w:t>
      </w:r>
    </w:p>
    <w:p w:rsidR="00B10257" w:rsidRPr="0071538B" w:rsidRDefault="00B10257" w:rsidP="00B10257">
      <w:pPr>
        <w:jc w:val="both"/>
        <w:rPr>
          <w:rFonts w:ascii="Arial" w:hAnsi="Arial" w:cs="Arial"/>
          <w:szCs w:val="24"/>
        </w:rPr>
      </w:pPr>
    </w:p>
    <w:p w:rsidR="00B10257" w:rsidRDefault="00B10257" w:rsidP="00B10257">
      <w:pPr>
        <w:rPr>
          <w:rFonts w:asciiTheme="minorHAnsi" w:hAnsiTheme="minorHAnsi"/>
          <w:lang w:val="mk-MK"/>
        </w:rPr>
      </w:pPr>
      <w:r>
        <w:rPr>
          <w:rFonts w:ascii="Arial" w:hAnsi="Arial" w:cs="Arial"/>
        </w:rPr>
        <w:t xml:space="preserve"> </w:t>
      </w:r>
      <w:r w:rsidRPr="003F4B7B">
        <w:rPr>
          <w:lang w:val="pl-PL"/>
        </w:rPr>
        <w:t>Br.</w:t>
      </w:r>
      <w:r w:rsidRPr="003F4B7B">
        <w:rPr>
          <w:lang w:val="mk-MK"/>
        </w:rPr>
        <w:t>09</w:t>
      </w:r>
      <w:r w:rsidRPr="003F4B7B">
        <w:rPr>
          <w:lang w:val="pl-PL"/>
        </w:rPr>
        <w:t>-</w:t>
      </w:r>
      <w:r w:rsidR="00BC4763">
        <w:rPr>
          <w:rFonts w:asciiTheme="minorHAnsi" w:hAnsiTheme="minorHAnsi"/>
          <w:lang w:val="mk-MK"/>
        </w:rPr>
        <w:t>1387</w:t>
      </w:r>
      <w:r w:rsidRPr="003F4B7B">
        <w:rPr>
          <w:lang w:val="pl-PL"/>
        </w:rPr>
        <w:t>/</w:t>
      </w:r>
      <w:r w:rsidR="00BC4763">
        <w:rPr>
          <w:rFonts w:asciiTheme="minorHAnsi" w:hAnsiTheme="minorHAnsi"/>
          <w:lang w:val="mk-MK"/>
        </w:rPr>
        <w:t>6</w:t>
      </w:r>
      <w:r w:rsidRPr="003F4B7B">
        <w:rPr>
          <w:lang w:val="pl-PL"/>
        </w:rPr>
        <w:t xml:space="preserve">                                                                     </w:t>
      </w:r>
      <w:r w:rsidRPr="003F4B7B">
        <w:rPr>
          <w:lang w:val="mk-MK"/>
        </w:rPr>
        <w:t xml:space="preserve"> </w:t>
      </w:r>
      <w:r>
        <w:rPr>
          <w:rFonts w:asciiTheme="minorHAnsi" w:hAnsiTheme="minorHAnsi"/>
          <w:lang w:val="mk-MK"/>
        </w:rPr>
        <w:t xml:space="preserve">         </w:t>
      </w:r>
      <w:r w:rsidRPr="003F4B7B">
        <w:rPr>
          <w:lang w:val="pl-PL"/>
        </w:rPr>
        <w:t xml:space="preserve">      </w:t>
      </w:r>
      <w:r>
        <w:rPr>
          <w:lang w:val="pl-PL"/>
        </w:rPr>
        <w:t xml:space="preserve"> </w:t>
      </w:r>
      <w:r w:rsidRPr="003F4B7B">
        <w:t>Gradona~alnik na</w:t>
      </w:r>
      <w:r w:rsidRPr="003F4B7B">
        <w:rPr>
          <w:lang w:val="mk-MK"/>
        </w:rPr>
        <w:t xml:space="preserve"> </w:t>
      </w:r>
    </w:p>
    <w:p w:rsidR="00B10257" w:rsidRPr="003F4B7B" w:rsidRDefault="00BC4763" w:rsidP="00B10257">
      <w:r>
        <w:rPr>
          <w:rFonts w:asciiTheme="minorHAnsi" w:hAnsiTheme="minorHAnsi"/>
          <w:lang w:val="mk-MK"/>
        </w:rPr>
        <w:t>24</w:t>
      </w:r>
      <w:r w:rsidR="00B10257">
        <w:rPr>
          <w:rFonts w:cs="Arial"/>
          <w:lang w:val="mk-MK"/>
        </w:rPr>
        <w:t>.</w:t>
      </w:r>
      <w:r w:rsidR="00B10257">
        <w:rPr>
          <w:rFonts w:asciiTheme="minorHAnsi" w:hAnsiTheme="minorHAnsi" w:cs="Arial"/>
          <w:lang w:val="mk-MK"/>
        </w:rPr>
        <w:t>12</w:t>
      </w:r>
      <w:r w:rsidR="00B10257">
        <w:rPr>
          <w:rFonts w:cs="Arial"/>
          <w:lang w:val="mk-MK"/>
        </w:rPr>
        <w:t>.202</w:t>
      </w:r>
      <w:r w:rsidR="00B10257">
        <w:rPr>
          <w:rFonts w:asciiTheme="minorHAnsi" w:hAnsiTheme="minorHAnsi" w:cs="Arial"/>
          <w:lang w:val="mk-MK"/>
        </w:rPr>
        <w:t>4</w:t>
      </w:r>
      <w:r w:rsidR="00B10257" w:rsidRPr="003F4B7B">
        <w:rPr>
          <w:rFonts w:cs="Arial"/>
          <w:lang w:val="mk-MK"/>
        </w:rPr>
        <w:t xml:space="preserve"> </w:t>
      </w:r>
      <w:r w:rsidR="00B10257" w:rsidRPr="003F4B7B">
        <w:rPr>
          <w:rFonts w:ascii="Times New Roman" w:hAnsi="Times New Roman"/>
          <w:lang w:val="mk-MK"/>
        </w:rPr>
        <w:t>година</w:t>
      </w:r>
      <w:r w:rsidR="00B10257" w:rsidRPr="003F4B7B">
        <w:rPr>
          <w:rFonts w:cs="Arial"/>
          <w:lang w:val="mk-MK"/>
        </w:rPr>
        <w:t xml:space="preserve">                                                              </w:t>
      </w:r>
      <w:r w:rsidR="00B10257">
        <w:rPr>
          <w:rFonts w:asciiTheme="minorHAnsi" w:hAnsiTheme="minorHAnsi" w:cs="Arial"/>
          <w:lang w:val="mk-MK"/>
        </w:rPr>
        <w:t xml:space="preserve">        </w:t>
      </w:r>
      <w:r w:rsidR="00B10257" w:rsidRPr="003F4B7B">
        <w:rPr>
          <w:rFonts w:cs="Arial"/>
          <w:lang w:val="mk-MK"/>
        </w:rPr>
        <w:t xml:space="preserve">  </w:t>
      </w:r>
      <w:r w:rsidR="00B10257">
        <w:rPr>
          <w:rFonts w:ascii="Times New Roman" w:hAnsi="Times New Roman"/>
        </w:rPr>
        <w:t>O</w:t>
      </w:r>
      <w:r w:rsidR="00B10257" w:rsidRPr="003F4B7B">
        <w:t>p{tina Krivoga{tani</w:t>
      </w:r>
    </w:p>
    <w:p w:rsidR="00B10257" w:rsidRPr="004C565F" w:rsidRDefault="00B10257" w:rsidP="00B10257">
      <w:pPr>
        <w:jc w:val="both"/>
        <w:rPr>
          <w:rFonts w:ascii="Calibri" w:hAnsi="Calibri" w:cs="Calibri"/>
          <w:szCs w:val="24"/>
          <w:lang w:val="mk-MK"/>
        </w:rPr>
      </w:pPr>
      <w:r w:rsidRPr="003F4B7B">
        <w:t xml:space="preserve"> </w:t>
      </w:r>
      <w:r w:rsidRPr="003F4B7B">
        <w:rPr>
          <w:rFonts w:ascii="Times New Roman" w:hAnsi="Times New Roman"/>
          <w:lang w:val="mk-MK"/>
        </w:rPr>
        <w:t>Кривогаштани</w:t>
      </w:r>
      <w:r w:rsidRPr="003F4B7B">
        <w:rPr>
          <w:rFonts w:cs="Arial"/>
          <w:lang w:val="mk-MK"/>
        </w:rPr>
        <w:t xml:space="preserve">                                                                           </w:t>
      </w:r>
      <w:r w:rsidRPr="003F4B7B">
        <w:rPr>
          <w:rFonts w:ascii="Times New Roman" w:hAnsi="Times New Roman"/>
          <w:lang w:val="mk-MK"/>
        </w:rPr>
        <w:t>Николче</w:t>
      </w:r>
      <w:r w:rsidRPr="003F4B7B">
        <w:rPr>
          <w:rFonts w:cs="Arial"/>
          <w:lang w:val="mk-MK"/>
        </w:rPr>
        <w:t xml:space="preserve"> </w:t>
      </w:r>
      <w:r w:rsidRPr="003F4B7B">
        <w:rPr>
          <w:rFonts w:ascii="Times New Roman" w:hAnsi="Times New Roman"/>
          <w:lang w:val="mk-MK"/>
        </w:rPr>
        <w:t>Мискоски</w:t>
      </w:r>
    </w:p>
    <w:p w:rsidR="00B10257" w:rsidRDefault="00B10257" w:rsidP="00B10257">
      <w:pPr>
        <w:pStyle w:val="BodyTextIndent"/>
        <w:ind w:firstLine="0"/>
        <w:rPr>
          <w:rFonts w:ascii="Arial" w:hAnsi="Arial" w:cs="Arial"/>
          <w:lang w:val="mk-MK"/>
        </w:rPr>
      </w:pPr>
      <w:r>
        <w:rPr>
          <w:rFonts w:ascii="Arial" w:hAnsi="Arial" w:cs="Arial"/>
        </w:rPr>
        <w:t>__________________________________________________________________________________________________________________________________________</w:t>
      </w:r>
    </w:p>
    <w:p w:rsidR="00E619DE" w:rsidRPr="00456E40" w:rsidRDefault="00BC4763" w:rsidP="00456E40">
      <w:pPr>
        <w:spacing w:after="200" w:line="276" w:lineRule="auto"/>
        <w:jc w:val="both"/>
        <w:rPr>
          <w:rFonts w:ascii="Calibri" w:eastAsia="Calibri" w:hAnsi="Calibri"/>
          <w:sz w:val="22"/>
          <w:szCs w:val="22"/>
          <w:lang w:val="mk-MK"/>
        </w:rPr>
      </w:pPr>
      <w:r w:rsidRPr="00BC4763">
        <w:rPr>
          <w:rFonts w:ascii="Calibri" w:eastAsia="Calibri" w:hAnsi="Calibri"/>
          <w:sz w:val="22"/>
          <w:szCs w:val="22"/>
          <w:lang w:val="mk-MK"/>
        </w:rPr>
        <w:t>Врз основа на член 22 став 1 и член 36 став 1 точка 15 од Законот за локална самоуправа (</w:t>
      </w:r>
      <w:r w:rsidRPr="00BC4763">
        <w:rPr>
          <w:rFonts w:ascii="Calibri" w:eastAsia="Calibri" w:hAnsi="Calibri"/>
          <w:sz w:val="22"/>
          <w:szCs w:val="22"/>
        </w:rPr>
        <w:t>“</w:t>
      </w:r>
      <w:r w:rsidRPr="00BC4763">
        <w:rPr>
          <w:rFonts w:ascii="Calibri" w:eastAsia="Calibri" w:hAnsi="Calibri"/>
          <w:sz w:val="22"/>
          <w:szCs w:val="22"/>
          <w:lang w:val="mk-MK"/>
        </w:rPr>
        <w:t>Службен весник на РСМ</w:t>
      </w:r>
      <w:r w:rsidRPr="00BC4763">
        <w:rPr>
          <w:rFonts w:ascii="Calibri" w:eastAsia="Calibri" w:hAnsi="Calibri"/>
          <w:sz w:val="22"/>
          <w:szCs w:val="22"/>
        </w:rPr>
        <w:t>”</w:t>
      </w:r>
      <w:r w:rsidRPr="00BC4763">
        <w:rPr>
          <w:rFonts w:ascii="Calibri" w:eastAsia="Calibri" w:hAnsi="Calibri"/>
          <w:sz w:val="22"/>
          <w:szCs w:val="22"/>
          <w:lang w:val="mk-MK"/>
        </w:rPr>
        <w:t xml:space="preserve"> бр.</w:t>
      </w:r>
      <w:r w:rsidRPr="00BC4763">
        <w:rPr>
          <w:rFonts w:ascii="Calibri" w:eastAsia="Calibri" w:hAnsi="Calibri"/>
          <w:sz w:val="22"/>
          <w:szCs w:val="22"/>
        </w:rPr>
        <w:t xml:space="preserve">5/02), </w:t>
      </w:r>
      <w:r w:rsidRPr="00BC4763">
        <w:rPr>
          <w:rFonts w:ascii="Calibri" w:eastAsia="Calibri" w:hAnsi="Calibri"/>
          <w:sz w:val="22"/>
          <w:szCs w:val="22"/>
          <w:lang w:val="mk-MK"/>
        </w:rPr>
        <w:t xml:space="preserve">член  </w:t>
      </w:r>
      <w:r w:rsidRPr="00BC4763">
        <w:rPr>
          <w:rFonts w:ascii="Calibri" w:eastAsia="Calibri" w:hAnsi="Calibri"/>
          <w:sz w:val="22"/>
          <w:szCs w:val="22"/>
        </w:rPr>
        <w:t>4</w:t>
      </w:r>
      <w:r w:rsidRPr="00BC4763">
        <w:rPr>
          <w:rFonts w:ascii="Calibri" w:eastAsia="Calibri" w:hAnsi="Calibri"/>
          <w:sz w:val="22"/>
          <w:szCs w:val="22"/>
          <w:lang w:val="mk-MK"/>
        </w:rPr>
        <w:t>0 од Закон за урбанистичко планирање (</w:t>
      </w:r>
      <w:r w:rsidRPr="00BC4763">
        <w:rPr>
          <w:rFonts w:ascii="Calibri" w:eastAsia="Calibri" w:hAnsi="Calibri"/>
          <w:sz w:val="22"/>
          <w:szCs w:val="22"/>
        </w:rPr>
        <w:t>“</w:t>
      </w:r>
      <w:r w:rsidRPr="00BC4763">
        <w:rPr>
          <w:rFonts w:ascii="Calibri" w:eastAsia="Calibri" w:hAnsi="Calibri"/>
          <w:sz w:val="22"/>
          <w:szCs w:val="22"/>
          <w:lang w:val="mk-MK"/>
        </w:rPr>
        <w:t>Службен весник на РСМ</w:t>
      </w:r>
      <w:r w:rsidRPr="00BC4763">
        <w:rPr>
          <w:rFonts w:ascii="Calibri" w:eastAsia="Calibri" w:hAnsi="Calibri"/>
          <w:sz w:val="22"/>
          <w:szCs w:val="22"/>
        </w:rPr>
        <w:t>”</w:t>
      </w:r>
      <w:r w:rsidRPr="00BC4763">
        <w:rPr>
          <w:rFonts w:ascii="Calibri" w:eastAsia="Calibri" w:hAnsi="Calibri"/>
          <w:sz w:val="22"/>
          <w:szCs w:val="22"/>
          <w:lang w:val="mk-MK"/>
        </w:rPr>
        <w:t xml:space="preserve"> бр. </w:t>
      </w:r>
      <w:r w:rsidRPr="00BC4763">
        <w:rPr>
          <w:rFonts w:ascii="Calibri" w:eastAsia="Calibri" w:hAnsi="Calibri"/>
          <w:sz w:val="22"/>
          <w:szCs w:val="22"/>
        </w:rPr>
        <w:t>32</w:t>
      </w:r>
      <w:r w:rsidRPr="00BC4763">
        <w:rPr>
          <w:rFonts w:ascii="Calibri" w:eastAsia="Calibri" w:hAnsi="Calibri"/>
          <w:sz w:val="22"/>
          <w:szCs w:val="22"/>
          <w:lang w:val="mk-MK"/>
        </w:rPr>
        <w:t>/</w:t>
      </w:r>
      <w:r w:rsidRPr="00BC4763">
        <w:rPr>
          <w:rFonts w:ascii="Calibri" w:eastAsia="Calibri" w:hAnsi="Calibri"/>
          <w:sz w:val="22"/>
          <w:szCs w:val="22"/>
        </w:rPr>
        <w:t>20</w:t>
      </w:r>
      <w:r w:rsidRPr="00BC4763">
        <w:rPr>
          <w:rFonts w:ascii="Calibri" w:eastAsia="Calibri" w:hAnsi="Calibri"/>
          <w:sz w:val="22"/>
          <w:szCs w:val="22"/>
          <w:lang w:val="mk-MK"/>
        </w:rPr>
        <w:t>) и член 15 став 1 точка 1 од Статутот на Општина Кривогаштани (</w:t>
      </w:r>
      <w:r w:rsidRPr="00BC4763">
        <w:rPr>
          <w:rFonts w:ascii="Calibri" w:eastAsia="Calibri" w:hAnsi="Calibri"/>
          <w:sz w:val="22"/>
          <w:szCs w:val="22"/>
        </w:rPr>
        <w:t>“</w:t>
      </w:r>
      <w:r w:rsidRPr="00BC4763">
        <w:rPr>
          <w:rFonts w:ascii="Calibri" w:eastAsia="Calibri" w:hAnsi="Calibri"/>
          <w:sz w:val="22"/>
          <w:szCs w:val="22"/>
          <w:lang w:val="mk-MK"/>
        </w:rPr>
        <w:t>Сл.гласник на Општина Кривогаштани</w:t>
      </w:r>
      <w:r w:rsidRPr="00BC4763">
        <w:rPr>
          <w:rFonts w:ascii="Calibri" w:eastAsia="Calibri" w:hAnsi="Calibri"/>
          <w:sz w:val="22"/>
          <w:szCs w:val="22"/>
        </w:rPr>
        <w:t>”</w:t>
      </w:r>
      <w:r w:rsidRPr="00BC4763">
        <w:rPr>
          <w:rFonts w:ascii="Calibri" w:eastAsia="Calibri" w:hAnsi="Calibri"/>
          <w:sz w:val="22"/>
          <w:szCs w:val="22"/>
          <w:lang w:val="mk-MK"/>
        </w:rPr>
        <w:t xml:space="preserve"> бр.3/11</w:t>
      </w:r>
      <w:r w:rsidRPr="00BC4763">
        <w:rPr>
          <w:rFonts w:ascii="Calibri" w:eastAsia="Calibri" w:hAnsi="Calibri"/>
          <w:sz w:val="22"/>
          <w:szCs w:val="22"/>
        </w:rPr>
        <w:t>,</w:t>
      </w:r>
      <w:r w:rsidRPr="00BC4763">
        <w:rPr>
          <w:rFonts w:ascii="Calibri" w:eastAsia="Calibri" w:hAnsi="Calibri"/>
          <w:sz w:val="22"/>
          <w:szCs w:val="22"/>
          <w:lang w:val="mk-MK"/>
        </w:rPr>
        <w:t xml:space="preserve"> 17/14</w:t>
      </w:r>
      <w:r w:rsidRPr="00BC4763">
        <w:rPr>
          <w:rFonts w:ascii="Calibri" w:eastAsia="Calibri" w:hAnsi="Calibri"/>
          <w:sz w:val="22"/>
          <w:szCs w:val="22"/>
        </w:rPr>
        <w:t xml:space="preserve">, 10/16, 14/16, </w:t>
      </w:r>
      <w:r w:rsidRPr="00BC4763">
        <w:rPr>
          <w:rFonts w:ascii="Calibri" w:eastAsia="Calibri" w:hAnsi="Calibri"/>
          <w:sz w:val="22"/>
          <w:szCs w:val="22"/>
          <w:lang w:val="mk-MK"/>
        </w:rPr>
        <w:t>6/19 и</w:t>
      </w:r>
      <w:r w:rsidRPr="00BC4763">
        <w:rPr>
          <w:rFonts w:ascii="Calibri" w:eastAsia="Calibri" w:hAnsi="Calibri"/>
          <w:sz w:val="22"/>
          <w:szCs w:val="22"/>
        </w:rPr>
        <w:t xml:space="preserve"> 9/23</w:t>
      </w:r>
      <w:r w:rsidRPr="00BC4763">
        <w:rPr>
          <w:rFonts w:ascii="Calibri" w:eastAsia="Calibri" w:hAnsi="Calibri"/>
          <w:sz w:val="22"/>
          <w:szCs w:val="22"/>
          <w:lang w:val="mk-MK"/>
        </w:rPr>
        <w:t xml:space="preserve">), Советот на Општина Кривогаштани на ден </w:t>
      </w:r>
      <w:r w:rsidRPr="00BC4763">
        <w:rPr>
          <w:rFonts w:ascii="Calibri" w:eastAsia="Calibri" w:hAnsi="Calibri"/>
          <w:sz w:val="22"/>
          <w:szCs w:val="22"/>
        </w:rPr>
        <w:t>2</w:t>
      </w:r>
      <w:r w:rsidRPr="00BC4763">
        <w:rPr>
          <w:rFonts w:ascii="Calibri" w:eastAsia="Calibri" w:hAnsi="Calibri"/>
          <w:sz w:val="22"/>
          <w:szCs w:val="22"/>
          <w:lang w:val="mk-MK"/>
        </w:rPr>
        <w:t>4</w:t>
      </w:r>
      <w:r w:rsidRPr="00BC4763">
        <w:rPr>
          <w:rFonts w:ascii="Calibri" w:eastAsia="Calibri" w:hAnsi="Calibri"/>
          <w:sz w:val="22"/>
          <w:szCs w:val="22"/>
        </w:rPr>
        <w:t>.12.202</w:t>
      </w:r>
      <w:r w:rsidRPr="00BC4763">
        <w:rPr>
          <w:rFonts w:ascii="Calibri" w:eastAsia="Calibri" w:hAnsi="Calibri"/>
          <w:sz w:val="22"/>
          <w:szCs w:val="22"/>
          <w:lang w:val="mk-MK"/>
        </w:rPr>
        <w:t>4</w:t>
      </w:r>
      <w:r w:rsidRPr="00BC4763">
        <w:rPr>
          <w:rFonts w:ascii="Calibri" w:eastAsia="Calibri" w:hAnsi="Calibri"/>
          <w:sz w:val="22"/>
          <w:szCs w:val="22"/>
        </w:rPr>
        <w:t xml:space="preserve"> </w:t>
      </w:r>
      <w:r w:rsidR="00456E40">
        <w:rPr>
          <w:rFonts w:ascii="Calibri" w:eastAsia="Calibri" w:hAnsi="Calibri"/>
          <w:sz w:val="22"/>
          <w:szCs w:val="22"/>
          <w:lang w:val="mk-MK"/>
        </w:rPr>
        <w:t>година, донесе</w:t>
      </w:r>
    </w:p>
    <w:p w:rsidR="00BC4763" w:rsidRPr="00BC4763" w:rsidRDefault="00BC4763" w:rsidP="00E619DE">
      <w:pPr>
        <w:spacing w:line="276" w:lineRule="auto"/>
        <w:jc w:val="center"/>
        <w:rPr>
          <w:rFonts w:ascii="Calibri" w:eastAsia="Calibri" w:hAnsi="Calibri"/>
          <w:b/>
          <w:sz w:val="22"/>
          <w:szCs w:val="22"/>
          <w:lang w:val="mk-MK"/>
        </w:rPr>
      </w:pPr>
      <w:r w:rsidRPr="00BC4763">
        <w:rPr>
          <w:rFonts w:ascii="Calibri" w:eastAsia="Calibri" w:hAnsi="Calibri"/>
          <w:b/>
          <w:sz w:val="22"/>
          <w:szCs w:val="22"/>
          <w:lang w:val="mk-MK"/>
        </w:rPr>
        <w:t>ГОДИШНА ПРОГРАМА</w:t>
      </w:r>
    </w:p>
    <w:p w:rsidR="00BC4763" w:rsidRPr="00BC4763" w:rsidRDefault="00BC4763" w:rsidP="00E619DE">
      <w:pPr>
        <w:spacing w:line="276" w:lineRule="auto"/>
        <w:ind w:firstLine="720"/>
        <w:jc w:val="center"/>
        <w:rPr>
          <w:rFonts w:ascii="Calibri" w:eastAsia="Calibri" w:hAnsi="Calibri"/>
          <w:b/>
          <w:sz w:val="22"/>
          <w:szCs w:val="22"/>
          <w:lang w:val="mk-MK"/>
        </w:rPr>
      </w:pPr>
      <w:r w:rsidRPr="00BC4763">
        <w:rPr>
          <w:rFonts w:ascii="Calibri" w:eastAsia="Calibri" w:hAnsi="Calibri"/>
          <w:b/>
          <w:sz w:val="22"/>
          <w:szCs w:val="22"/>
          <w:lang w:val="mk-MK"/>
        </w:rPr>
        <w:t>за финансирање на изработка на Урбанистички планови, урбанистичко планска документација и урбанистичко-проектна документација на територијата на Општина Кривогаштани за 202</w:t>
      </w:r>
      <w:r w:rsidRPr="00BC4763">
        <w:rPr>
          <w:rFonts w:ascii="Calibri" w:eastAsia="Calibri" w:hAnsi="Calibri"/>
          <w:b/>
          <w:sz w:val="22"/>
          <w:szCs w:val="22"/>
        </w:rPr>
        <w:t>5</w:t>
      </w:r>
      <w:r w:rsidRPr="00BC4763">
        <w:rPr>
          <w:rFonts w:ascii="Calibri" w:eastAsia="Calibri" w:hAnsi="Calibri"/>
          <w:b/>
          <w:sz w:val="22"/>
          <w:szCs w:val="22"/>
          <w:lang w:val="mk-MK"/>
        </w:rPr>
        <w:t xml:space="preserve"> година</w:t>
      </w:r>
    </w:p>
    <w:p w:rsidR="00BC4763" w:rsidRPr="00BC4763" w:rsidRDefault="00BC4763" w:rsidP="00BC4763">
      <w:pPr>
        <w:spacing w:after="200" w:line="276" w:lineRule="auto"/>
        <w:ind w:firstLine="720"/>
        <w:jc w:val="both"/>
        <w:rPr>
          <w:rFonts w:ascii="Calibri" w:eastAsia="Calibri" w:hAnsi="Calibri"/>
          <w:b/>
          <w:sz w:val="22"/>
          <w:szCs w:val="22"/>
          <w:lang w:val="mk-MK"/>
        </w:rPr>
      </w:pPr>
      <w:r w:rsidRPr="00BC4763">
        <w:rPr>
          <w:rFonts w:ascii="Calibri" w:eastAsia="Calibri" w:hAnsi="Calibri"/>
          <w:b/>
          <w:sz w:val="22"/>
          <w:szCs w:val="22"/>
          <w:lang w:val="mk-MK"/>
        </w:rPr>
        <w:t>1.Вовед</w:t>
      </w:r>
    </w:p>
    <w:p w:rsidR="00BC4763" w:rsidRPr="00BC4763" w:rsidRDefault="00BC4763" w:rsidP="00BC4763">
      <w:pPr>
        <w:spacing w:after="200" w:line="276" w:lineRule="auto"/>
        <w:ind w:firstLine="720"/>
        <w:jc w:val="both"/>
        <w:rPr>
          <w:rFonts w:ascii="Calibri" w:eastAsia="Calibri" w:hAnsi="Calibri"/>
          <w:sz w:val="22"/>
          <w:szCs w:val="22"/>
          <w:lang w:val="mk-MK"/>
        </w:rPr>
      </w:pPr>
      <w:r w:rsidRPr="00BC4763">
        <w:rPr>
          <w:rFonts w:ascii="Calibri" w:eastAsia="Calibri" w:hAnsi="Calibri"/>
          <w:sz w:val="22"/>
          <w:szCs w:val="22"/>
          <w:lang w:val="mk-MK"/>
        </w:rPr>
        <w:t>Годишната програма за финансирање на изработка на Урбанистички планови, урбанистичко планска документација и урбанистичко-проектна документација на територијата на Општина Кривогаштани за 202</w:t>
      </w:r>
      <w:r w:rsidRPr="00BC4763">
        <w:rPr>
          <w:rFonts w:ascii="Calibri" w:eastAsia="Calibri" w:hAnsi="Calibri"/>
          <w:sz w:val="22"/>
          <w:szCs w:val="22"/>
        </w:rPr>
        <w:t>5</w:t>
      </w:r>
      <w:r w:rsidRPr="00BC4763">
        <w:rPr>
          <w:rFonts w:ascii="Calibri" w:eastAsia="Calibri" w:hAnsi="Calibri"/>
          <w:sz w:val="22"/>
          <w:szCs w:val="22"/>
          <w:lang w:val="mk-MK"/>
        </w:rPr>
        <w:t xml:space="preserve"> година, претставува основа за изработка и донесување на Урбанистички планови за села на територијата на општината, Урбанистички планови вон населени места и Урбанистички проекти на територијата на општина Кривогаштани.</w:t>
      </w:r>
    </w:p>
    <w:p w:rsidR="00BC4763" w:rsidRPr="00BC4763" w:rsidRDefault="00BC4763" w:rsidP="00BC4763">
      <w:pPr>
        <w:spacing w:after="200" w:line="276" w:lineRule="auto"/>
        <w:ind w:firstLine="720"/>
        <w:jc w:val="both"/>
        <w:rPr>
          <w:rFonts w:ascii="Calibri" w:eastAsia="Calibri" w:hAnsi="Calibri"/>
          <w:sz w:val="22"/>
          <w:szCs w:val="22"/>
          <w:lang w:val="mk-MK"/>
        </w:rPr>
      </w:pPr>
      <w:r w:rsidRPr="00BC4763">
        <w:rPr>
          <w:rFonts w:ascii="Calibri" w:eastAsia="Calibri" w:hAnsi="Calibri"/>
          <w:sz w:val="22"/>
          <w:szCs w:val="22"/>
          <w:lang w:val="mk-MK"/>
        </w:rPr>
        <w:t>Истата претставува основа за уредување на градежното земјиште на територијата на општината и еден од условите при донесување на планската документација од Министерството за транспорт , за добивање на согласност.</w:t>
      </w:r>
    </w:p>
    <w:p w:rsidR="00BC4763" w:rsidRPr="00BC4763" w:rsidRDefault="00BC4763" w:rsidP="00BC4763">
      <w:pPr>
        <w:spacing w:after="200" w:line="276" w:lineRule="auto"/>
        <w:ind w:firstLine="720"/>
        <w:jc w:val="both"/>
        <w:rPr>
          <w:rFonts w:ascii="Calibri" w:eastAsia="Calibri" w:hAnsi="Calibri"/>
          <w:b/>
          <w:sz w:val="22"/>
          <w:szCs w:val="22"/>
          <w:lang w:val="mk-MK"/>
        </w:rPr>
      </w:pPr>
      <w:r w:rsidRPr="00BC4763">
        <w:rPr>
          <w:rFonts w:ascii="Calibri" w:eastAsia="Calibri" w:hAnsi="Calibri"/>
          <w:b/>
          <w:sz w:val="22"/>
          <w:szCs w:val="22"/>
          <w:lang w:val="mk-MK"/>
        </w:rPr>
        <w:t>2.Планирани активности</w:t>
      </w:r>
    </w:p>
    <w:p w:rsidR="00BC4763" w:rsidRPr="00BC4763" w:rsidRDefault="00BC4763" w:rsidP="00BC4763">
      <w:pPr>
        <w:spacing w:after="200" w:line="276" w:lineRule="auto"/>
        <w:ind w:firstLine="720"/>
        <w:jc w:val="both"/>
        <w:rPr>
          <w:rFonts w:ascii="Calibri" w:eastAsia="Calibri" w:hAnsi="Calibri"/>
          <w:b/>
          <w:sz w:val="22"/>
          <w:szCs w:val="22"/>
          <w:u w:val="single"/>
          <w:lang w:val="mk-MK"/>
        </w:rPr>
      </w:pPr>
      <w:r w:rsidRPr="00BC4763">
        <w:rPr>
          <w:rFonts w:ascii="Calibri" w:eastAsia="Calibri" w:hAnsi="Calibri"/>
          <w:b/>
          <w:sz w:val="22"/>
          <w:szCs w:val="22"/>
          <w:u w:val="single"/>
          <w:lang w:val="mk-MK"/>
        </w:rPr>
        <w:t>2.1 Урбанистички планови за села</w:t>
      </w:r>
    </w:p>
    <w:tbl>
      <w:tblPr>
        <w:tblStyle w:val="TableGrid"/>
        <w:tblW w:w="0" w:type="auto"/>
        <w:tblLook w:val="04A0" w:firstRow="1" w:lastRow="0" w:firstColumn="1" w:lastColumn="0" w:noHBand="0" w:noVBand="1"/>
      </w:tblPr>
      <w:tblGrid>
        <w:gridCol w:w="738"/>
        <w:gridCol w:w="6120"/>
        <w:gridCol w:w="2718"/>
      </w:tblGrid>
      <w:tr w:rsidR="00BC4763" w:rsidRPr="00BC4763" w:rsidTr="00811BEC">
        <w:tc>
          <w:tcPr>
            <w:tcW w:w="738" w:type="dxa"/>
          </w:tcPr>
          <w:p w:rsidR="00BC4763" w:rsidRPr="00BC4763" w:rsidRDefault="00BC4763" w:rsidP="00BC4763">
            <w:pPr>
              <w:jc w:val="both"/>
              <w:rPr>
                <w:rFonts w:ascii="Calibri" w:eastAsia="Calibri" w:hAnsi="Calibri"/>
                <w:sz w:val="22"/>
                <w:szCs w:val="22"/>
                <w:lang w:val="mk-MK"/>
              </w:rPr>
            </w:pPr>
            <w:r w:rsidRPr="00BC4763">
              <w:rPr>
                <w:rFonts w:ascii="Calibri" w:eastAsia="Calibri" w:hAnsi="Calibri"/>
                <w:sz w:val="22"/>
                <w:szCs w:val="22"/>
                <w:lang w:val="mk-MK"/>
              </w:rPr>
              <w:lastRenderedPageBreak/>
              <w:t>Р.БР.</w:t>
            </w:r>
          </w:p>
        </w:tc>
        <w:tc>
          <w:tcPr>
            <w:tcW w:w="6120" w:type="dxa"/>
          </w:tcPr>
          <w:p w:rsidR="00BC4763" w:rsidRPr="00BC4763" w:rsidRDefault="00BC4763" w:rsidP="00BC4763">
            <w:pPr>
              <w:ind w:left="720"/>
              <w:jc w:val="both"/>
              <w:rPr>
                <w:rFonts w:ascii="Calibri" w:eastAsia="Calibri" w:hAnsi="Calibri"/>
                <w:sz w:val="22"/>
                <w:szCs w:val="22"/>
                <w:lang w:val="mk-MK"/>
              </w:rPr>
            </w:pPr>
            <w:r w:rsidRPr="00BC4763">
              <w:rPr>
                <w:rFonts w:ascii="Calibri" w:eastAsia="Calibri" w:hAnsi="Calibri"/>
                <w:sz w:val="22"/>
                <w:szCs w:val="22"/>
                <w:lang w:val="mk-MK"/>
              </w:rPr>
              <w:t xml:space="preserve"> ОПФАТ</w:t>
            </w:r>
          </w:p>
        </w:tc>
        <w:tc>
          <w:tcPr>
            <w:tcW w:w="2718" w:type="dxa"/>
          </w:tcPr>
          <w:p w:rsidR="00BC4763" w:rsidRPr="00BC4763" w:rsidRDefault="00BC4763" w:rsidP="00BC4763">
            <w:pPr>
              <w:jc w:val="both"/>
              <w:rPr>
                <w:rFonts w:ascii="Calibri" w:eastAsia="Calibri" w:hAnsi="Calibri"/>
                <w:b/>
                <w:sz w:val="22"/>
                <w:szCs w:val="22"/>
                <w:u w:val="single"/>
                <w:lang w:val="mk-MK"/>
              </w:rPr>
            </w:pPr>
          </w:p>
        </w:tc>
      </w:tr>
      <w:tr w:rsidR="00BC4763" w:rsidRPr="00BC4763" w:rsidTr="00811BEC">
        <w:trPr>
          <w:trHeight w:val="1322"/>
        </w:trPr>
        <w:tc>
          <w:tcPr>
            <w:tcW w:w="738" w:type="dxa"/>
          </w:tcPr>
          <w:p w:rsidR="00BC4763" w:rsidRPr="00BC4763" w:rsidRDefault="00BC4763" w:rsidP="00BC4763">
            <w:pPr>
              <w:jc w:val="both"/>
              <w:rPr>
                <w:rFonts w:ascii="Calibri" w:eastAsia="Calibri" w:hAnsi="Calibri"/>
                <w:b/>
                <w:sz w:val="22"/>
                <w:szCs w:val="22"/>
                <w:u w:val="single"/>
                <w:lang w:val="mk-MK"/>
              </w:rPr>
            </w:pPr>
            <w:r w:rsidRPr="00BC4763">
              <w:rPr>
                <w:rFonts w:ascii="Calibri" w:eastAsia="Calibri" w:hAnsi="Calibri"/>
                <w:b/>
                <w:sz w:val="22"/>
                <w:szCs w:val="22"/>
                <w:u w:val="single"/>
                <w:lang w:val="mk-MK"/>
              </w:rPr>
              <w:t>1</w:t>
            </w:r>
          </w:p>
        </w:tc>
        <w:tc>
          <w:tcPr>
            <w:tcW w:w="6120" w:type="dxa"/>
          </w:tcPr>
          <w:p w:rsidR="00BC4763" w:rsidRPr="00BC4763" w:rsidRDefault="00BC4763" w:rsidP="00BC4763">
            <w:pPr>
              <w:ind w:left="720"/>
              <w:jc w:val="both"/>
              <w:rPr>
                <w:rFonts w:ascii="Calibri" w:eastAsia="Calibri" w:hAnsi="Calibri"/>
                <w:sz w:val="22"/>
                <w:szCs w:val="22"/>
                <w:lang w:val="mk-MK"/>
              </w:rPr>
            </w:pPr>
            <w:r w:rsidRPr="00BC4763">
              <w:rPr>
                <w:rFonts w:ascii="Calibri" w:eastAsia="Calibri" w:hAnsi="Calibri"/>
                <w:sz w:val="22"/>
                <w:szCs w:val="22"/>
                <w:lang w:val="mk-MK"/>
              </w:rPr>
              <w:t>УП за с.Славеј, КО Врбјани, Општина Кривогаштани, согласно закон и посебните правилници, П</w:t>
            </w:r>
            <w:r w:rsidRPr="00BC4763">
              <w:rPr>
                <w:rFonts w:ascii="Calibri" w:eastAsia="Calibri" w:hAnsi="Calibri"/>
                <w:sz w:val="22"/>
                <w:szCs w:val="22"/>
              </w:rPr>
              <w:t>~</w:t>
            </w:r>
            <w:r w:rsidRPr="00BC4763">
              <w:rPr>
                <w:rFonts w:ascii="Calibri" w:eastAsia="Calibri" w:hAnsi="Calibri"/>
                <w:sz w:val="22"/>
                <w:szCs w:val="22"/>
                <w:lang w:val="mk-MK"/>
              </w:rPr>
              <w:t>33ха.</w:t>
            </w:r>
          </w:p>
          <w:p w:rsidR="00BC4763" w:rsidRPr="00BC4763" w:rsidRDefault="00BC4763" w:rsidP="00BC4763">
            <w:pPr>
              <w:ind w:left="720"/>
              <w:jc w:val="both"/>
              <w:rPr>
                <w:rFonts w:ascii="Calibri" w:eastAsia="Calibri" w:hAnsi="Calibri"/>
                <w:sz w:val="22"/>
                <w:szCs w:val="22"/>
                <w:lang w:val="mk-MK"/>
              </w:rPr>
            </w:pPr>
            <w:r w:rsidRPr="00BC4763">
              <w:rPr>
                <w:rFonts w:ascii="Calibri" w:eastAsia="Calibri" w:hAnsi="Calibri"/>
                <w:sz w:val="22"/>
                <w:szCs w:val="22"/>
                <w:lang w:val="mk-MK"/>
              </w:rPr>
              <w:t>(се пренесува од 20</w:t>
            </w:r>
            <w:r w:rsidRPr="00BC4763">
              <w:rPr>
                <w:rFonts w:ascii="Calibri" w:eastAsia="Calibri" w:hAnsi="Calibri"/>
                <w:sz w:val="22"/>
                <w:szCs w:val="22"/>
              </w:rPr>
              <w:t>2</w:t>
            </w:r>
            <w:r w:rsidRPr="00BC4763">
              <w:rPr>
                <w:rFonts w:ascii="Calibri" w:eastAsia="Calibri" w:hAnsi="Calibri"/>
                <w:sz w:val="22"/>
                <w:szCs w:val="22"/>
                <w:lang w:val="mk-MK"/>
              </w:rPr>
              <w:t>4 г.)</w:t>
            </w:r>
          </w:p>
        </w:tc>
        <w:tc>
          <w:tcPr>
            <w:tcW w:w="2718" w:type="dxa"/>
          </w:tcPr>
          <w:p w:rsidR="00BC4763" w:rsidRPr="00BC4763" w:rsidRDefault="00BC4763" w:rsidP="00BC4763">
            <w:pPr>
              <w:jc w:val="both"/>
              <w:rPr>
                <w:rFonts w:ascii="Calibri" w:eastAsia="Calibri" w:hAnsi="Calibri"/>
                <w:sz w:val="22"/>
                <w:szCs w:val="22"/>
                <w:lang w:val="mk-MK"/>
              </w:rPr>
            </w:pPr>
            <w:r w:rsidRPr="00BC4763">
              <w:rPr>
                <w:rFonts w:ascii="Calibri" w:eastAsia="Calibri" w:hAnsi="Calibri"/>
                <w:sz w:val="22"/>
                <w:szCs w:val="22"/>
                <w:lang w:val="mk-MK"/>
              </w:rPr>
              <w:t>Финансирано од страна на подносител на барање</w:t>
            </w:r>
          </w:p>
        </w:tc>
      </w:tr>
      <w:tr w:rsidR="00BC4763" w:rsidRPr="00BC4763" w:rsidTr="00811BEC">
        <w:trPr>
          <w:trHeight w:val="1322"/>
        </w:trPr>
        <w:tc>
          <w:tcPr>
            <w:tcW w:w="738" w:type="dxa"/>
          </w:tcPr>
          <w:p w:rsidR="00BC4763" w:rsidRPr="00BC4763" w:rsidRDefault="00BC4763" w:rsidP="00BC4763">
            <w:pPr>
              <w:jc w:val="both"/>
              <w:rPr>
                <w:rFonts w:ascii="Calibri" w:eastAsia="Calibri" w:hAnsi="Calibri"/>
                <w:b/>
                <w:sz w:val="22"/>
                <w:szCs w:val="22"/>
                <w:u w:val="single"/>
              </w:rPr>
            </w:pPr>
            <w:r w:rsidRPr="00BC4763">
              <w:rPr>
                <w:rFonts w:ascii="Calibri" w:eastAsia="Calibri" w:hAnsi="Calibri"/>
                <w:b/>
                <w:sz w:val="22"/>
                <w:szCs w:val="22"/>
                <w:u w:val="single"/>
              </w:rPr>
              <w:t>2</w:t>
            </w:r>
          </w:p>
        </w:tc>
        <w:tc>
          <w:tcPr>
            <w:tcW w:w="6120" w:type="dxa"/>
          </w:tcPr>
          <w:p w:rsidR="00BC4763" w:rsidRPr="00BC4763" w:rsidRDefault="00BC4763" w:rsidP="00BC4763">
            <w:pPr>
              <w:ind w:left="720"/>
              <w:jc w:val="both"/>
              <w:rPr>
                <w:rFonts w:ascii="Calibri" w:eastAsia="Calibri" w:hAnsi="Calibri"/>
                <w:sz w:val="22"/>
                <w:szCs w:val="22"/>
                <w:lang w:val="mk-MK"/>
              </w:rPr>
            </w:pPr>
            <w:r w:rsidRPr="00BC4763">
              <w:rPr>
                <w:rFonts w:ascii="Calibri" w:eastAsia="Calibri" w:hAnsi="Calibri"/>
                <w:sz w:val="22"/>
                <w:szCs w:val="22"/>
                <w:lang w:val="mk-MK"/>
              </w:rPr>
              <w:t>Измена на УП за с.Обршани, општина Кривогаштани, согласно закон и посебните правилници, П</w:t>
            </w:r>
            <w:r w:rsidRPr="00BC4763">
              <w:rPr>
                <w:rFonts w:ascii="Calibri" w:eastAsia="Calibri" w:hAnsi="Calibri"/>
                <w:sz w:val="22"/>
                <w:szCs w:val="22"/>
              </w:rPr>
              <w:t>~</w:t>
            </w:r>
            <w:r w:rsidRPr="00BC4763">
              <w:rPr>
                <w:rFonts w:ascii="Calibri" w:eastAsia="Calibri" w:hAnsi="Calibri"/>
                <w:sz w:val="22"/>
                <w:szCs w:val="22"/>
                <w:lang w:val="mk-MK"/>
              </w:rPr>
              <w:t>2ха. (се пренесува од 20</w:t>
            </w:r>
            <w:r w:rsidRPr="00BC4763">
              <w:rPr>
                <w:rFonts w:ascii="Calibri" w:eastAsia="Calibri" w:hAnsi="Calibri"/>
                <w:sz w:val="22"/>
                <w:szCs w:val="22"/>
              </w:rPr>
              <w:t>2</w:t>
            </w:r>
            <w:r w:rsidRPr="00BC4763">
              <w:rPr>
                <w:rFonts w:ascii="Calibri" w:eastAsia="Calibri" w:hAnsi="Calibri"/>
                <w:sz w:val="22"/>
                <w:szCs w:val="22"/>
                <w:lang w:val="mk-MK"/>
              </w:rPr>
              <w:t>4 г.)</w:t>
            </w:r>
          </w:p>
        </w:tc>
        <w:tc>
          <w:tcPr>
            <w:tcW w:w="2718" w:type="dxa"/>
          </w:tcPr>
          <w:p w:rsidR="00BC4763" w:rsidRPr="00BC4763" w:rsidRDefault="00BC4763" w:rsidP="00BC4763">
            <w:pPr>
              <w:jc w:val="both"/>
              <w:rPr>
                <w:rFonts w:ascii="Calibri" w:eastAsia="Calibri" w:hAnsi="Calibri"/>
                <w:sz w:val="22"/>
                <w:szCs w:val="22"/>
                <w:lang w:val="mk-MK"/>
              </w:rPr>
            </w:pPr>
            <w:r w:rsidRPr="00BC4763">
              <w:rPr>
                <w:rFonts w:ascii="Calibri" w:eastAsia="Calibri" w:hAnsi="Calibri"/>
                <w:sz w:val="22"/>
                <w:szCs w:val="22"/>
                <w:lang w:val="mk-MK"/>
              </w:rPr>
              <w:t>Финансирање од страна на општината</w:t>
            </w:r>
          </w:p>
        </w:tc>
      </w:tr>
    </w:tbl>
    <w:p w:rsidR="00BC4763" w:rsidRPr="00BC4763" w:rsidRDefault="00BC4763" w:rsidP="00BC4763">
      <w:pPr>
        <w:spacing w:after="200" w:line="276" w:lineRule="auto"/>
        <w:ind w:firstLine="720"/>
        <w:jc w:val="both"/>
        <w:rPr>
          <w:rFonts w:ascii="Calibri" w:eastAsia="Calibri" w:hAnsi="Calibri"/>
          <w:b/>
          <w:sz w:val="22"/>
          <w:szCs w:val="22"/>
          <w:lang w:val="mk-MK"/>
        </w:rPr>
      </w:pPr>
      <w:r w:rsidRPr="00BC4763">
        <w:rPr>
          <w:rFonts w:ascii="Calibri" w:eastAsia="Calibri" w:hAnsi="Calibri"/>
          <w:b/>
          <w:sz w:val="22"/>
          <w:szCs w:val="22"/>
          <w:lang w:val="mk-MK"/>
        </w:rPr>
        <w:t>2.2.Урбанистички план вон населено место</w:t>
      </w:r>
    </w:p>
    <w:tbl>
      <w:tblPr>
        <w:tblStyle w:val="TableGrid"/>
        <w:tblW w:w="0" w:type="auto"/>
        <w:tblLook w:val="04A0" w:firstRow="1" w:lastRow="0" w:firstColumn="1" w:lastColumn="0" w:noHBand="0" w:noVBand="1"/>
      </w:tblPr>
      <w:tblGrid>
        <w:gridCol w:w="738"/>
        <w:gridCol w:w="6120"/>
        <w:gridCol w:w="2718"/>
      </w:tblGrid>
      <w:tr w:rsidR="00BC4763" w:rsidRPr="00BC4763" w:rsidTr="00811BEC">
        <w:tc>
          <w:tcPr>
            <w:tcW w:w="738" w:type="dxa"/>
          </w:tcPr>
          <w:p w:rsidR="00BC4763" w:rsidRPr="00BC4763" w:rsidRDefault="00BC4763" w:rsidP="00BC4763">
            <w:pPr>
              <w:jc w:val="both"/>
              <w:rPr>
                <w:rFonts w:ascii="Calibri" w:eastAsia="Calibri" w:hAnsi="Calibri"/>
                <w:b/>
                <w:sz w:val="22"/>
                <w:szCs w:val="22"/>
                <w:lang w:val="mk-MK"/>
              </w:rPr>
            </w:pPr>
            <w:r w:rsidRPr="00BC4763">
              <w:rPr>
                <w:rFonts w:ascii="Calibri" w:eastAsia="Calibri" w:hAnsi="Calibri"/>
                <w:b/>
                <w:sz w:val="22"/>
                <w:szCs w:val="22"/>
                <w:u w:val="single"/>
                <w:lang w:val="mk-MK"/>
              </w:rPr>
              <w:t>1</w:t>
            </w:r>
          </w:p>
        </w:tc>
        <w:tc>
          <w:tcPr>
            <w:tcW w:w="6120" w:type="dxa"/>
          </w:tcPr>
          <w:p w:rsidR="00BC4763" w:rsidRPr="00BC4763" w:rsidRDefault="00BC4763" w:rsidP="00BC4763">
            <w:pPr>
              <w:jc w:val="both"/>
              <w:rPr>
                <w:rFonts w:ascii="Calibri" w:eastAsia="Calibri" w:hAnsi="Calibri"/>
                <w:sz w:val="22"/>
                <w:szCs w:val="22"/>
                <w:lang w:val="mk-MK"/>
              </w:rPr>
            </w:pPr>
            <w:r w:rsidRPr="00BC4763">
              <w:rPr>
                <w:rFonts w:ascii="Calibri" w:eastAsia="Calibri" w:hAnsi="Calibri"/>
                <w:sz w:val="22"/>
                <w:szCs w:val="22"/>
                <w:lang w:val="mk-MK"/>
              </w:rPr>
              <w:t>Урбанистички план вон населено место на КП бр.848, КП бр.849, КП 850 и дел од КП бр.1 КО Годивле Општина Кривогаштани (финансирање од страна на подносител на барање, Никола Илиевски Благо Целев 12 од Крушево).</w:t>
            </w:r>
          </w:p>
          <w:p w:rsidR="00BC4763" w:rsidRPr="00BC4763" w:rsidRDefault="00BC4763" w:rsidP="00BC4763">
            <w:pPr>
              <w:jc w:val="both"/>
              <w:rPr>
                <w:rFonts w:ascii="Calibri" w:eastAsia="Calibri" w:hAnsi="Calibri"/>
                <w:sz w:val="22"/>
                <w:szCs w:val="22"/>
                <w:lang w:val="mk-MK"/>
              </w:rPr>
            </w:pPr>
            <w:r w:rsidRPr="00BC4763">
              <w:rPr>
                <w:rFonts w:ascii="Calibri" w:eastAsia="Calibri" w:hAnsi="Calibri"/>
                <w:sz w:val="22"/>
                <w:szCs w:val="22"/>
                <w:lang w:val="mk-MK"/>
              </w:rPr>
              <w:t>(се пренесува од 20</w:t>
            </w:r>
            <w:r w:rsidRPr="00BC4763">
              <w:rPr>
                <w:rFonts w:ascii="Calibri" w:eastAsia="Calibri" w:hAnsi="Calibri"/>
                <w:sz w:val="22"/>
                <w:szCs w:val="22"/>
              </w:rPr>
              <w:t>2</w:t>
            </w:r>
            <w:r w:rsidRPr="00BC4763">
              <w:rPr>
                <w:rFonts w:ascii="Calibri" w:eastAsia="Calibri" w:hAnsi="Calibri"/>
                <w:sz w:val="22"/>
                <w:szCs w:val="22"/>
                <w:lang w:val="mk-MK"/>
              </w:rPr>
              <w:t>4 г.)</w:t>
            </w:r>
          </w:p>
        </w:tc>
        <w:tc>
          <w:tcPr>
            <w:tcW w:w="2718" w:type="dxa"/>
          </w:tcPr>
          <w:p w:rsidR="00BC4763" w:rsidRPr="00BC4763" w:rsidRDefault="00BC4763" w:rsidP="00BC4763">
            <w:pPr>
              <w:jc w:val="both"/>
              <w:rPr>
                <w:rFonts w:ascii="Calibri" w:eastAsia="Calibri" w:hAnsi="Calibri"/>
                <w:sz w:val="22"/>
                <w:szCs w:val="22"/>
                <w:lang w:val="mk-MK"/>
              </w:rPr>
            </w:pPr>
            <w:r w:rsidRPr="00BC4763">
              <w:rPr>
                <w:rFonts w:ascii="Calibri" w:eastAsia="Calibri" w:hAnsi="Calibri"/>
                <w:sz w:val="22"/>
                <w:szCs w:val="22"/>
                <w:lang w:val="mk-MK"/>
              </w:rPr>
              <w:t>Финансирано од страна на подносител на барање</w:t>
            </w:r>
          </w:p>
        </w:tc>
      </w:tr>
      <w:tr w:rsidR="00BC4763" w:rsidRPr="00BC4763" w:rsidTr="00811BEC">
        <w:tc>
          <w:tcPr>
            <w:tcW w:w="738" w:type="dxa"/>
          </w:tcPr>
          <w:p w:rsidR="00BC4763" w:rsidRPr="00BC4763" w:rsidRDefault="00BC4763" w:rsidP="00BC4763">
            <w:pPr>
              <w:jc w:val="both"/>
              <w:rPr>
                <w:rFonts w:ascii="Calibri" w:eastAsia="Calibri" w:hAnsi="Calibri"/>
                <w:b/>
                <w:sz w:val="22"/>
                <w:szCs w:val="22"/>
                <w:u w:val="single"/>
                <w:lang w:val="mk-MK"/>
              </w:rPr>
            </w:pPr>
            <w:r w:rsidRPr="00BC4763">
              <w:rPr>
                <w:rFonts w:ascii="Calibri" w:eastAsia="Calibri" w:hAnsi="Calibri"/>
                <w:b/>
                <w:sz w:val="22"/>
                <w:szCs w:val="22"/>
                <w:u w:val="single"/>
                <w:lang w:val="mk-MK"/>
              </w:rPr>
              <w:t>2</w:t>
            </w:r>
          </w:p>
        </w:tc>
        <w:tc>
          <w:tcPr>
            <w:tcW w:w="6120" w:type="dxa"/>
          </w:tcPr>
          <w:p w:rsidR="00BC4763" w:rsidRPr="00BC4763" w:rsidRDefault="00BC4763" w:rsidP="00BC4763">
            <w:pPr>
              <w:jc w:val="both"/>
              <w:rPr>
                <w:rFonts w:ascii="Calibri" w:eastAsia="Calibri" w:hAnsi="Calibri"/>
                <w:sz w:val="22"/>
                <w:szCs w:val="22"/>
                <w:lang w:val="mk-MK"/>
              </w:rPr>
            </w:pPr>
            <w:r w:rsidRPr="00BC4763">
              <w:rPr>
                <w:rFonts w:ascii="Calibri" w:eastAsia="Calibri" w:hAnsi="Calibri"/>
                <w:sz w:val="22"/>
                <w:szCs w:val="22"/>
                <w:lang w:val="mk-MK"/>
              </w:rPr>
              <w:t>Изменување, дополнување и проширување на планскиот опфат на Урбанистички План вон населено место за изградба на стопански комплекс на локалитетот кој опфаќа делови од КП 444, 445, 446, 448, 449, 450 и 451 КО Врбјани, донесен со Одлука бр.07-1173/3 од 21.08.2014 год. од страна на Советот на Општина Кривогаштани, со плански период 2013-2023 година.(се пренесува од 20</w:t>
            </w:r>
            <w:r w:rsidRPr="00BC4763">
              <w:rPr>
                <w:rFonts w:ascii="Calibri" w:eastAsia="Calibri" w:hAnsi="Calibri"/>
                <w:sz w:val="22"/>
                <w:szCs w:val="22"/>
              </w:rPr>
              <w:t>2</w:t>
            </w:r>
            <w:r w:rsidRPr="00BC4763">
              <w:rPr>
                <w:rFonts w:ascii="Calibri" w:eastAsia="Calibri" w:hAnsi="Calibri"/>
                <w:sz w:val="22"/>
                <w:szCs w:val="22"/>
                <w:lang w:val="mk-MK"/>
              </w:rPr>
              <w:t>4 г.)</w:t>
            </w:r>
          </w:p>
        </w:tc>
        <w:tc>
          <w:tcPr>
            <w:tcW w:w="2718" w:type="dxa"/>
          </w:tcPr>
          <w:p w:rsidR="00BC4763" w:rsidRPr="00BC4763" w:rsidRDefault="00BC4763" w:rsidP="00BC4763">
            <w:pPr>
              <w:jc w:val="both"/>
              <w:rPr>
                <w:rFonts w:ascii="Calibri" w:eastAsia="Calibri" w:hAnsi="Calibri"/>
                <w:sz w:val="22"/>
                <w:szCs w:val="22"/>
                <w:lang w:val="mk-MK"/>
              </w:rPr>
            </w:pPr>
            <w:r w:rsidRPr="00BC4763">
              <w:rPr>
                <w:rFonts w:ascii="Calibri" w:eastAsia="Calibri" w:hAnsi="Calibri"/>
                <w:sz w:val="22"/>
                <w:szCs w:val="22"/>
                <w:lang w:val="mk-MK"/>
              </w:rPr>
              <w:t xml:space="preserve">Финансирање од страна на подносител на барање </w:t>
            </w:r>
          </w:p>
        </w:tc>
      </w:tr>
    </w:tbl>
    <w:p w:rsidR="00BC4763" w:rsidRPr="00BC4763" w:rsidRDefault="00BC4763" w:rsidP="00BC4763">
      <w:pPr>
        <w:spacing w:after="200" w:line="276" w:lineRule="auto"/>
        <w:jc w:val="both"/>
        <w:rPr>
          <w:rFonts w:ascii="Calibri" w:eastAsia="Calibri" w:hAnsi="Calibri"/>
          <w:b/>
          <w:sz w:val="22"/>
          <w:szCs w:val="22"/>
          <w:lang w:val="mk-MK"/>
        </w:rPr>
      </w:pPr>
    </w:p>
    <w:p w:rsidR="00BC4763" w:rsidRPr="00BC4763" w:rsidRDefault="00BC4763" w:rsidP="00BC4763">
      <w:pPr>
        <w:spacing w:after="200" w:line="276" w:lineRule="auto"/>
        <w:ind w:firstLine="720"/>
        <w:jc w:val="both"/>
        <w:rPr>
          <w:rFonts w:ascii="Calibri" w:eastAsia="Calibri" w:hAnsi="Calibri"/>
          <w:b/>
          <w:sz w:val="22"/>
          <w:szCs w:val="22"/>
          <w:lang w:val="mk-MK"/>
        </w:rPr>
      </w:pPr>
      <w:r w:rsidRPr="00BC4763">
        <w:rPr>
          <w:rFonts w:ascii="Calibri" w:eastAsia="Calibri" w:hAnsi="Calibri"/>
          <w:b/>
          <w:sz w:val="22"/>
          <w:szCs w:val="22"/>
          <w:lang w:val="mk-MK"/>
        </w:rPr>
        <w:t xml:space="preserve">2.3. Урбанистички проекти </w:t>
      </w:r>
    </w:p>
    <w:tbl>
      <w:tblPr>
        <w:tblStyle w:val="TableGrid"/>
        <w:tblW w:w="0" w:type="auto"/>
        <w:tblLook w:val="04A0" w:firstRow="1" w:lastRow="0" w:firstColumn="1" w:lastColumn="0" w:noHBand="0" w:noVBand="1"/>
      </w:tblPr>
      <w:tblGrid>
        <w:gridCol w:w="918"/>
        <w:gridCol w:w="5940"/>
        <w:gridCol w:w="2718"/>
      </w:tblGrid>
      <w:tr w:rsidR="00BC4763" w:rsidRPr="00BC4763" w:rsidTr="00811BEC">
        <w:tc>
          <w:tcPr>
            <w:tcW w:w="918" w:type="dxa"/>
          </w:tcPr>
          <w:p w:rsidR="00BC4763" w:rsidRPr="00BC4763" w:rsidRDefault="00BC4763" w:rsidP="00BC4763">
            <w:pPr>
              <w:jc w:val="both"/>
              <w:rPr>
                <w:rFonts w:ascii="Calibri" w:eastAsia="Calibri" w:hAnsi="Calibri"/>
                <w:b/>
                <w:sz w:val="22"/>
                <w:szCs w:val="22"/>
                <w:u w:val="single"/>
                <w:lang w:val="mk-MK"/>
              </w:rPr>
            </w:pPr>
            <w:r w:rsidRPr="00BC4763">
              <w:rPr>
                <w:rFonts w:ascii="Calibri" w:eastAsia="Calibri" w:hAnsi="Calibri"/>
                <w:b/>
                <w:sz w:val="22"/>
                <w:szCs w:val="22"/>
                <w:u w:val="single"/>
                <w:lang w:val="mk-MK"/>
              </w:rPr>
              <w:t>1</w:t>
            </w:r>
          </w:p>
        </w:tc>
        <w:tc>
          <w:tcPr>
            <w:tcW w:w="5940" w:type="dxa"/>
          </w:tcPr>
          <w:p w:rsidR="00BC4763" w:rsidRPr="00BC4763" w:rsidRDefault="00BC4763" w:rsidP="00BC4763">
            <w:pPr>
              <w:jc w:val="both"/>
              <w:rPr>
                <w:rFonts w:ascii="Calibri" w:eastAsia="Calibri" w:hAnsi="Calibri"/>
                <w:sz w:val="22"/>
                <w:szCs w:val="22"/>
                <w:lang w:val="mk-MK"/>
              </w:rPr>
            </w:pPr>
            <w:r w:rsidRPr="00BC4763">
              <w:rPr>
                <w:rFonts w:ascii="Calibri" w:eastAsia="Calibri" w:hAnsi="Calibri"/>
                <w:sz w:val="22"/>
                <w:szCs w:val="22"/>
                <w:lang w:val="mk-MK"/>
              </w:rPr>
              <w:t xml:space="preserve"> </w:t>
            </w:r>
            <w:r w:rsidRPr="00BC4763">
              <w:rPr>
                <w:rFonts w:ascii="Calibri" w:eastAsia="Calibri" w:hAnsi="Calibri"/>
                <w:szCs w:val="24"/>
                <w:lang w:val="mk-MK"/>
              </w:rPr>
              <w:t>Урбанистички проект вон опфат на урбанистички план</w:t>
            </w:r>
            <w:r w:rsidRPr="00BC4763">
              <w:rPr>
                <w:rFonts w:ascii="Calibri" w:eastAsia="Calibri" w:hAnsi="Calibri"/>
                <w:szCs w:val="24"/>
              </w:rPr>
              <w:t xml:space="preserve"> </w:t>
            </w:r>
            <w:r w:rsidRPr="00BC4763">
              <w:rPr>
                <w:rFonts w:ascii="Calibri" w:eastAsia="Calibri" w:hAnsi="Calibri"/>
                <w:szCs w:val="24"/>
                <w:lang w:val="mk-MK"/>
              </w:rPr>
              <w:t>за формирање на градежна парцела со намена Е1.13-површински соларни и фотоволтаични електрани со моќност до 5,2</w:t>
            </w:r>
            <w:r w:rsidRPr="00BC4763">
              <w:rPr>
                <w:rFonts w:ascii="Calibri" w:eastAsia="Calibri" w:hAnsi="Calibri"/>
                <w:szCs w:val="24"/>
              </w:rPr>
              <w:t>Mw</w:t>
            </w:r>
            <w:r w:rsidRPr="00BC4763">
              <w:rPr>
                <w:rFonts w:ascii="Calibri" w:eastAsia="Calibri" w:hAnsi="Calibri"/>
                <w:szCs w:val="24"/>
                <w:lang w:val="mk-MK"/>
              </w:rPr>
              <w:t>, на КП 487/1, 487/2 и 487/3 КО Врбјани, општина Кривогаштани</w:t>
            </w:r>
            <w:r w:rsidRPr="00BC4763">
              <w:rPr>
                <w:rFonts w:ascii="Calibri" w:eastAsia="Calibri" w:hAnsi="Calibri"/>
                <w:sz w:val="22"/>
                <w:szCs w:val="22"/>
                <w:lang w:val="mk-MK"/>
              </w:rPr>
              <w:t>(се пренесува од 20</w:t>
            </w:r>
            <w:r w:rsidRPr="00BC4763">
              <w:rPr>
                <w:rFonts w:ascii="Calibri" w:eastAsia="Calibri" w:hAnsi="Calibri"/>
                <w:sz w:val="22"/>
                <w:szCs w:val="22"/>
              </w:rPr>
              <w:t>2</w:t>
            </w:r>
            <w:r w:rsidRPr="00BC4763">
              <w:rPr>
                <w:rFonts w:ascii="Calibri" w:eastAsia="Calibri" w:hAnsi="Calibri"/>
                <w:sz w:val="22"/>
                <w:szCs w:val="22"/>
                <w:lang w:val="mk-MK"/>
              </w:rPr>
              <w:t>4 г.)</w:t>
            </w:r>
          </w:p>
        </w:tc>
        <w:tc>
          <w:tcPr>
            <w:tcW w:w="2718" w:type="dxa"/>
          </w:tcPr>
          <w:p w:rsidR="00BC4763" w:rsidRPr="00BC4763" w:rsidRDefault="00BC4763" w:rsidP="00BC4763">
            <w:pPr>
              <w:jc w:val="both"/>
              <w:rPr>
                <w:rFonts w:ascii="Calibri" w:eastAsia="Calibri" w:hAnsi="Calibri"/>
                <w:sz w:val="22"/>
                <w:szCs w:val="22"/>
                <w:lang w:val="mk-MK"/>
              </w:rPr>
            </w:pPr>
            <w:r w:rsidRPr="00BC4763">
              <w:rPr>
                <w:rFonts w:ascii="Calibri" w:eastAsia="Calibri" w:hAnsi="Calibri"/>
                <w:sz w:val="22"/>
                <w:szCs w:val="22"/>
                <w:lang w:val="mk-MK"/>
              </w:rPr>
              <w:t>Финансирање од страна на барател</w:t>
            </w:r>
          </w:p>
        </w:tc>
      </w:tr>
      <w:tr w:rsidR="00BC4763" w:rsidRPr="00BC4763" w:rsidTr="00811BEC">
        <w:tc>
          <w:tcPr>
            <w:tcW w:w="918" w:type="dxa"/>
          </w:tcPr>
          <w:p w:rsidR="00BC4763" w:rsidRPr="00BC4763" w:rsidRDefault="00BC4763" w:rsidP="00BC4763">
            <w:pPr>
              <w:jc w:val="both"/>
              <w:rPr>
                <w:rFonts w:ascii="Calibri" w:eastAsia="Calibri" w:hAnsi="Calibri"/>
                <w:b/>
                <w:sz w:val="22"/>
                <w:szCs w:val="22"/>
                <w:u w:val="single"/>
                <w:lang w:val="mk-MK"/>
              </w:rPr>
            </w:pPr>
            <w:r w:rsidRPr="00BC4763">
              <w:rPr>
                <w:rFonts w:ascii="Calibri" w:eastAsia="Calibri" w:hAnsi="Calibri"/>
                <w:b/>
                <w:sz w:val="22"/>
                <w:szCs w:val="22"/>
                <w:u w:val="single"/>
                <w:lang w:val="mk-MK"/>
              </w:rPr>
              <w:t>2</w:t>
            </w:r>
          </w:p>
        </w:tc>
        <w:tc>
          <w:tcPr>
            <w:tcW w:w="5940" w:type="dxa"/>
          </w:tcPr>
          <w:p w:rsidR="00BC4763" w:rsidRPr="00BC4763" w:rsidRDefault="00BC4763" w:rsidP="00BC4763">
            <w:pPr>
              <w:jc w:val="both"/>
              <w:rPr>
                <w:rFonts w:ascii="Calibri" w:eastAsia="Calibri" w:hAnsi="Calibri"/>
                <w:sz w:val="22"/>
                <w:szCs w:val="22"/>
                <w:lang w:val="mk-MK"/>
              </w:rPr>
            </w:pPr>
            <w:r w:rsidRPr="00BC4763">
              <w:rPr>
                <w:rFonts w:ascii="Calibri" w:eastAsia="Calibri" w:hAnsi="Calibri"/>
                <w:sz w:val="22"/>
                <w:szCs w:val="22"/>
                <w:lang w:val="mk-MK"/>
              </w:rPr>
              <w:t>УП за разработка на формирана ГП за Д1-Парковско зеленило на дел од КП бр.1554 КО Крушеани, согласно УП за с.Крушеани Општина Кривогаштани</w:t>
            </w:r>
          </w:p>
          <w:p w:rsidR="00BC4763" w:rsidRPr="00BC4763" w:rsidRDefault="00BC4763" w:rsidP="00BC4763">
            <w:pPr>
              <w:jc w:val="both"/>
              <w:rPr>
                <w:rFonts w:ascii="Calibri" w:eastAsia="Calibri" w:hAnsi="Calibri"/>
                <w:b/>
                <w:sz w:val="22"/>
                <w:szCs w:val="22"/>
                <w:lang w:val="mk-MK"/>
              </w:rPr>
            </w:pPr>
            <w:r w:rsidRPr="00BC4763">
              <w:rPr>
                <w:rFonts w:ascii="Calibri" w:eastAsia="Calibri" w:hAnsi="Calibri"/>
                <w:sz w:val="22"/>
                <w:szCs w:val="22"/>
                <w:lang w:val="mk-MK"/>
              </w:rPr>
              <w:t>(се пренесува од 2024 г.)</w:t>
            </w:r>
          </w:p>
        </w:tc>
        <w:tc>
          <w:tcPr>
            <w:tcW w:w="2718" w:type="dxa"/>
          </w:tcPr>
          <w:p w:rsidR="00BC4763" w:rsidRPr="00BC4763" w:rsidRDefault="00BC4763" w:rsidP="00BC4763">
            <w:pPr>
              <w:jc w:val="both"/>
              <w:rPr>
                <w:rFonts w:ascii="Calibri" w:eastAsia="Calibri" w:hAnsi="Calibri"/>
                <w:sz w:val="22"/>
                <w:szCs w:val="22"/>
                <w:lang w:val="mk-MK"/>
              </w:rPr>
            </w:pPr>
            <w:r w:rsidRPr="00BC4763">
              <w:rPr>
                <w:rFonts w:ascii="Calibri" w:eastAsia="Calibri" w:hAnsi="Calibri"/>
                <w:sz w:val="22"/>
                <w:szCs w:val="22"/>
                <w:lang w:val="mk-MK"/>
              </w:rPr>
              <w:t>Финансирање од страна на општината</w:t>
            </w:r>
          </w:p>
        </w:tc>
      </w:tr>
      <w:tr w:rsidR="00BC4763" w:rsidRPr="00BC4763" w:rsidTr="00811BEC">
        <w:tc>
          <w:tcPr>
            <w:tcW w:w="918" w:type="dxa"/>
          </w:tcPr>
          <w:p w:rsidR="00BC4763" w:rsidRPr="00BC4763" w:rsidRDefault="00BC4763" w:rsidP="00BC4763">
            <w:pPr>
              <w:jc w:val="both"/>
              <w:rPr>
                <w:rFonts w:ascii="Calibri" w:eastAsia="Calibri" w:hAnsi="Calibri"/>
                <w:b/>
                <w:sz w:val="22"/>
                <w:szCs w:val="22"/>
                <w:u w:val="single"/>
                <w:lang w:val="mk-MK"/>
              </w:rPr>
            </w:pPr>
            <w:r w:rsidRPr="00BC4763">
              <w:rPr>
                <w:rFonts w:ascii="Calibri" w:eastAsia="Calibri" w:hAnsi="Calibri"/>
                <w:b/>
                <w:sz w:val="22"/>
                <w:szCs w:val="22"/>
                <w:u w:val="single"/>
                <w:lang w:val="mk-MK"/>
              </w:rPr>
              <w:t>3</w:t>
            </w:r>
          </w:p>
        </w:tc>
        <w:tc>
          <w:tcPr>
            <w:tcW w:w="5940" w:type="dxa"/>
          </w:tcPr>
          <w:p w:rsidR="00BC4763" w:rsidRPr="00BC4763" w:rsidRDefault="00BC4763" w:rsidP="00BC4763">
            <w:pPr>
              <w:jc w:val="both"/>
              <w:rPr>
                <w:rFonts w:ascii="Calibri" w:eastAsia="Calibri" w:hAnsi="Calibri"/>
                <w:sz w:val="22"/>
                <w:szCs w:val="22"/>
                <w:lang w:val="mk-MK"/>
              </w:rPr>
            </w:pPr>
            <w:r w:rsidRPr="00BC4763">
              <w:rPr>
                <w:rFonts w:ascii="Calibri" w:eastAsia="Calibri" w:hAnsi="Calibri"/>
                <w:sz w:val="22"/>
                <w:szCs w:val="22"/>
                <w:lang w:val="mk-MK"/>
              </w:rPr>
              <w:t>Изработка на Проект за инфраструктура за локален пат од населено место Славеј до село Заполжани во должина од 1000 метри(се пренесува од 2024 г.)</w:t>
            </w:r>
          </w:p>
        </w:tc>
        <w:tc>
          <w:tcPr>
            <w:tcW w:w="2718" w:type="dxa"/>
          </w:tcPr>
          <w:p w:rsidR="00BC4763" w:rsidRPr="00BC4763" w:rsidRDefault="00BC4763" w:rsidP="00BC4763">
            <w:pPr>
              <w:jc w:val="both"/>
              <w:rPr>
                <w:rFonts w:ascii="Calibri" w:eastAsia="Calibri" w:hAnsi="Calibri"/>
                <w:b/>
                <w:sz w:val="22"/>
                <w:szCs w:val="22"/>
                <w:lang w:val="mk-MK"/>
              </w:rPr>
            </w:pPr>
            <w:r w:rsidRPr="00BC4763">
              <w:rPr>
                <w:rFonts w:ascii="Calibri" w:eastAsia="Calibri" w:hAnsi="Calibri"/>
                <w:sz w:val="22"/>
                <w:szCs w:val="22"/>
                <w:lang w:val="mk-MK"/>
              </w:rPr>
              <w:t>Финансирање од страна на општината</w:t>
            </w:r>
          </w:p>
        </w:tc>
      </w:tr>
      <w:tr w:rsidR="00BC4763" w:rsidRPr="00BC4763" w:rsidTr="00811BEC">
        <w:tc>
          <w:tcPr>
            <w:tcW w:w="918" w:type="dxa"/>
          </w:tcPr>
          <w:p w:rsidR="00BC4763" w:rsidRPr="00BC4763" w:rsidRDefault="00BC4763" w:rsidP="00BC4763">
            <w:pPr>
              <w:jc w:val="both"/>
              <w:rPr>
                <w:rFonts w:ascii="Calibri" w:eastAsia="Calibri" w:hAnsi="Calibri"/>
                <w:b/>
                <w:sz w:val="22"/>
                <w:szCs w:val="22"/>
                <w:u w:val="single"/>
                <w:lang w:val="mk-MK"/>
              </w:rPr>
            </w:pPr>
            <w:r w:rsidRPr="00BC4763">
              <w:rPr>
                <w:rFonts w:ascii="Calibri" w:eastAsia="Calibri" w:hAnsi="Calibri"/>
                <w:b/>
                <w:sz w:val="22"/>
                <w:szCs w:val="22"/>
                <w:u w:val="single"/>
                <w:lang w:val="mk-MK"/>
              </w:rPr>
              <w:t>4</w:t>
            </w:r>
          </w:p>
        </w:tc>
        <w:tc>
          <w:tcPr>
            <w:tcW w:w="5940" w:type="dxa"/>
          </w:tcPr>
          <w:p w:rsidR="00BC4763" w:rsidRPr="00BC4763" w:rsidRDefault="00BC4763" w:rsidP="00BC4763">
            <w:pPr>
              <w:jc w:val="both"/>
              <w:rPr>
                <w:rFonts w:ascii="Calibri" w:eastAsia="Calibri" w:hAnsi="Calibri"/>
                <w:sz w:val="22"/>
                <w:szCs w:val="22"/>
                <w:lang w:val="mk-MK"/>
              </w:rPr>
            </w:pPr>
            <w:r w:rsidRPr="00BC4763">
              <w:rPr>
                <w:rFonts w:ascii="Calibri" w:eastAsia="Calibri" w:hAnsi="Calibri"/>
                <w:sz w:val="22"/>
                <w:szCs w:val="22"/>
                <w:lang w:val="mk-MK"/>
              </w:rPr>
              <w:t>Изработка на Проект за инфраструктура за изградба на доводен цевковод од водоводна мрежа Кривогаштани до приклушна шахта на водоводна мрежа с.Кореница, годивле и Подвис-</w:t>
            </w:r>
          </w:p>
        </w:tc>
        <w:tc>
          <w:tcPr>
            <w:tcW w:w="2718" w:type="dxa"/>
          </w:tcPr>
          <w:p w:rsidR="00BC4763" w:rsidRPr="00BC4763" w:rsidRDefault="00BC4763" w:rsidP="00BC4763">
            <w:pPr>
              <w:jc w:val="both"/>
              <w:rPr>
                <w:rFonts w:ascii="Calibri" w:eastAsia="Calibri" w:hAnsi="Calibri"/>
                <w:b/>
                <w:sz w:val="22"/>
                <w:szCs w:val="22"/>
                <w:lang w:val="mk-MK"/>
              </w:rPr>
            </w:pPr>
            <w:r w:rsidRPr="00BC4763">
              <w:rPr>
                <w:rFonts w:ascii="Calibri" w:eastAsia="Calibri" w:hAnsi="Calibri"/>
                <w:sz w:val="22"/>
                <w:szCs w:val="22"/>
                <w:lang w:val="mk-MK"/>
              </w:rPr>
              <w:t>Финансирање од страна на општината</w:t>
            </w:r>
          </w:p>
        </w:tc>
      </w:tr>
      <w:tr w:rsidR="00BC4763" w:rsidRPr="00BC4763" w:rsidTr="00811BEC">
        <w:tc>
          <w:tcPr>
            <w:tcW w:w="918" w:type="dxa"/>
          </w:tcPr>
          <w:p w:rsidR="00BC4763" w:rsidRPr="00BC4763" w:rsidRDefault="00BC4763" w:rsidP="00BC4763">
            <w:pPr>
              <w:jc w:val="both"/>
              <w:rPr>
                <w:rFonts w:ascii="Calibri" w:eastAsia="Calibri" w:hAnsi="Calibri"/>
                <w:b/>
                <w:sz w:val="22"/>
                <w:szCs w:val="22"/>
                <w:u w:val="single"/>
                <w:lang w:val="mk-MK"/>
              </w:rPr>
            </w:pPr>
            <w:r w:rsidRPr="00BC4763">
              <w:rPr>
                <w:rFonts w:ascii="Calibri" w:eastAsia="Calibri" w:hAnsi="Calibri"/>
                <w:b/>
                <w:sz w:val="22"/>
                <w:szCs w:val="22"/>
                <w:u w:val="single"/>
                <w:lang w:val="mk-MK"/>
              </w:rPr>
              <w:t>5</w:t>
            </w:r>
          </w:p>
        </w:tc>
        <w:tc>
          <w:tcPr>
            <w:tcW w:w="5940" w:type="dxa"/>
          </w:tcPr>
          <w:p w:rsidR="00BC4763" w:rsidRPr="00BC4763" w:rsidRDefault="00BC4763" w:rsidP="00BC4763">
            <w:pPr>
              <w:jc w:val="both"/>
              <w:rPr>
                <w:rFonts w:ascii="Calibri" w:eastAsia="Calibri" w:hAnsi="Calibri"/>
                <w:sz w:val="22"/>
                <w:szCs w:val="22"/>
                <w:lang w:val="mk-MK"/>
              </w:rPr>
            </w:pPr>
            <w:r w:rsidRPr="00BC4763">
              <w:rPr>
                <w:rFonts w:ascii="Calibri" w:eastAsia="Calibri" w:hAnsi="Calibri"/>
                <w:sz w:val="22"/>
                <w:szCs w:val="22"/>
                <w:lang w:val="mk-MK"/>
              </w:rPr>
              <w:t>Изработка на Урбанистички Проект вон Урбанистички план за изградба на селски и пристапни улици, населено место Славеј (се пренесува од 2024г.)</w:t>
            </w:r>
          </w:p>
        </w:tc>
        <w:tc>
          <w:tcPr>
            <w:tcW w:w="2718" w:type="dxa"/>
          </w:tcPr>
          <w:p w:rsidR="00BC4763" w:rsidRPr="00BC4763" w:rsidRDefault="00BC4763" w:rsidP="00BC4763">
            <w:pPr>
              <w:jc w:val="both"/>
              <w:rPr>
                <w:rFonts w:ascii="Calibri" w:eastAsia="Calibri" w:hAnsi="Calibri"/>
                <w:b/>
                <w:sz w:val="22"/>
                <w:szCs w:val="22"/>
                <w:lang w:val="mk-MK"/>
              </w:rPr>
            </w:pPr>
            <w:r w:rsidRPr="00BC4763">
              <w:rPr>
                <w:rFonts w:ascii="Calibri" w:eastAsia="Calibri" w:hAnsi="Calibri"/>
                <w:sz w:val="22"/>
                <w:szCs w:val="22"/>
                <w:lang w:val="mk-MK"/>
              </w:rPr>
              <w:t>Финансирање од страна на општината</w:t>
            </w:r>
          </w:p>
        </w:tc>
      </w:tr>
      <w:tr w:rsidR="00BC4763" w:rsidRPr="00BC4763" w:rsidTr="00811BEC">
        <w:tc>
          <w:tcPr>
            <w:tcW w:w="918" w:type="dxa"/>
          </w:tcPr>
          <w:p w:rsidR="00BC4763" w:rsidRPr="00BC4763" w:rsidRDefault="00BC4763" w:rsidP="00BC4763">
            <w:pPr>
              <w:jc w:val="both"/>
              <w:rPr>
                <w:rFonts w:ascii="Calibri" w:eastAsia="Calibri" w:hAnsi="Calibri"/>
                <w:b/>
                <w:sz w:val="22"/>
                <w:szCs w:val="22"/>
                <w:u w:val="single"/>
                <w:lang w:val="mk-MK"/>
              </w:rPr>
            </w:pPr>
            <w:r w:rsidRPr="00BC4763">
              <w:rPr>
                <w:rFonts w:ascii="Calibri" w:eastAsia="Calibri" w:hAnsi="Calibri"/>
                <w:b/>
                <w:sz w:val="22"/>
                <w:szCs w:val="22"/>
                <w:u w:val="single"/>
                <w:lang w:val="mk-MK"/>
              </w:rPr>
              <w:t>6</w:t>
            </w:r>
          </w:p>
        </w:tc>
        <w:tc>
          <w:tcPr>
            <w:tcW w:w="5940" w:type="dxa"/>
          </w:tcPr>
          <w:p w:rsidR="00BC4763" w:rsidRPr="00BC4763" w:rsidRDefault="00BC4763" w:rsidP="00BC4763">
            <w:pPr>
              <w:jc w:val="both"/>
              <w:rPr>
                <w:rFonts w:ascii="Calibri" w:eastAsia="Calibri" w:hAnsi="Calibri"/>
                <w:sz w:val="22"/>
                <w:szCs w:val="22"/>
                <w:lang w:val="mk-MK"/>
              </w:rPr>
            </w:pPr>
            <w:r w:rsidRPr="00BC4763">
              <w:rPr>
                <w:rFonts w:ascii="Calibri" w:eastAsia="Calibri" w:hAnsi="Calibri"/>
                <w:szCs w:val="24"/>
                <w:lang w:val="mk-MK"/>
              </w:rPr>
              <w:t>Урбанистички проект вон опфат на урбанистички план</w:t>
            </w:r>
            <w:r w:rsidRPr="00BC4763">
              <w:rPr>
                <w:rFonts w:ascii="Calibri" w:eastAsia="Calibri" w:hAnsi="Calibri"/>
                <w:szCs w:val="24"/>
              </w:rPr>
              <w:t xml:space="preserve"> </w:t>
            </w:r>
            <w:r w:rsidRPr="00BC4763">
              <w:rPr>
                <w:rFonts w:ascii="Calibri" w:eastAsia="Calibri" w:hAnsi="Calibri"/>
                <w:szCs w:val="24"/>
                <w:lang w:val="mk-MK"/>
              </w:rPr>
              <w:lastRenderedPageBreak/>
              <w:t>за формирање на градежна парцела со намена Е1.13-површински соларни и фотоволтаични електрани со моќност до 3</w:t>
            </w:r>
            <w:r w:rsidRPr="00BC4763">
              <w:rPr>
                <w:rFonts w:ascii="Calibri" w:eastAsia="Calibri" w:hAnsi="Calibri"/>
                <w:szCs w:val="24"/>
              </w:rPr>
              <w:t>Mw</w:t>
            </w:r>
            <w:r w:rsidRPr="00BC4763">
              <w:rPr>
                <w:rFonts w:ascii="Calibri" w:eastAsia="Calibri" w:hAnsi="Calibri"/>
                <w:szCs w:val="24"/>
                <w:lang w:val="mk-MK"/>
              </w:rPr>
              <w:t>, (фото-напонски панели за производство на електрична енергија кои се поставуваат на земјиште)на КП 489/2 КО Врбјани, општина Кривогаштани</w:t>
            </w:r>
            <w:r w:rsidRPr="00BC4763">
              <w:rPr>
                <w:rFonts w:ascii="Calibri" w:eastAsia="Calibri" w:hAnsi="Calibri"/>
                <w:sz w:val="22"/>
                <w:szCs w:val="22"/>
                <w:lang w:val="mk-MK"/>
              </w:rPr>
              <w:t>(се пренесува од 20</w:t>
            </w:r>
            <w:r w:rsidRPr="00BC4763">
              <w:rPr>
                <w:rFonts w:ascii="Calibri" w:eastAsia="Calibri" w:hAnsi="Calibri"/>
                <w:sz w:val="22"/>
                <w:szCs w:val="22"/>
              </w:rPr>
              <w:t>2</w:t>
            </w:r>
            <w:r w:rsidRPr="00BC4763">
              <w:rPr>
                <w:rFonts w:ascii="Calibri" w:eastAsia="Calibri" w:hAnsi="Calibri"/>
                <w:sz w:val="22"/>
                <w:szCs w:val="22"/>
                <w:lang w:val="mk-MK"/>
              </w:rPr>
              <w:t>4 г.)</w:t>
            </w:r>
          </w:p>
        </w:tc>
        <w:tc>
          <w:tcPr>
            <w:tcW w:w="2718" w:type="dxa"/>
          </w:tcPr>
          <w:p w:rsidR="00BC4763" w:rsidRPr="00BC4763" w:rsidRDefault="00BC4763" w:rsidP="00BC4763">
            <w:pPr>
              <w:jc w:val="both"/>
              <w:rPr>
                <w:rFonts w:ascii="Calibri" w:eastAsia="Calibri" w:hAnsi="Calibri"/>
                <w:b/>
                <w:sz w:val="22"/>
                <w:szCs w:val="22"/>
                <w:lang w:val="mk-MK"/>
              </w:rPr>
            </w:pPr>
            <w:r w:rsidRPr="00BC4763">
              <w:rPr>
                <w:rFonts w:ascii="Calibri" w:eastAsia="Calibri" w:hAnsi="Calibri"/>
                <w:sz w:val="22"/>
                <w:szCs w:val="22"/>
                <w:lang w:val="mk-MK"/>
              </w:rPr>
              <w:lastRenderedPageBreak/>
              <w:t xml:space="preserve">Финансирање од страна </w:t>
            </w:r>
            <w:r w:rsidRPr="00BC4763">
              <w:rPr>
                <w:rFonts w:ascii="Calibri" w:eastAsia="Calibri" w:hAnsi="Calibri"/>
                <w:sz w:val="22"/>
                <w:szCs w:val="22"/>
                <w:lang w:val="mk-MK"/>
              </w:rPr>
              <w:lastRenderedPageBreak/>
              <w:t>на барател</w:t>
            </w:r>
          </w:p>
        </w:tc>
      </w:tr>
      <w:tr w:rsidR="00BC4763" w:rsidRPr="00BC4763" w:rsidTr="00811BEC">
        <w:tc>
          <w:tcPr>
            <w:tcW w:w="918" w:type="dxa"/>
          </w:tcPr>
          <w:p w:rsidR="00BC4763" w:rsidRPr="00BC4763" w:rsidRDefault="00BC4763" w:rsidP="00BC4763">
            <w:pPr>
              <w:jc w:val="both"/>
              <w:rPr>
                <w:rFonts w:ascii="Calibri" w:eastAsia="Calibri" w:hAnsi="Calibri"/>
                <w:b/>
                <w:sz w:val="22"/>
                <w:szCs w:val="22"/>
                <w:u w:val="single"/>
                <w:lang w:val="mk-MK"/>
              </w:rPr>
            </w:pPr>
            <w:r w:rsidRPr="00BC4763">
              <w:rPr>
                <w:rFonts w:ascii="Calibri" w:eastAsia="Calibri" w:hAnsi="Calibri"/>
                <w:b/>
                <w:sz w:val="22"/>
                <w:szCs w:val="22"/>
                <w:u w:val="single"/>
                <w:lang w:val="mk-MK"/>
              </w:rPr>
              <w:lastRenderedPageBreak/>
              <w:t>7</w:t>
            </w:r>
          </w:p>
        </w:tc>
        <w:tc>
          <w:tcPr>
            <w:tcW w:w="5940" w:type="dxa"/>
          </w:tcPr>
          <w:p w:rsidR="00BC4763" w:rsidRPr="00BC4763" w:rsidRDefault="00BC4763" w:rsidP="00BC4763">
            <w:pPr>
              <w:jc w:val="both"/>
              <w:rPr>
                <w:rFonts w:ascii="Calibri" w:eastAsia="Calibri" w:hAnsi="Calibri"/>
                <w:sz w:val="22"/>
                <w:szCs w:val="22"/>
                <w:lang w:val="mk-MK"/>
              </w:rPr>
            </w:pPr>
            <w:r w:rsidRPr="00BC4763">
              <w:rPr>
                <w:rFonts w:ascii="Calibri" w:eastAsia="Calibri" w:hAnsi="Calibri"/>
                <w:sz w:val="22"/>
                <w:szCs w:val="22"/>
                <w:lang w:val="mk-MK"/>
              </w:rPr>
              <w:t xml:space="preserve"> Изработка на Урбанистички Проект за разработување на Урбанистички план на дел  од Блок 6,  село Кривогаштани (се пренесува од 2024г.)</w:t>
            </w:r>
          </w:p>
        </w:tc>
        <w:tc>
          <w:tcPr>
            <w:tcW w:w="2718" w:type="dxa"/>
          </w:tcPr>
          <w:p w:rsidR="00BC4763" w:rsidRPr="00BC4763" w:rsidRDefault="00BC4763" w:rsidP="00BC4763">
            <w:pPr>
              <w:jc w:val="both"/>
              <w:rPr>
                <w:rFonts w:ascii="Calibri" w:eastAsia="Calibri" w:hAnsi="Calibri"/>
                <w:b/>
                <w:sz w:val="22"/>
                <w:szCs w:val="22"/>
                <w:lang w:val="mk-MK"/>
              </w:rPr>
            </w:pPr>
            <w:r w:rsidRPr="00BC4763">
              <w:rPr>
                <w:rFonts w:ascii="Calibri" w:eastAsia="Calibri" w:hAnsi="Calibri"/>
                <w:sz w:val="22"/>
                <w:szCs w:val="22"/>
                <w:lang w:val="mk-MK"/>
              </w:rPr>
              <w:t>Финансирање од страна на општината</w:t>
            </w:r>
          </w:p>
        </w:tc>
      </w:tr>
      <w:tr w:rsidR="00BC4763" w:rsidRPr="00BC4763" w:rsidTr="00811BEC">
        <w:tc>
          <w:tcPr>
            <w:tcW w:w="918" w:type="dxa"/>
          </w:tcPr>
          <w:p w:rsidR="00BC4763" w:rsidRPr="00BC4763" w:rsidRDefault="00BC4763" w:rsidP="00BC4763">
            <w:pPr>
              <w:jc w:val="both"/>
              <w:rPr>
                <w:rFonts w:ascii="Calibri" w:eastAsia="Calibri" w:hAnsi="Calibri"/>
                <w:b/>
                <w:sz w:val="22"/>
                <w:szCs w:val="22"/>
                <w:u w:val="single"/>
                <w:lang w:val="mk-MK"/>
              </w:rPr>
            </w:pPr>
            <w:r w:rsidRPr="00BC4763">
              <w:rPr>
                <w:rFonts w:ascii="Calibri" w:eastAsia="Calibri" w:hAnsi="Calibri"/>
                <w:b/>
                <w:sz w:val="22"/>
                <w:szCs w:val="22"/>
                <w:u w:val="single"/>
                <w:lang w:val="mk-MK"/>
              </w:rPr>
              <w:t>8</w:t>
            </w:r>
          </w:p>
        </w:tc>
        <w:tc>
          <w:tcPr>
            <w:tcW w:w="5940" w:type="dxa"/>
          </w:tcPr>
          <w:p w:rsidR="00BC4763" w:rsidRPr="00BC4763" w:rsidRDefault="00BC4763" w:rsidP="00BC4763">
            <w:pPr>
              <w:jc w:val="both"/>
              <w:rPr>
                <w:rFonts w:ascii="Calibri" w:eastAsia="Calibri" w:hAnsi="Calibri"/>
                <w:sz w:val="22"/>
                <w:szCs w:val="22"/>
                <w:lang w:val="mk-MK"/>
              </w:rPr>
            </w:pPr>
            <w:r w:rsidRPr="00BC4763">
              <w:rPr>
                <w:rFonts w:ascii="Calibri" w:eastAsia="Calibri" w:hAnsi="Calibri"/>
                <w:sz w:val="22"/>
                <w:szCs w:val="22"/>
                <w:lang w:val="mk-MK"/>
              </w:rPr>
              <w:t>Изработка на Урбанистички Проект за инфраструктура за изградба на Пристапна улица, населено место Бела Црква (се пренесува од 2024г.)</w:t>
            </w:r>
          </w:p>
        </w:tc>
        <w:tc>
          <w:tcPr>
            <w:tcW w:w="2718" w:type="dxa"/>
          </w:tcPr>
          <w:p w:rsidR="00BC4763" w:rsidRPr="00BC4763" w:rsidRDefault="00BC4763" w:rsidP="00BC4763">
            <w:pPr>
              <w:jc w:val="both"/>
              <w:rPr>
                <w:rFonts w:ascii="Calibri" w:eastAsia="Calibri" w:hAnsi="Calibri"/>
                <w:sz w:val="22"/>
                <w:szCs w:val="22"/>
                <w:lang w:val="mk-MK"/>
              </w:rPr>
            </w:pPr>
            <w:r w:rsidRPr="00BC4763">
              <w:rPr>
                <w:rFonts w:ascii="Calibri" w:eastAsia="Calibri" w:hAnsi="Calibri"/>
                <w:sz w:val="22"/>
                <w:szCs w:val="22"/>
                <w:lang w:val="mk-MK"/>
              </w:rPr>
              <w:t>Финансирање од страна на општината</w:t>
            </w:r>
          </w:p>
        </w:tc>
      </w:tr>
      <w:tr w:rsidR="00BC4763" w:rsidRPr="00BC4763" w:rsidTr="00811BEC">
        <w:tc>
          <w:tcPr>
            <w:tcW w:w="918" w:type="dxa"/>
          </w:tcPr>
          <w:p w:rsidR="00BC4763" w:rsidRPr="00BC4763" w:rsidRDefault="00BC4763" w:rsidP="00BC4763">
            <w:pPr>
              <w:jc w:val="both"/>
              <w:rPr>
                <w:rFonts w:ascii="Calibri" w:eastAsia="Calibri" w:hAnsi="Calibri"/>
                <w:b/>
                <w:sz w:val="22"/>
                <w:szCs w:val="22"/>
                <w:u w:val="single"/>
                <w:lang w:val="mk-MK"/>
              </w:rPr>
            </w:pPr>
            <w:r w:rsidRPr="00BC4763">
              <w:rPr>
                <w:rFonts w:ascii="Calibri" w:eastAsia="Calibri" w:hAnsi="Calibri"/>
                <w:b/>
                <w:sz w:val="22"/>
                <w:szCs w:val="22"/>
                <w:u w:val="single"/>
                <w:lang w:val="mk-MK"/>
              </w:rPr>
              <w:t>9</w:t>
            </w:r>
          </w:p>
        </w:tc>
        <w:tc>
          <w:tcPr>
            <w:tcW w:w="5940" w:type="dxa"/>
          </w:tcPr>
          <w:p w:rsidR="00BC4763" w:rsidRPr="00BC4763" w:rsidRDefault="00BC4763" w:rsidP="00BC4763">
            <w:pPr>
              <w:jc w:val="both"/>
              <w:rPr>
                <w:rFonts w:ascii="Calibri" w:eastAsia="Calibri" w:hAnsi="Calibri"/>
                <w:sz w:val="22"/>
                <w:szCs w:val="22"/>
                <w:lang w:val="mk-MK"/>
              </w:rPr>
            </w:pPr>
            <w:r w:rsidRPr="00BC4763">
              <w:rPr>
                <w:rFonts w:ascii="Calibri" w:eastAsia="Calibri" w:hAnsi="Calibri"/>
                <w:sz w:val="22"/>
                <w:szCs w:val="22"/>
                <w:lang w:val="mk-MK"/>
              </w:rPr>
              <w:t>Изработка на Проект за инфраструктура за локален пат од населено место Славеј до село Боротино во должина од 5000 метри(се пренесува од 2024г.)</w:t>
            </w:r>
          </w:p>
        </w:tc>
        <w:tc>
          <w:tcPr>
            <w:tcW w:w="2718" w:type="dxa"/>
          </w:tcPr>
          <w:p w:rsidR="00BC4763" w:rsidRPr="00BC4763" w:rsidRDefault="00BC4763" w:rsidP="00BC4763">
            <w:pPr>
              <w:jc w:val="both"/>
              <w:rPr>
                <w:rFonts w:ascii="Calibri" w:eastAsia="Calibri" w:hAnsi="Calibri"/>
                <w:sz w:val="22"/>
                <w:szCs w:val="22"/>
              </w:rPr>
            </w:pPr>
            <w:r w:rsidRPr="00BC4763">
              <w:rPr>
                <w:rFonts w:ascii="Calibri" w:eastAsia="Calibri" w:hAnsi="Calibri"/>
                <w:sz w:val="22"/>
                <w:szCs w:val="22"/>
                <w:lang w:val="mk-MK"/>
              </w:rPr>
              <w:t>Финансирање од страна на општината</w:t>
            </w:r>
          </w:p>
        </w:tc>
      </w:tr>
      <w:tr w:rsidR="00BC4763" w:rsidRPr="00BC4763" w:rsidTr="00811BEC">
        <w:tc>
          <w:tcPr>
            <w:tcW w:w="918" w:type="dxa"/>
          </w:tcPr>
          <w:p w:rsidR="00BC4763" w:rsidRPr="00BC4763" w:rsidRDefault="00BC4763" w:rsidP="00BC4763">
            <w:pPr>
              <w:jc w:val="both"/>
              <w:rPr>
                <w:rFonts w:ascii="Calibri" w:eastAsia="Calibri" w:hAnsi="Calibri"/>
                <w:b/>
                <w:sz w:val="22"/>
                <w:szCs w:val="22"/>
                <w:u w:val="single"/>
                <w:lang w:val="mk-MK"/>
              </w:rPr>
            </w:pPr>
            <w:r w:rsidRPr="00BC4763">
              <w:rPr>
                <w:rFonts w:ascii="Calibri" w:eastAsia="Calibri" w:hAnsi="Calibri"/>
                <w:b/>
                <w:sz w:val="22"/>
                <w:szCs w:val="22"/>
                <w:u w:val="single"/>
                <w:lang w:val="mk-MK"/>
              </w:rPr>
              <w:t>10</w:t>
            </w:r>
          </w:p>
        </w:tc>
        <w:tc>
          <w:tcPr>
            <w:tcW w:w="5940" w:type="dxa"/>
          </w:tcPr>
          <w:p w:rsidR="00BC4763" w:rsidRPr="00BC4763" w:rsidRDefault="00BC4763" w:rsidP="00BC4763">
            <w:pPr>
              <w:jc w:val="both"/>
              <w:rPr>
                <w:rFonts w:ascii="Calibri" w:eastAsia="Calibri" w:hAnsi="Calibri"/>
                <w:sz w:val="22"/>
                <w:szCs w:val="22"/>
                <w:lang w:val="mk-MK"/>
              </w:rPr>
            </w:pPr>
            <w:r w:rsidRPr="00BC4763">
              <w:rPr>
                <w:rFonts w:ascii="Calibri" w:eastAsia="Calibri" w:hAnsi="Calibri"/>
                <w:sz w:val="22"/>
                <w:szCs w:val="22"/>
                <w:lang w:val="mk-MK"/>
              </w:rPr>
              <w:t>Изработка на Проект за инфраструктура за реконструкција на потисен цевовод од пумпна станица с.Славеј до Кривогаштани(се пренесува од 2024г.)</w:t>
            </w:r>
          </w:p>
        </w:tc>
        <w:tc>
          <w:tcPr>
            <w:tcW w:w="2718" w:type="dxa"/>
          </w:tcPr>
          <w:p w:rsidR="00BC4763" w:rsidRPr="00BC4763" w:rsidRDefault="00BC4763" w:rsidP="00BC4763">
            <w:pPr>
              <w:jc w:val="both"/>
              <w:rPr>
                <w:rFonts w:ascii="Calibri" w:eastAsia="Calibri" w:hAnsi="Calibri"/>
                <w:sz w:val="22"/>
                <w:szCs w:val="22"/>
                <w:lang w:val="mk-MK"/>
              </w:rPr>
            </w:pPr>
            <w:r w:rsidRPr="00BC4763">
              <w:rPr>
                <w:rFonts w:ascii="Calibri" w:eastAsia="Calibri" w:hAnsi="Calibri"/>
                <w:sz w:val="22"/>
                <w:szCs w:val="22"/>
                <w:lang w:val="mk-MK"/>
              </w:rPr>
              <w:t>Финансирање од страна на општината</w:t>
            </w:r>
          </w:p>
        </w:tc>
      </w:tr>
      <w:tr w:rsidR="00BC4763" w:rsidRPr="00BC4763" w:rsidTr="00811BEC">
        <w:tc>
          <w:tcPr>
            <w:tcW w:w="918" w:type="dxa"/>
          </w:tcPr>
          <w:p w:rsidR="00BC4763" w:rsidRPr="00BC4763" w:rsidRDefault="00BC4763" w:rsidP="00BC4763">
            <w:pPr>
              <w:jc w:val="both"/>
              <w:rPr>
                <w:rFonts w:ascii="Calibri" w:eastAsia="Calibri" w:hAnsi="Calibri"/>
                <w:b/>
                <w:sz w:val="22"/>
                <w:szCs w:val="22"/>
                <w:u w:val="single"/>
                <w:lang w:val="mk-MK"/>
              </w:rPr>
            </w:pPr>
            <w:r w:rsidRPr="00BC4763">
              <w:rPr>
                <w:rFonts w:ascii="Calibri" w:eastAsia="Calibri" w:hAnsi="Calibri"/>
                <w:b/>
                <w:sz w:val="22"/>
                <w:szCs w:val="22"/>
                <w:u w:val="single"/>
                <w:lang w:val="mk-MK"/>
              </w:rPr>
              <w:t>11</w:t>
            </w:r>
          </w:p>
        </w:tc>
        <w:tc>
          <w:tcPr>
            <w:tcW w:w="5940" w:type="dxa"/>
          </w:tcPr>
          <w:p w:rsidR="00BC4763" w:rsidRPr="00BC4763" w:rsidRDefault="00BC4763" w:rsidP="00BC4763">
            <w:pPr>
              <w:jc w:val="both"/>
              <w:rPr>
                <w:rFonts w:ascii="Calibri" w:eastAsia="Calibri" w:hAnsi="Calibri"/>
                <w:sz w:val="22"/>
                <w:szCs w:val="22"/>
                <w:lang w:val="mk-MK"/>
              </w:rPr>
            </w:pPr>
            <w:r w:rsidRPr="00BC4763">
              <w:rPr>
                <w:rFonts w:ascii="Calibri" w:eastAsia="Calibri" w:hAnsi="Calibri"/>
                <w:sz w:val="22"/>
                <w:szCs w:val="22"/>
                <w:lang w:val="mk-MK"/>
              </w:rPr>
              <w:t>Изработка на Проект за инфраструктура за регулација на речно корито во населено место Кривогаштани(се пренесува од 2024г.)</w:t>
            </w:r>
          </w:p>
        </w:tc>
        <w:tc>
          <w:tcPr>
            <w:tcW w:w="2718" w:type="dxa"/>
          </w:tcPr>
          <w:p w:rsidR="00BC4763" w:rsidRPr="00BC4763" w:rsidRDefault="00BC4763" w:rsidP="00BC4763">
            <w:pPr>
              <w:jc w:val="both"/>
              <w:rPr>
                <w:rFonts w:ascii="Calibri" w:eastAsia="Calibri" w:hAnsi="Calibri"/>
                <w:sz w:val="22"/>
                <w:szCs w:val="22"/>
                <w:lang w:val="mk-MK"/>
              </w:rPr>
            </w:pPr>
            <w:r w:rsidRPr="00BC4763">
              <w:rPr>
                <w:rFonts w:ascii="Calibri" w:eastAsia="Calibri" w:hAnsi="Calibri"/>
                <w:sz w:val="22"/>
                <w:szCs w:val="22"/>
                <w:lang w:val="mk-MK"/>
              </w:rPr>
              <w:t>Финансирање од страна на општината</w:t>
            </w:r>
          </w:p>
        </w:tc>
      </w:tr>
      <w:tr w:rsidR="00BC4763" w:rsidRPr="00BC4763" w:rsidTr="00811BEC">
        <w:tc>
          <w:tcPr>
            <w:tcW w:w="918" w:type="dxa"/>
          </w:tcPr>
          <w:p w:rsidR="00BC4763" w:rsidRPr="00BC4763" w:rsidRDefault="00BC4763" w:rsidP="00BC4763">
            <w:pPr>
              <w:jc w:val="both"/>
              <w:rPr>
                <w:rFonts w:ascii="Calibri" w:eastAsia="Calibri" w:hAnsi="Calibri"/>
                <w:b/>
                <w:sz w:val="22"/>
                <w:szCs w:val="22"/>
                <w:u w:val="single"/>
                <w:lang w:val="mk-MK"/>
              </w:rPr>
            </w:pPr>
            <w:r w:rsidRPr="00BC4763">
              <w:rPr>
                <w:rFonts w:ascii="Calibri" w:eastAsia="Calibri" w:hAnsi="Calibri"/>
                <w:b/>
                <w:sz w:val="22"/>
                <w:szCs w:val="22"/>
                <w:u w:val="single"/>
                <w:lang w:val="mk-MK"/>
              </w:rPr>
              <w:t>12</w:t>
            </w:r>
          </w:p>
        </w:tc>
        <w:tc>
          <w:tcPr>
            <w:tcW w:w="5940" w:type="dxa"/>
          </w:tcPr>
          <w:p w:rsidR="00BC4763" w:rsidRPr="00BC4763" w:rsidRDefault="00BC4763" w:rsidP="00BC4763">
            <w:pPr>
              <w:jc w:val="both"/>
              <w:rPr>
                <w:rFonts w:ascii="Calibri" w:eastAsia="Calibri" w:hAnsi="Calibri"/>
                <w:sz w:val="22"/>
                <w:szCs w:val="22"/>
                <w:lang w:val="mk-MK"/>
              </w:rPr>
            </w:pPr>
            <w:r w:rsidRPr="00BC4763">
              <w:rPr>
                <w:rFonts w:ascii="Calibri" w:eastAsia="Calibri" w:hAnsi="Calibri"/>
                <w:sz w:val="22"/>
                <w:szCs w:val="22"/>
                <w:lang w:val="mk-MK"/>
              </w:rPr>
              <w:t xml:space="preserve"> Урбанистички проект</w:t>
            </w:r>
            <w:r w:rsidRPr="00BC4763">
              <w:rPr>
                <w:rFonts w:ascii="Calibri" w:eastAsia="Calibri" w:hAnsi="Calibri"/>
                <w:sz w:val="22"/>
                <w:szCs w:val="22"/>
              </w:rPr>
              <w:t xml:space="preserve"> </w:t>
            </w:r>
            <w:r w:rsidRPr="00BC4763">
              <w:rPr>
                <w:rFonts w:ascii="Calibri" w:eastAsia="Calibri" w:hAnsi="Calibri"/>
                <w:sz w:val="22"/>
                <w:szCs w:val="22"/>
                <w:lang w:val="mk-MK"/>
              </w:rPr>
              <w:t>вон опфат на урбанистички план за фотоволтаична електрана(фото-напонски панели за производство на електрична енергија кои се градат на земјиште), не дел од КП 2071/7, КО Врбјани, општина Кривогаштани, така што ја опфаќа западната половина на наведената катастарска парцела (се пренесува од 2024г.)</w:t>
            </w:r>
          </w:p>
        </w:tc>
        <w:tc>
          <w:tcPr>
            <w:tcW w:w="2718" w:type="dxa"/>
          </w:tcPr>
          <w:p w:rsidR="00BC4763" w:rsidRPr="00BC4763" w:rsidRDefault="00BC4763" w:rsidP="00BC4763">
            <w:pPr>
              <w:jc w:val="both"/>
              <w:rPr>
                <w:rFonts w:ascii="Calibri" w:eastAsia="Calibri" w:hAnsi="Calibri"/>
                <w:sz w:val="22"/>
                <w:szCs w:val="22"/>
                <w:lang w:val="mk-MK"/>
              </w:rPr>
            </w:pPr>
            <w:r w:rsidRPr="00BC4763">
              <w:rPr>
                <w:rFonts w:ascii="Calibri" w:eastAsia="Calibri" w:hAnsi="Calibri"/>
                <w:sz w:val="22"/>
                <w:szCs w:val="22"/>
                <w:lang w:val="mk-MK"/>
              </w:rPr>
              <w:t>Финансирање од страна на барател</w:t>
            </w:r>
          </w:p>
        </w:tc>
      </w:tr>
      <w:tr w:rsidR="00BC4763" w:rsidRPr="00BC4763" w:rsidTr="00811BEC">
        <w:tc>
          <w:tcPr>
            <w:tcW w:w="918" w:type="dxa"/>
          </w:tcPr>
          <w:p w:rsidR="00BC4763" w:rsidRPr="00BC4763" w:rsidRDefault="00BC4763" w:rsidP="00BC4763">
            <w:pPr>
              <w:jc w:val="both"/>
              <w:rPr>
                <w:rFonts w:ascii="Calibri" w:eastAsia="Calibri" w:hAnsi="Calibri"/>
                <w:b/>
                <w:sz w:val="22"/>
                <w:szCs w:val="22"/>
                <w:u w:val="single"/>
                <w:lang w:val="mk-MK"/>
              </w:rPr>
            </w:pPr>
            <w:r w:rsidRPr="00BC4763">
              <w:rPr>
                <w:rFonts w:ascii="Calibri" w:eastAsia="Calibri" w:hAnsi="Calibri"/>
                <w:b/>
                <w:sz w:val="22"/>
                <w:szCs w:val="22"/>
                <w:u w:val="single"/>
                <w:lang w:val="mk-MK"/>
              </w:rPr>
              <w:t>13</w:t>
            </w:r>
          </w:p>
        </w:tc>
        <w:tc>
          <w:tcPr>
            <w:tcW w:w="5940" w:type="dxa"/>
          </w:tcPr>
          <w:p w:rsidR="00BC4763" w:rsidRPr="00BC4763" w:rsidRDefault="00BC4763" w:rsidP="00BC4763">
            <w:pPr>
              <w:jc w:val="both"/>
              <w:rPr>
                <w:rFonts w:ascii="Calibri" w:eastAsia="Calibri" w:hAnsi="Calibri"/>
                <w:sz w:val="22"/>
                <w:szCs w:val="22"/>
                <w:lang w:val="mk-MK"/>
              </w:rPr>
            </w:pPr>
            <w:r w:rsidRPr="00BC4763">
              <w:rPr>
                <w:rFonts w:ascii="Calibri" w:eastAsia="Calibri" w:hAnsi="Calibri"/>
                <w:szCs w:val="24"/>
                <w:lang w:val="mk-MK"/>
              </w:rPr>
              <w:t>Урбанистички проект вон опфат на урбанистички план</w:t>
            </w:r>
            <w:r w:rsidRPr="00BC4763">
              <w:rPr>
                <w:rFonts w:ascii="Calibri" w:eastAsia="Calibri" w:hAnsi="Calibri"/>
                <w:szCs w:val="24"/>
              </w:rPr>
              <w:t xml:space="preserve"> </w:t>
            </w:r>
            <w:r w:rsidRPr="00BC4763">
              <w:rPr>
                <w:rFonts w:ascii="Calibri" w:eastAsia="Calibri" w:hAnsi="Calibri"/>
                <w:szCs w:val="24"/>
                <w:lang w:val="mk-MK"/>
              </w:rPr>
              <w:t>на КП 332/1, дел од 332/2 и др., КО Боротино, општина Кривогаштани за намена Е1.13-површински соларни и фотоволтаични електрани(фото-напонски панели за производство на електрична енергија кои се градат на земјиште)</w:t>
            </w:r>
            <w:r w:rsidRPr="00BC4763">
              <w:rPr>
                <w:rFonts w:ascii="Calibri" w:eastAsia="Calibri" w:hAnsi="Calibri"/>
                <w:sz w:val="22"/>
                <w:szCs w:val="22"/>
                <w:lang w:val="mk-MK"/>
              </w:rPr>
              <w:t xml:space="preserve"> (се пренесува од 20</w:t>
            </w:r>
            <w:r w:rsidRPr="00BC4763">
              <w:rPr>
                <w:rFonts w:ascii="Calibri" w:eastAsia="Calibri" w:hAnsi="Calibri"/>
                <w:sz w:val="22"/>
                <w:szCs w:val="22"/>
              </w:rPr>
              <w:t>2</w:t>
            </w:r>
            <w:r w:rsidRPr="00BC4763">
              <w:rPr>
                <w:rFonts w:ascii="Calibri" w:eastAsia="Calibri" w:hAnsi="Calibri"/>
                <w:sz w:val="22"/>
                <w:szCs w:val="22"/>
                <w:lang w:val="mk-MK"/>
              </w:rPr>
              <w:t>4 г.)</w:t>
            </w:r>
          </w:p>
        </w:tc>
        <w:tc>
          <w:tcPr>
            <w:tcW w:w="2718" w:type="dxa"/>
          </w:tcPr>
          <w:p w:rsidR="00BC4763" w:rsidRPr="00BC4763" w:rsidRDefault="00BC4763" w:rsidP="00BC4763">
            <w:pPr>
              <w:jc w:val="both"/>
              <w:rPr>
                <w:rFonts w:ascii="Calibri" w:eastAsia="Calibri" w:hAnsi="Calibri"/>
                <w:sz w:val="22"/>
                <w:szCs w:val="22"/>
                <w:lang w:val="mk-MK"/>
              </w:rPr>
            </w:pPr>
            <w:r w:rsidRPr="00BC4763">
              <w:rPr>
                <w:rFonts w:ascii="Calibri" w:eastAsia="Calibri" w:hAnsi="Calibri"/>
                <w:sz w:val="22"/>
                <w:szCs w:val="22"/>
                <w:lang w:val="mk-MK"/>
              </w:rPr>
              <w:t>Финансирање од страна на барател</w:t>
            </w:r>
          </w:p>
        </w:tc>
      </w:tr>
      <w:tr w:rsidR="00BC4763" w:rsidRPr="00BC4763" w:rsidTr="00811BEC">
        <w:tc>
          <w:tcPr>
            <w:tcW w:w="918" w:type="dxa"/>
          </w:tcPr>
          <w:p w:rsidR="00BC4763" w:rsidRPr="00BC4763" w:rsidRDefault="00BC4763" w:rsidP="00BC4763">
            <w:pPr>
              <w:jc w:val="both"/>
              <w:rPr>
                <w:rFonts w:ascii="Calibri" w:eastAsia="Calibri" w:hAnsi="Calibri"/>
                <w:b/>
                <w:sz w:val="22"/>
                <w:szCs w:val="22"/>
                <w:u w:val="single"/>
                <w:lang w:val="mk-MK"/>
              </w:rPr>
            </w:pPr>
            <w:r w:rsidRPr="00BC4763">
              <w:rPr>
                <w:rFonts w:ascii="Calibri" w:eastAsia="Calibri" w:hAnsi="Calibri"/>
                <w:b/>
                <w:sz w:val="22"/>
                <w:szCs w:val="22"/>
                <w:u w:val="single"/>
                <w:lang w:val="mk-MK"/>
              </w:rPr>
              <w:t>14</w:t>
            </w:r>
          </w:p>
        </w:tc>
        <w:tc>
          <w:tcPr>
            <w:tcW w:w="5940" w:type="dxa"/>
          </w:tcPr>
          <w:p w:rsidR="00BC4763" w:rsidRPr="00BC4763" w:rsidRDefault="00BC4763" w:rsidP="00BC4763">
            <w:pPr>
              <w:jc w:val="both"/>
              <w:rPr>
                <w:rFonts w:ascii="Calibri" w:eastAsia="Calibri" w:hAnsi="Calibri"/>
                <w:sz w:val="22"/>
                <w:szCs w:val="22"/>
                <w:lang w:val="mk-MK"/>
              </w:rPr>
            </w:pPr>
            <w:r w:rsidRPr="00BC4763">
              <w:rPr>
                <w:rFonts w:ascii="Calibri" w:eastAsia="Calibri" w:hAnsi="Calibri"/>
                <w:szCs w:val="24"/>
                <w:lang w:val="mk-MK"/>
              </w:rPr>
              <w:t>Урбанистички проект со план за парцелација, за ГП 3 од урбанистички план за село Кривогаштани, блок 5, измени и дополнувања Кривогаштани, општина Кривогаштани</w:t>
            </w:r>
            <w:r w:rsidRPr="00BC4763">
              <w:rPr>
                <w:rFonts w:ascii="Calibri" w:eastAsia="Calibri" w:hAnsi="Calibri"/>
                <w:sz w:val="22"/>
                <w:szCs w:val="22"/>
                <w:lang w:val="mk-MK"/>
              </w:rPr>
              <w:t>(се пренесува од 20</w:t>
            </w:r>
            <w:r w:rsidRPr="00BC4763">
              <w:rPr>
                <w:rFonts w:ascii="Calibri" w:eastAsia="Calibri" w:hAnsi="Calibri"/>
                <w:sz w:val="22"/>
                <w:szCs w:val="22"/>
              </w:rPr>
              <w:t>2</w:t>
            </w:r>
            <w:r w:rsidRPr="00BC4763">
              <w:rPr>
                <w:rFonts w:ascii="Calibri" w:eastAsia="Calibri" w:hAnsi="Calibri"/>
                <w:sz w:val="22"/>
                <w:szCs w:val="22"/>
                <w:lang w:val="mk-MK"/>
              </w:rPr>
              <w:t>4 г.)</w:t>
            </w:r>
          </w:p>
        </w:tc>
        <w:tc>
          <w:tcPr>
            <w:tcW w:w="2718" w:type="dxa"/>
          </w:tcPr>
          <w:p w:rsidR="00BC4763" w:rsidRPr="00BC4763" w:rsidRDefault="00BC4763" w:rsidP="00BC4763">
            <w:pPr>
              <w:jc w:val="both"/>
              <w:rPr>
                <w:rFonts w:ascii="Calibri" w:eastAsia="Calibri" w:hAnsi="Calibri"/>
                <w:sz w:val="22"/>
                <w:szCs w:val="22"/>
                <w:lang w:val="mk-MK"/>
              </w:rPr>
            </w:pPr>
            <w:r w:rsidRPr="00BC4763">
              <w:rPr>
                <w:rFonts w:ascii="Calibri" w:eastAsia="Calibri" w:hAnsi="Calibri"/>
                <w:sz w:val="22"/>
                <w:szCs w:val="22"/>
                <w:lang w:val="mk-MK"/>
              </w:rPr>
              <w:t>Финансирање од страна на општината</w:t>
            </w:r>
          </w:p>
        </w:tc>
      </w:tr>
    </w:tbl>
    <w:p w:rsidR="00BC4763" w:rsidRPr="00BC4763" w:rsidRDefault="00BC4763" w:rsidP="00456E40">
      <w:pPr>
        <w:spacing w:line="276" w:lineRule="auto"/>
        <w:ind w:firstLine="720"/>
        <w:jc w:val="both"/>
        <w:rPr>
          <w:rFonts w:ascii="Calibri" w:eastAsia="Calibri" w:hAnsi="Calibri"/>
          <w:sz w:val="22"/>
          <w:szCs w:val="22"/>
          <w:lang w:val="mk-MK"/>
        </w:rPr>
      </w:pPr>
      <w:r w:rsidRPr="00BC4763">
        <w:rPr>
          <w:rFonts w:ascii="Calibri" w:eastAsia="Calibri" w:hAnsi="Calibri"/>
          <w:sz w:val="22"/>
          <w:szCs w:val="22"/>
          <w:lang w:val="mk-MK"/>
        </w:rPr>
        <w:t>Оваа Програма по потреба може да се дополнува, доколку постои потреба и интерес за изработување на урбанистички проекти и урбанистичко-проектна документација од страна на правни и физички, а и од страна на општината, по претходна согласност од Советот на општина Кривогаштани.</w:t>
      </w:r>
    </w:p>
    <w:p w:rsidR="00BC4763" w:rsidRDefault="00BC4763" w:rsidP="00456E40">
      <w:pPr>
        <w:spacing w:line="276" w:lineRule="auto"/>
        <w:ind w:firstLine="720"/>
        <w:jc w:val="both"/>
        <w:rPr>
          <w:rFonts w:ascii="Calibri" w:eastAsia="Calibri" w:hAnsi="Calibri"/>
          <w:sz w:val="22"/>
          <w:szCs w:val="22"/>
          <w:lang w:val="mk-MK"/>
        </w:rPr>
      </w:pPr>
      <w:r w:rsidRPr="00BC4763">
        <w:rPr>
          <w:rFonts w:ascii="Calibri" w:eastAsia="Calibri" w:hAnsi="Calibri"/>
          <w:sz w:val="22"/>
          <w:szCs w:val="22"/>
          <w:lang w:val="mk-MK"/>
        </w:rPr>
        <w:t xml:space="preserve">Оваа Програма влегува во сила осмиот ден од денот на објавувањето во </w:t>
      </w:r>
      <w:r w:rsidRPr="00BC4763">
        <w:rPr>
          <w:rFonts w:ascii="Calibri" w:eastAsia="Calibri" w:hAnsi="Calibri"/>
          <w:sz w:val="22"/>
          <w:szCs w:val="22"/>
        </w:rPr>
        <w:t>,,</w:t>
      </w:r>
      <w:r w:rsidRPr="00BC4763">
        <w:rPr>
          <w:rFonts w:ascii="Calibri" w:eastAsia="Calibri" w:hAnsi="Calibri"/>
          <w:sz w:val="22"/>
          <w:szCs w:val="22"/>
          <w:lang w:val="mk-MK"/>
        </w:rPr>
        <w:t>Службен гласник на Општина Кривогаштани</w:t>
      </w:r>
      <w:r w:rsidRPr="00BC4763">
        <w:rPr>
          <w:rFonts w:ascii="Calibri" w:eastAsia="Calibri" w:hAnsi="Calibri"/>
          <w:sz w:val="22"/>
          <w:szCs w:val="22"/>
        </w:rPr>
        <w:t>,,</w:t>
      </w:r>
      <w:r w:rsidRPr="00BC4763">
        <w:rPr>
          <w:rFonts w:ascii="Calibri" w:eastAsia="Calibri" w:hAnsi="Calibri"/>
          <w:sz w:val="22"/>
          <w:szCs w:val="22"/>
          <w:lang w:val="mk-MK"/>
        </w:rPr>
        <w:t>.</w:t>
      </w:r>
    </w:p>
    <w:p w:rsidR="00BC4763" w:rsidRPr="00EC6E48" w:rsidRDefault="00BC4763" w:rsidP="00BC4763">
      <w:pPr>
        <w:jc w:val="both"/>
        <w:rPr>
          <w:rFonts w:ascii="Calibri" w:hAnsi="Calibri" w:cs="Calibri"/>
          <w:szCs w:val="24"/>
          <w:lang w:val="mk-MK"/>
        </w:rPr>
      </w:pPr>
      <w:r w:rsidRPr="00EC6E48">
        <w:rPr>
          <w:rFonts w:ascii="Calibri" w:hAnsi="Calibri" w:cs="Calibri"/>
          <w:szCs w:val="24"/>
          <w:lang w:val="mk-MK"/>
        </w:rPr>
        <w:t>Бр.08-</w:t>
      </w:r>
      <w:r>
        <w:rPr>
          <w:rFonts w:ascii="Calibri" w:hAnsi="Calibri" w:cs="Calibri"/>
          <w:szCs w:val="24"/>
        </w:rPr>
        <w:t>1</w:t>
      </w:r>
      <w:r>
        <w:rPr>
          <w:rFonts w:ascii="Calibri" w:hAnsi="Calibri" w:cs="Calibri"/>
          <w:szCs w:val="24"/>
          <w:lang w:val="mk-MK"/>
        </w:rPr>
        <w:t>365</w:t>
      </w:r>
      <w:r w:rsidRPr="00EC6E48">
        <w:rPr>
          <w:rFonts w:ascii="Calibri" w:hAnsi="Calibri" w:cs="Calibri"/>
          <w:szCs w:val="24"/>
          <w:lang w:val="mk-MK"/>
        </w:rPr>
        <w:t>/</w:t>
      </w:r>
      <w:r>
        <w:rPr>
          <w:rFonts w:ascii="Calibri" w:hAnsi="Calibri" w:cs="Calibri"/>
          <w:szCs w:val="24"/>
        </w:rPr>
        <w:t>7</w:t>
      </w:r>
      <w:r w:rsidRPr="00EC6E48">
        <w:rPr>
          <w:rFonts w:ascii="Calibri" w:hAnsi="Calibri" w:cs="Calibri"/>
          <w:szCs w:val="24"/>
          <w:lang w:val="mk-MK"/>
        </w:rPr>
        <w:t xml:space="preserve">                                                                           </w:t>
      </w:r>
      <w:r>
        <w:rPr>
          <w:rFonts w:ascii="Calibri" w:hAnsi="Calibri" w:cs="Calibri"/>
          <w:szCs w:val="24"/>
        </w:rPr>
        <w:t xml:space="preserve">                           </w:t>
      </w:r>
      <w:r w:rsidRPr="00EC6E48">
        <w:rPr>
          <w:rFonts w:ascii="Calibri" w:hAnsi="Calibri" w:cs="Calibri"/>
          <w:szCs w:val="24"/>
          <w:lang w:val="mk-MK"/>
        </w:rPr>
        <w:t xml:space="preserve">  Претседател на Совет</w:t>
      </w:r>
    </w:p>
    <w:p w:rsidR="00BC4763" w:rsidRPr="00EC6E48" w:rsidRDefault="00BC4763" w:rsidP="00BC4763">
      <w:pPr>
        <w:jc w:val="both"/>
        <w:rPr>
          <w:rFonts w:ascii="Calibri" w:hAnsi="Calibri" w:cs="Calibri"/>
          <w:szCs w:val="24"/>
          <w:lang w:val="mk-MK"/>
        </w:rPr>
      </w:pPr>
      <w:r>
        <w:rPr>
          <w:rFonts w:ascii="Calibri" w:hAnsi="Calibri" w:cs="Calibri"/>
          <w:szCs w:val="24"/>
          <w:lang w:val="mk-MK"/>
        </w:rPr>
        <w:t>24.12</w:t>
      </w:r>
      <w:r w:rsidRPr="00EC6E48">
        <w:rPr>
          <w:rFonts w:ascii="Calibri" w:hAnsi="Calibri" w:cs="Calibri"/>
          <w:szCs w:val="24"/>
          <w:lang w:val="mk-MK"/>
        </w:rPr>
        <w:t xml:space="preserve">.2024 година                                                              </w:t>
      </w:r>
      <w:r>
        <w:rPr>
          <w:rFonts w:ascii="Calibri" w:hAnsi="Calibri" w:cs="Calibri"/>
          <w:szCs w:val="24"/>
        </w:rPr>
        <w:t xml:space="preserve">                    </w:t>
      </w:r>
      <w:r w:rsidRPr="00EC6E48">
        <w:rPr>
          <w:rFonts w:ascii="Calibri" w:hAnsi="Calibri" w:cs="Calibri"/>
          <w:szCs w:val="24"/>
        </w:rPr>
        <w:t xml:space="preserve">    </w:t>
      </w:r>
      <w:r w:rsidRPr="00EC6E48">
        <w:rPr>
          <w:rFonts w:ascii="Calibri" w:hAnsi="Calibri" w:cs="Calibri"/>
          <w:szCs w:val="24"/>
          <w:lang w:val="mk-MK"/>
        </w:rPr>
        <w:t xml:space="preserve"> на</w:t>
      </w:r>
      <w:r w:rsidRPr="00EC6E48">
        <w:rPr>
          <w:rFonts w:ascii="Calibri" w:hAnsi="Calibri" w:cs="Calibri"/>
          <w:szCs w:val="24"/>
          <w:lang w:val="pt-PT"/>
        </w:rPr>
        <w:t xml:space="preserve"> </w:t>
      </w:r>
      <w:r>
        <w:rPr>
          <w:rFonts w:ascii="Calibri" w:hAnsi="Calibri" w:cs="Calibri"/>
          <w:szCs w:val="24"/>
        </w:rPr>
        <w:t>O</w:t>
      </w:r>
      <w:r w:rsidRPr="00EC6E48">
        <w:rPr>
          <w:rFonts w:ascii="Calibri" w:hAnsi="Calibri" w:cs="Calibri"/>
          <w:szCs w:val="24"/>
          <w:lang w:val="mk-MK"/>
        </w:rPr>
        <w:t>пштина Кривогаштани</w:t>
      </w:r>
    </w:p>
    <w:p w:rsidR="00BC4763" w:rsidRPr="00AB59AE" w:rsidRDefault="00BC4763" w:rsidP="00BC4763">
      <w:pPr>
        <w:jc w:val="both"/>
        <w:rPr>
          <w:rFonts w:ascii="Calibri" w:hAnsi="Calibri" w:cs="Calibri"/>
          <w:szCs w:val="24"/>
          <w:lang w:val="mk-MK"/>
        </w:rPr>
      </w:pPr>
      <w:r w:rsidRPr="00EC6E48">
        <w:rPr>
          <w:rFonts w:ascii="Calibri" w:hAnsi="Calibri" w:cs="Calibri"/>
          <w:szCs w:val="24"/>
          <w:lang w:val="mk-MK"/>
        </w:rPr>
        <w:t xml:space="preserve">Кривогаштани                                                                           </w:t>
      </w:r>
      <w:r>
        <w:rPr>
          <w:rFonts w:ascii="Calibri" w:hAnsi="Calibri" w:cs="Calibri"/>
          <w:szCs w:val="24"/>
        </w:rPr>
        <w:t xml:space="preserve">                         </w:t>
      </w:r>
      <w:r w:rsidRPr="00EC6E48">
        <w:rPr>
          <w:rFonts w:ascii="Calibri" w:hAnsi="Calibri" w:cs="Calibri"/>
          <w:szCs w:val="24"/>
          <w:lang w:val="mk-MK"/>
        </w:rPr>
        <w:t xml:space="preserve">  Горан Новакоски</w:t>
      </w:r>
    </w:p>
    <w:p w:rsidR="00B10257" w:rsidRDefault="00B10257" w:rsidP="00B10257">
      <w:pPr>
        <w:pStyle w:val="BodyTextIndent"/>
        <w:ind w:firstLine="0"/>
        <w:rPr>
          <w:rFonts w:ascii="Arial" w:hAnsi="Arial" w:cs="Arial"/>
          <w:lang w:val="mk-MK"/>
        </w:rPr>
      </w:pPr>
      <w:r>
        <w:rPr>
          <w:rFonts w:ascii="Arial" w:hAnsi="Arial" w:cs="Arial"/>
        </w:rPr>
        <w:lastRenderedPageBreak/>
        <w:t>__________________________________________________________________________________________________________________________________________</w:t>
      </w:r>
    </w:p>
    <w:p w:rsidR="00B10257" w:rsidRPr="004A6539" w:rsidRDefault="00B10257" w:rsidP="00B10257">
      <w:pPr>
        <w:pStyle w:val="BodyTextIndent"/>
        <w:rPr>
          <w:rFonts w:asciiTheme="minorHAnsi" w:hAnsiTheme="minorHAnsi"/>
          <w:b/>
          <w:lang w:val="mk-MK"/>
        </w:rPr>
      </w:pPr>
      <w:r>
        <w:rPr>
          <w:rFonts w:ascii="MAC C Times" w:hAnsi="MAC C Times"/>
        </w:rPr>
        <w:t xml:space="preserve">Vrz osnova na ~len 50 stav 1 to~ka 3 od Zakonot za lokalna samouprava ("Slu`ben vesnik na RM" br. 5 / 02) i ~len 33 stav 1 alinea 2 od Statutot na Op{tina Krivoga{tani ("Slu`ben glasnik na Op{tina Krivoga{tani" </w:t>
      </w:r>
      <w:r>
        <w:rPr>
          <w:rFonts w:ascii="Times New Roman" w:hAnsi="Times New Roman"/>
          <w:lang w:val="mk-MK"/>
        </w:rPr>
        <w:t>бр.3/11, 17/14, 10/16,</w:t>
      </w:r>
      <w:r w:rsidRPr="009100E4">
        <w:rPr>
          <w:rFonts w:ascii="Times New Roman" w:hAnsi="Times New Roman"/>
          <w:lang w:val="mk-MK"/>
        </w:rPr>
        <w:t xml:space="preserve"> 14/16</w:t>
      </w:r>
      <w:r>
        <w:rPr>
          <w:rFonts w:ascii="Times New Roman" w:hAnsi="Times New Roman"/>
          <w:lang w:val="mk-MK"/>
        </w:rPr>
        <w:t>, 6/19 и 9/23</w:t>
      </w:r>
      <w:r>
        <w:rPr>
          <w:rFonts w:ascii="MAC C Times" w:hAnsi="MAC C Times"/>
        </w:rPr>
        <w:t>), Gradona~alnikot na Op{tina Krivoga{tani donese:</w:t>
      </w:r>
    </w:p>
    <w:p w:rsidR="00B10257" w:rsidRDefault="00B10257" w:rsidP="00B10257">
      <w:pPr>
        <w:rPr>
          <w:rFonts w:ascii="Times New Roman" w:hAnsi="Times New Roman"/>
          <w:b/>
          <w:szCs w:val="24"/>
          <w:lang w:val="mk-MK"/>
        </w:rPr>
      </w:pPr>
    </w:p>
    <w:p w:rsidR="00B10257" w:rsidRPr="00B10257" w:rsidRDefault="00B10257" w:rsidP="00B10257">
      <w:pPr>
        <w:rPr>
          <w:rFonts w:ascii="Times New Roman" w:hAnsi="Times New Roman"/>
          <w:b/>
          <w:szCs w:val="24"/>
          <w:lang w:val="mk-MK"/>
        </w:rPr>
      </w:pPr>
    </w:p>
    <w:p w:rsidR="00BC4763" w:rsidRPr="00BC4763" w:rsidRDefault="00BC4763" w:rsidP="00BC4763">
      <w:pPr>
        <w:keepNext/>
        <w:jc w:val="center"/>
        <w:outlineLvl w:val="0"/>
        <w:rPr>
          <w:b/>
        </w:rPr>
      </w:pPr>
      <w:r w:rsidRPr="00BC4763">
        <w:rPr>
          <w:b/>
        </w:rPr>
        <w:t>ZAKLU^OK</w:t>
      </w:r>
    </w:p>
    <w:p w:rsidR="00BC4763" w:rsidRPr="00BC4763" w:rsidRDefault="00BC4763" w:rsidP="00BC4763">
      <w:pPr>
        <w:jc w:val="center"/>
        <w:rPr>
          <w:rFonts w:ascii="Calibri" w:eastAsia="Calibri" w:hAnsi="Calibri"/>
          <w:b/>
          <w:szCs w:val="24"/>
          <w:lang w:val="mk-MK"/>
        </w:rPr>
      </w:pPr>
      <w:r w:rsidRPr="00BC4763">
        <w:rPr>
          <w:rFonts w:ascii="Calibri" w:hAnsi="Calibri"/>
          <w:b/>
          <w:color w:val="00000A"/>
          <w:szCs w:val="24"/>
          <w:lang w:val="mk-MK"/>
        </w:rPr>
        <w:t xml:space="preserve">за прогласување на </w:t>
      </w:r>
      <w:r w:rsidRPr="00BC4763">
        <w:rPr>
          <w:rFonts w:ascii="Calibri" w:eastAsia="Calibri" w:hAnsi="Calibri"/>
          <w:b/>
          <w:szCs w:val="24"/>
          <w:lang w:val="mk-MK"/>
        </w:rPr>
        <w:t>Програма за работа во областа на располагањето со градежно земјиште во сопственост на Република Северна Македонија на подрачјето на Општина Кривогаштани за 2025 година</w:t>
      </w:r>
    </w:p>
    <w:p w:rsidR="00BC4763" w:rsidRPr="00E619DE" w:rsidRDefault="00BC4763" w:rsidP="00E619DE">
      <w:pPr>
        <w:rPr>
          <w:rFonts w:ascii="Calibri" w:hAnsi="Calibri"/>
          <w:szCs w:val="24"/>
        </w:rPr>
      </w:pPr>
    </w:p>
    <w:p w:rsidR="00BC4763" w:rsidRPr="00BC4763" w:rsidRDefault="00BC4763" w:rsidP="00BC4763">
      <w:pPr>
        <w:jc w:val="center"/>
        <w:rPr>
          <w:rFonts w:ascii="Calibri" w:hAnsi="Calibri"/>
          <w:szCs w:val="24"/>
          <w:lang w:val="mk-MK"/>
        </w:rPr>
      </w:pPr>
    </w:p>
    <w:p w:rsidR="00BC4763" w:rsidRPr="00BC4763" w:rsidRDefault="00BC4763" w:rsidP="00BC4763">
      <w:pPr>
        <w:widowControl w:val="0"/>
        <w:suppressAutoHyphens/>
        <w:autoSpaceDN w:val="0"/>
        <w:jc w:val="both"/>
        <w:rPr>
          <w:rFonts w:ascii="Arial" w:eastAsia="SimSun" w:hAnsi="Arial" w:cs="Arial"/>
          <w:kern w:val="3"/>
          <w:szCs w:val="24"/>
          <w:lang w:val="en-GB" w:eastAsia="en-GB"/>
        </w:rPr>
      </w:pPr>
      <w:r w:rsidRPr="00BC4763">
        <w:rPr>
          <w:rFonts w:ascii="MAC C Swiss" w:eastAsia="SimSun" w:hAnsi="MAC C Swiss" w:cs="Arial"/>
          <w:kern w:val="3"/>
          <w:szCs w:val="24"/>
          <w:lang w:val="pl-PL" w:eastAsia="en-GB"/>
        </w:rPr>
        <w:t xml:space="preserve">1. </w:t>
      </w:r>
      <w:r w:rsidRPr="00BC4763">
        <w:rPr>
          <w:rFonts w:ascii="Arial" w:eastAsia="SimSun" w:hAnsi="Arial" w:cs="Arial"/>
          <w:kern w:val="3"/>
          <w:szCs w:val="24"/>
          <w:lang w:val="mk-MK" w:eastAsia="en-GB"/>
        </w:rPr>
        <w:t xml:space="preserve">Се прогласува </w:t>
      </w:r>
      <w:r w:rsidRPr="00BC4763">
        <w:rPr>
          <w:rFonts w:ascii="Arial" w:eastAsia="SimSun" w:hAnsi="Arial" w:cs="Arial"/>
          <w:kern w:val="3"/>
          <w:szCs w:val="24"/>
          <w:lang w:val="en-GB" w:eastAsia="en-GB"/>
        </w:rPr>
        <w:t>Програма</w:t>
      </w:r>
      <w:r w:rsidRPr="00BC4763">
        <w:rPr>
          <w:rFonts w:ascii="Arial" w:eastAsia="SimSun" w:hAnsi="Arial" w:cs="Arial"/>
          <w:kern w:val="3"/>
          <w:szCs w:val="24"/>
          <w:lang w:val="mk-MK" w:eastAsia="en-GB"/>
        </w:rPr>
        <w:t>та</w:t>
      </w:r>
      <w:r w:rsidRPr="00BC4763">
        <w:rPr>
          <w:rFonts w:ascii="Arial" w:eastAsia="SimSun" w:hAnsi="Arial" w:cs="Arial"/>
          <w:kern w:val="3"/>
          <w:szCs w:val="24"/>
          <w:lang w:val="en-GB" w:eastAsia="en-GB"/>
        </w:rPr>
        <w:t xml:space="preserve"> за работа во областа на располагањето со градежно земјиште во сопственост на Република Северна Македонија на подрачјето на Општина Кривогаштани за 2025 година</w:t>
      </w:r>
      <w:r w:rsidRPr="00BC4763">
        <w:rPr>
          <w:rFonts w:ascii="Arial" w:eastAsia="SimSun" w:hAnsi="Arial" w:cs="Arial"/>
          <w:kern w:val="3"/>
          <w:szCs w:val="24"/>
          <w:lang w:val="mk-MK" w:eastAsia="en-GB"/>
        </w:rPr>
        <w:t xml:space="preserve"> што Советот на Општина Кривогаштани</w:t>
      </w:r>
      <w:r w:rsidRPr="00BC4763">
        <w:rPr>
          <w:rFonts w:ascii="Arial" w:eastAsia="SimSun" w:hAnsi="Arial" w:cs="Arial"/>
          <w:kern w:val="3"/>
          <w:szCs w:val="24"/>
          <w:lang w:val="pl-PL" w:eastAsia="en-GB"/>
        </w:rPr>
        <w:t xml:space="preserve"> </w:t>
      </w:r>
      <w:r w:rsidRPr="00BC4763">
        <w:rPr>
          <w:rFonts w:ascii="Arial" w:eastAsia="SimSun" w:hAnsi="Arial" w:cs="Arial"/>
          <w:kern w:val="3"/>
          <w:szCs w:val="24"/>
          <w:lang w:val="mk-MK" w:eastAsia="en-GB"/>
        </w:rPr>
        <w:t>ја</w:t>
      </w:r>
      <w:r w:rsidRPr="00BC4763">
        <w:rPr>
          <w:rFonts w:ascii="Arial" w:eastAsia="SimSun" w:hAnsi="Arial" w:cs="Arial"/>
          <w:kern w:val="3"/>
          <w:szCs w:val="24"/>
          <w:lang w:val="pl-PL" w:eastAsia="en-GB"/>
        </w:rPr>
        <w:t xml:space="preserve"> </w:t>
      </w:r>
      <w:r w:rsidRPr="00BC4763">
        <w:rPr>
          <w:rFonts w:ascii="Arial" w:eastAsia="SimSun" w:hAnsi="Arial" w:cs="Arial"/>
          <w:kern w:val="3"/>
          <w:szCs w:val="24"/>
          <w:lang w:val="mk-MK" w:eastAsia="en-GB"/>
        </w:rPr>
        <w:t xml:space="preserve">донесе на седницата одржана на ден </w:t>
      </w:r>
      <w:r w:rsidRPr="00BC4763">
        <w:rPr>
          <w:rFonts w:ascii="Arial" w:eastAsia="SimSun" w:hAnsi="Arial" w:cs="Arial"/>
          <w:kern w:val="3"/>
          <w:szCs w:val="24"/>
          <w:lang w:val="pl-PL" w:eastAsia="en-GB"/>
        </w:rPr>
        <w:t xml:space="preserve"> </w:t>
      </w:r>
      <w:r w:rsidRPr="00BC4763">
        <w:rPr>
          <w:rFonts w:ascii="Arial" w:eastAsia="SimSun" w:hAnsi="Arial" w:cs="Arial"/>
          <w:kern w:val="3"/>
          <w:szCs w:val="24"/>
          <w:lang w:val="mk-MK" w:eastAsia="en-GB"/>
        </w:rPr>
        <w:t>24</w:t>
      </w:r>
      <w:r w:rsidRPr="00BC4763">
        <w:rPr>
          <w:rFonts w:ascii="Arial" w:eastAsia="SimSun" w:hAnsi="Arial" w:cs="Arial"/>
          <w:kern w:val="3"/>
          <w:szCs w:val="24"/>
          <w:lang w:val="pl-PL" w:eastAsia="en-GB"/>
        </w:rPr>
        <w:t>.</w:t>
      </w:r>
      <w:r w:rsidRPr="00BC4763">
        <w:rPr>
          <w:rFonts w:ascii="Arial" w:eastAsia="SimSun" w:hAnsi="Arial" w:cs="Arial"/>
          <w:kern w:val="3"/>
          <w:szCs w:val="24"/>
          <w:lang w:val="mk-MK" w:eastAsia="en-GB"/>
        </w:rPr>
        <w:t>12</w:t>
      </w:r>
      <w:r w:rsidRPr="00BC4763">
        <w:rPr>
          <w:rFonts w:ascii="Arial" w:eastAsia="SimSun" w:hAnsi="Arial" w:cs="Arial"/>
          <w:kern w:val="3"/>
          <w:szCs w:val="24"/>
          <w:lang w:val="pl-PL" w:eastAsia="en-GB"/>
        </w:rPr>
        <w:t>.20</w:t>
      </w:r>
      <w:r w:rsidRPr="00BC4763">
        <w:rPr>
          <w:rFonts w:ascii="Arial" w:eastAsia="SimSun" w:hAnsi="Arial" w:cs="Arial"/>
          <w:kern w:val="3"/>
          <w:szCs w:val="24"/>
          <w:lang w:val="mk-MK" w:eastAsia="en-GB"/>
        </w:rPr>
        <w:t>24</w:t>
      </w:r>
      <w:r w:rsidRPr="00BC4763">
        <w:rPr>
          <w:rFonts w:ascii="Arial" w:eastAsia="SimSun" w:hAnsi="Arial" w:cs="Arial"/>
          <w:kern w:val="3"/>
          <w:szCs w:val="24"/>
          <w:lang w:val="pl-PL" w:eastAsia="en-GB"/>
        </w:rPr>
        <w:t xml:space="preserve"> </w:t>
      </w:r>
      <w:r w:rsidRPr="00BC4763">
        <w:rPr>
          <w:rFonts w:ascii="Arial" w:eastAsia="SimSun" w:hAnsi="Arial" w:cs="Arial"/>
          <w:kern w:val="3"/>
          <w:szCs w:val="24"/>
          <w:lang w:val="mk-MK" w:eastAsia="en-GB"/>
        </w:rPr>
        <w:t>година</w:t>
      </w:r>
      <w:r w:rsidRPr="00BC4763">
        <w:rPr>
          <w:rFonts w:ascii="Arial" w:eastAsia="SimSun" w:hAnsi="Arial" w:cs="Arial"/>
          <w:kern w:val="3"/>
          <w:szCs w:val="24"/>
          <w:lang w:val="pl-PL" w:eastAsia="en-GB"/>
        </w:rPr>
        <w:t>.</w:t>
      </w:r>
    </w:p>
    <w:p w:rsidR="00BC4763" w:rsidRPr="00BC4763" w:rsidRDefault="00BC4763" w:rsidP="00BC4763">
      <w:pPr>
        <w:ind w:firstLine="720"/>
        <w:jc w:val="both"/>
        <w:rPr>
          <w:bCs/>
          <w:lang w:val="pl-PL"/>
        </w:rPr>
      </w:pPr>
    </w:p>
    <w:p w:rsidR="00BC4763" w:rsidRPr="00BC4763" w:rsidRDefault="00BC4763" w:rsidP="00BC4763">
      <w:pPr>
        <w:jc w:val="both"/>
        <w:rPr>
          <w:rFonts w:ascii="Arial" w:hAnsi="Arial" w:cs="Arial"/>
          <w:szCs w:val="24"/>
          <w:lang w:val="mk-MK"/>
        </w:rPr>
      </w:pPr>
      <w:r w:rsidRPr="00BC4763">
        <w:rPr>
          <w:rFonts w:ascii="MAC C Swiss" w:hAnsi="MAC C Swiss"/>
          <w:szCs w:val="24"/>
          <w:lang w:val="pl-PL"/>
        </w:rPr>
        <w:t xml:space="preserve">2. </w:t>
      </w:r>
      <w:r w:rsidRPr="00BC4763">
        <w:rPr>
          <w:rFonts w:ascii="Arial" w:hAnsi="Arial"/>
          <w:szCs w:val="24"/>
        </w:rPr>
        <w:t xml:space="preserve">Програма за работа во областа на располагањето со градежно земјиште во сопственост на Република Северна Македонија на подрачјето на Општина Кривогаштани за 2025 </w:t>
      </w:r>
      <w:proofErr w:type="gramStart"/>
      <w:r w:rsidRPr="00BC4763">
        <w:rPr>
          <w:rFonts w:ascii="Arial" w:hAnsi="Arial"/>
          <w:szCs w:val="24"/>
        </w:rPr>
        <w:t xml:space="preserve">година </w:t>
      </w:r>
      <w:r w:rsidRPr="00BC4763">
        <w:rPr>
          <w:rFonts w:ascii="MAC C Swiss" w:hAnsi="MAC C Swiss"/>
          <w:szCs w:val="24"/>
          <w:lang w:val="pl-PL"/>
        </w:rPr>
        <w:t>}e</w:t>
      </w:r>
      <w:proofErr w:type="gramEnd"/>
      <w:r w:rsidRPr="00BC4763">
        <w:rPr>
          <w:rFonts w:ascii="MAC C Swiss" w:hAnsi="MAC C Swiss"/>
          <w:szCs w:val="24"/>
          <w:lang w:val="pl-PL"/>
        </w:rPr>
        <w:t xml:space="preserve"> se objavi vo "Slu`ben glasnik na Op{tina Krivoga{tani".</w:t>
      </w:r>
    </w:p>
    <w:p w:rsidR="00B10257" w:rsidRPr="00BC4763" w:rsidRDefault="00B10257" w:rsidP="00B10257">
      <w:pPr>
        <w:jc w:val="both"/>
        <w:rPr>
          <w:rFonts w:ascii="Arial" w:hAnsi="Arial" w:cs="Arial"/>
          <w:szCs w:val="24"/>
          <w:lang w:val="mk-MK"/>
        </w:rPr>
      </w:pPr>
    </w:p>
    <w:p w:rsidR="00B10257" w:rsidRDefault="00B10257" w:rsidP="00B10257">
      <w:pPr>
        <w:rPr>
          <w:rFonts w:asciiTheme="minorHAnsi" w:hAnsiTheme="minorHAnsi"/>
          <w:lang w:val="mk-MK"/>
        </w:rPr>
      </w:pPr>
      <w:r>
        <w:rPr>
          <w:rFonts w:ascii="Arial" w:hAnsi="Arial" w:cs="Arial"/>
        </w:rPr>
        <w:t xml:space="preserve"> </w:t>
      </w:r>
      <w:r w:rsidRPr="003F4B7B">
        <w:rPr>
          <w:lang w:val="pl-PL"/>
        </w:rPr>
        <w:t>Br.</w:t>
      </w:r>
      <w:r w:rsidRPr="003F4B7B">
        <w:rPr>
          <w:lang w:val="mk-MK"/>
        </w:rPr>
        <w:t>09</w:t>
      </w:r>
      <w:r w:rsidRPr="003F4B7B">
        <w:rPr>
          <w:lang w:val="pl-PL"/>
        </w:rPr>
        <w:t>-</w:t>
      </w:r>
      <w:r w:rsidR="00BC4763">
        <w:rPr>
          <w:rFonts w:asciiTheme="minorHAnsi" w:hAnsiTheme="minorHAnsi"/>
          <w:lang w:val="mk-MK"/>
        </w:rPr>
        <w:t>1387</w:t>
      </w:r>
      <w:r w:rsidRPr="003F4B7B">
        <w:rPr>
          <w:lang w:val="pl-PL"/>
        </w:rPr>
        <w:t>/</w:t>
      </w:r>
      <w:r w:rsidR="00BC4763">
        <w:rPr>
          <w:rFonts w:asciiTheme="minorHAnsi" w:hAnsiTheme="minorHAnsi"/>
          <w:lang w:val="mk-MK"/>
        </w:rPr>
        <w:t>7</w:t>
      </w:r>
      <w:r w:rsidRPr="003F4B7B">
        <w:rPr>
          <w:lang w:val="pl-PL"/>
        </w:rPr>
        <w:t xml:space="preserve">                                                                     </w:t>
      </w:r>
      <w:r w:rsidRPr="003F4B7B">
        <w:rPr>
          <w:lang w:val="mk-MK"/>
        </w:rPr>
        <w:t xml:space="preserve"> </w:t>
      </w:r>
      <w:r>
        <w:rPr>
          <w:rFonts w:asciiTheme="minorHAnsi" w:hAnsiTheme="minorHAnsi"/>
          <w:lang w:val="mk-MK"/>
        </w:rPr>
        <w:t xml:space="preserve">         </w:t>
      </w:r>
      <w:r w:rsidRPr="003F4B7B">
        <w:rPr>
          <w:lang w:val="pl-PL"/>
        </w:rPr>
        <w:t xml:space="preserve">      </w:t>
      </w:r>
      <w:r>
        <w:rPr>
          <w:lang w:val="pl-PL"/>
        </w:rPr>
        <w:t xml:space="preserve"> </w:t>
      </w:r>
      <w:r w:rsidRPr="003F4B7B">
        <w:t>Gradona~alnik na</w:t>
      </w:r>
      <w:r w:rsidRPr="003F4B7B">
        <w:rPr>
          <w:lang w:val="mk-MK"/>
        </w:rPr>
        <w:t xml:space="preserve"> </w:t>
      </w:r>
    </w:p>
    <w:p w:rsidR="00B10257" w:rsidRPr="003F4B7B" w:rsidRDefault="00B10257" w:rsidP="00B10257">
      <w:r>
        <w:rPr>
          <w:rFonts w:asciiTheme="minorHAnsi" w:hAnsiTheme="minorHAnsi"/>
          <w:lang w:val="mk-MK"/>
        </w:rPr>
        <w:t>2</w:t>
      </w:r>
      <w:r w:rsidR="00BC4763">
        <w:rPr>
          <w:rFonts w:asciiTheme="minorHAnsi" w:hAnsiTheme="minorHAnsi"/>
          <w:lang w:val="mk-MK"/>
        </w:rPr>
        <w:t>4</w:t>
      </w:r>
      <w:r>
        <w:rPr>
          <w:rFonts w:cs="Arial"/>
          <w:lang w:val="mk-MK"/>
        </w:rPr>
        <w:t>.</w:t>
      </w:r>
      <w:r>
        <w:rPr>
          <w:rFonts w:asciiTheme="minorHAnsi" w:hAnsiTheme="minorHAnsi" w:cs="Arial"/>
          <w:lang w:val="mk-MK"/>
        </w:rPr>
        <w:t>12</w:t>
      </w:r>
      <w:r>
        <w:rPr>
          <w:rFonts w:cs="Arial"/>
          <w:lang w:val="mk-MK"/>
        </w:rPr>
        <w:t>.202</w:t>
      </w:r>
      <w:r>
        <w:rPr>
          <w:rFonts w:asciiTheme="minorHAnsi" w:hAnsiTheme="minorHAnsi" w:cs="Arial"/>
          <w:lang w:val="mk-MK"/>
        </w:rPr>
        <w:t>4</w:t>
      </w:r>
      <w:r w:rsidRPr="003F4B7B">
        <w:rPr>
          <w:rFonts w:cs="Arial"/>
          <w:lang w:val="mk-MK"/>
        </w:rPr>
        <w:t xml:space="preserve"> </w:t>
      </w:r>
      <w:r w:rsidRPr="003F4B7B">
        <w:rPr>
          <w:rFonts w:ascii="Times New Roman" w:hAnsi="Times New Roman"/>
          <w:lang w:val="mk-MK"/>
        </w:rPr>
        <w:t>година</w:t>
      </w:r>
      <w:r w:rsidRPr="003F4B7B">
        <w:rPr>
          <w:rFonts w:cs="Arial"/>
          <w:lang w:val="mk-MK"/>
        </w:rPr>
        <w:t xml:space="preserve">                                                              </w:t>
      </w:r>
      <w:r>
        <w:rPr>
          <w:rFonts w:asciiTheme="minorHAnsi" w:hAnsiTheme="minorHAnsi" w:cs="Arial"/>
          <w:lang w:val="mk-MK"/>
        </w:rPr>
        <w:t xml:space="preserve">        </w:t>
      </w:r>
      <w:r w:rsidRPr="003F4B7B">
        <w:rPr>
          <w:rFonts w:cs="Arial"/>
          <w:lang w:val="mk-MK"/>
        </w:rPr>
        <w:t xml:space="preserve">  </w:t>
      </w:r>
      <w:r>
        <w:rPr>
          <w:rFonts w:ascii="Times New Roman" w:hAnsi="Times New Roman"/>
        </w:rPr>
        <w:t>O</w:t>
      </w:r>
      <w:r w:rsidRPr="003F4B7B">
        <w:t>p{tina Krivoga{tani</w:t>
      </w:r>
    </w:p>
    <w:p w:rsidR="00DD0AEC" w:rsidRDefault="00B10257" w:rsidP="00B10257">
      <w:pPr>
        <w:rPr>
          <w:rFonts w:asciiTheme="minorHAnsi" w:eastAsiaTheme="minorHAnsi" w:hAnsiTheme="minorHAnsi" w:cstheme="minorHAnsi"/>
          <w:b/>
          <w:sz w:val="22"/>
          <w:szCs w:val="22"/>
          <w:lang w:val="mk-MK"/>
        </w:rPr>
      </w:pPr>
      <w:r w:rsidRPr="003F4B7B">
        <w:t xml:space="preserve"> </w:t>
      </w:r>
      <w:r w:rsidRPr="003F4B7B">
        <w:rPr>
          <w:rFonts w:ascii="Times New Roman" w:hAnsi="Times New Roman"/>
          <w:lang w:val="mk-MK"/>
        </w:rPr>
        <w:t>Кривогаштани</w:t>
      </w:r>
      <w:r w:rsidRPr="003F4B7B">
        <w:rPr>
          <w:rFonts w:cs="Arial"/>
          <w:lang w:val="mk-MK"/>
        </w:rPr>
        <w:t xml:space="preserve">                             </w:t>
      </w:r>
      <w:r>
        <w:rPr>
          <w:rFonts w:asciiTheme="minorHAnsi" w:hAnsiTheme="minorHAnsi" w:cs="Arial"/>
          <w:lang w:val="mk-MK"/>
        </w:rPr>
        <w:t xml:space="preserve">     </w:t>
      </w:r>
      <w:r w:rsidRPr="003F4B7B">
        <w:rPr>
          <w:rFonts w:cs="Arial"/>
          <w:lang w:val="mk-MK"/>
        </w:rPr>
        <w:t xml:space="preserve">                                              </w:t>
      </w:r>
      <w:r w:rsidRPr="003F4B7B">
        <w:rPr>
          <w:rFonts w:ascii="Times New Roman" w:hAnsi="Times New Roman"/>
          <w:lang w:val="mk-MK"/>
        </w:rPr>
        <w:t>Николче</w:t>
      </w:r>
      <w:r w:rsidRPr="003F4B7B">
        <w:rPr>
          <w:rFonts w:cs="Arial"/>
          <w:lang w:val="mk-MK"/>
        </w:rPr>
        <w:t xml:space="preserve"> </w:t>
      </w:r>
      <w:r w:rsidRPr="003F4B7B">
        <w:rPr>
          <w:rFonts w:ascii="Times New Roman" w:hAnsi="Times New Roman"/>
          <w:lang w:val="mk-MK"/>
        </w:rPr>
        <w:t>Мискоски</w:t>
      </w:r>
    </w:p>
    <w:p w:rsidR="00B10257" w:rsidRDefault="00B10257" w:rsidP="00B10257">
      <w:pPr>
        <w:pStyle w:val="BodyTextIndent"/>
        <w:ind w:firstLine="0"/>
        <w:rPr>
          <w:rFonts w:ascii="Arial" w:hAnsi="Arial" w:cs="Arial"/>
          <w:lang w:val="mk-MK"/>
        </w:rPr>
      </w:pPr>
      <w:r>
        <w:rPr>
          <w:rFonts w:ascii="Arial" w:hAnsi="Arial" w:cs="Arial"/>
        </w:rPr>
        <w:t>__________________________________________________________________________________________________________________________________________</w:t>
      </w:r>
    </w:p>
    <w:p w:rsidR="00BC4763" w:rsidRDefault="00BC4763" w:rsidP="00B10257">
      <w:pPr>
        <w:ind w:firstLine="720"/>
        <w:jc w:val="both"/>
        <w:rPr>
          <w:rFonts w:ascii="Calibri" w:hAnsi="Calibri" w:cs="Calibri"/>
          <w:szCs w:val="24"/>
          <w:lang w:val="mk-MK" w:eastAsia="en-GB"/>
        </w:rPr>
      </w:pPr>
      <w:r>
        <w:rPr>
          <w:rFonts w:ascii="Calibri" w:hAnsi="Calibri" w:cs="Calibri"/>
          <w:szCs w:val="24"/>
          <w:lang w:val="mk-MK" w:eastAsia="en-GB"/>
        </w:rPr>
        <w:t>ПРИЛОГ:</w:t>
      </w:r>
      <w:r w:rsidRPr="00BC4763">
        <w:rPr>
          <w:rFonts w:ascii="Arial" w:eastAsia="SimSun" w:hAnsi="Arial" w:cs="Arial"/>
          <w:kern w:val="3"/>
          <w:szCs w:val="24"/>
          <w:lang w:val="en-GB" w:eastAsia="en-GB"/>
        </w:rPr>
        <w:t xml:space="preserve"> Програма за работа во областа на располагањето со градежно земјиште во сопственост на Република Северна Македонија на подрачјето на Општина Кривогаштани за 2025 година</w:t>
      </w:r>
    </w:p>
    <w:p w:rsidR="009E4473" w:rsidRPr="009E4473" w:rsidRDefault="00BC4763" w:rsidP="009E4473">
      <w:pPr>
        <w:pStyle w:val="BodyTextIndent"/>
        <w:ind w:firstLine="0"/>
        <w:rPr>
          <w:rFonts w:ascii="Arial" w:hAnsi="Arial" w:cs="Arial"/>
          <w:lang w:val="mk-MK"/>
        </w:rPr>
      </w:pPr>
      <w:r>
        <w:rPr>
          <w:rFonts w:ascii="Arial" w:hAnsi="Arial" w:cs="Arial"/>
        </w:rPr>
        <w:t>__________________________________________________________________________________________________________________________________________</w:t>
      </w:r>
    </w:p>
    <w:p w:rsidR="00B10257" w:rsidRPr="004A6539" w:rsidRDefault="00B10257" w:rsidP="00B10257">
      <w:pPr>
        <w:pStyle w:val="BodyTextIndent"/>
        <w:rPr>
          <w:rFonts w:asciiTheme="minorHAnsi" w:hAnsiTheme="minorHAnsi"/>
          <w:b/>
          <w:lang w:val="mk-MK"/>
        </w:rPr>
      </w:pPr>
      <w:r w:rsidRPr="00B10257">
        <w:rPr>
          <w:rFonts w:ascii="MAC C Times" w:hAnsi="MAC C Times"/>
        </w:rPr>
        <w:t xml:space="preserve"> </w:t>
      </w:r>
      <w:r>
        <w:rPr>
          <w:rFonts w:ascii="MAC C Times" w:hAnsi="MAC C Times"/>
        </w:rPr>
        <w:t xml:space="preserve">Vrz osnova na ~len 50 stav 1 to~ka 3 od Zakonot za lokalna samouprava ("Slu`ben vesnik na RM" br. 5 / 02) i ~len 33 stav 1 alinea 2 od Statutot na Op{tina Krivoga{tani ("Slu`ben glasnik na Op{tina Krivoga{tani" </w:t>
      </w:r>
      <w:r>
        <w:rPr>
          <w:rFonts w:ascii="Times New Roman" w:hAnsi="Times New Roman"/>
          <w:lang w:val="mk-MK"/>
        </w:rPr>
        <w:t>бр.3/11, 17/14, 10/16,</w:t>
      </w:r>
      <w:r w:rsidRPr="009100E4">
        <w:rPr>
          <w:rFonts w:ascii="Times New Roman" w:hAnsi="Times New Roman"/>
          <w:lang w:val="mk-MK"/>
        </w:rPr>
        <w:t xml:space="preserve"> 14/16</w:t>
      </w:r>
      <w:r>
        <w:rPr>
          <w:rFonts w:ascii="Times New Roman" w:hAnsi="Times New Roman"/>
          <w:lang w:val="mk-MK"/>
        </w:rPr>
        <w:t>, 6/19 и 9/23</w:t>
      </w:r>
      <w:r>
        <w:rPr>
          <w:rFonts w:ascii="MAC C Times" w:hAnsi="MAC C Times"/>
        </w:rPr>
        <w:t>), Gradona~alnikot na Op{tina Krivoga{tani donese:</w:t>
      </w:r>
    </w:p>
    <w:p w:rsidR="00B10257" w:rsidRPr="002D4AEE" w:rsidRDefault="00B10257" w:rsidP="002D4AEE">
      <w:pPr>
        <w:rPr>
          <w:rFonts w:ascii="Times New Roman" w:hAnsi="Times New Roman"/>
          <w:b/>
          <w:szCs w:val="24"/>
          <w:lang w:val="mk-MK"/>
        </w:rPr>
      </w:pPr>
    </w:p>
    <w:p w:rsidR="002D4AEE" w:rsidRPr="002D4AEE" w:rsidRDefault="002D4AEE" w:rsidP="002D4AEE">
      <w:pPr>
        <w:keepNext/>
        <w:jc w:val="center"/>
        <w:outlineLvl w:val="0"/>
        <w:rPr>
          <w:b/>
        </w:rPr>
      </w:pPr>
      <w:r w:rsidRPr="002D4AEE">
        <w:rPr>
          <w:b/>
        </w:rPr>
        <w:t>ZAKLU^OK</w:t>
      </w:r>
    </w:p>
    <w:p w:rsidR="002D4AEE" w:rsidRPr="002D4AEE" w:rsidRDefault="002D4AEE" w:rsidP="002D4AEE">
      <w:pPr>
        <w:jc w:val="center"/>
        <w:rPr>
          <w:rFonts w:ascii="Times New Roman" w:hAnsi="Times New Roman"/>
          <w:b/>
          <w:szCs w:val="24"/>
          <w:lang w:val="mk-MK"/>
        </w:rPr>
      </w:pPr>
      <w:proofErr w:type="gramStart"/>
      <w:r w:rsidRPr="002D4AEE">
        <w:rPr>
          <w:b/>
          <w:szCs w:val="24"/>
        </w:rPr>
        <w:t>za</w:t>
      </w:r>
      <w:proofErr w:type="gramEnd"/>
      <w:r w:rsidRPr="002D4AEE">
        <w:rPr>
          <w:b/>
          <w:szCs w:val="24"/>
        </w:rPr>
        <w:t xml:space="preserve"> proglasuvawe na </w:t>
      </w:r>
      <w:r w:rsidRPr="002D4AEE">
        <w:rPr>
          <w:rFonts w:ascii="Times New Roman" w:hAnsi="Times New Roman"/>
          <w:b/>
          <w:szCs w:val="24"/>
          <w:lang w:val="mk-MK"/>
        </w:rPr>
        <w:t xml:space="preserve">Буџет </w:t>
      </w:r>
      <w:r w:rsidRPr="002D4AEE">
        <w:rPr>
          <w:b/>
          <w:lang w:val="mk-MK"/>
        </w:rPr>
        <w:t xml:space="preserve"> </w:t>
      </w:r>
      <w:r w:rsidRPr="002D4AEE">
        <w:rPr>
          <w:rFonts w:ascii="Times New Roman" w:hAnsi="Times New Roman"/>
          <w:b/>
          <w:lang w:val="mk-MK"/>
        </w:rPr>
        <w:t>на</w:t>
      </w:r>
      <w:r w:rsidRPr="002D4AEE">
        <w:rPr>
          <w:b/>
          <w:lang w:val="mk-MK"/>
        </w:rPr>
        <w:t xml:space="preserve"> </w:t>
      </w:r>
      <w:r>
        <w:rPr>
          <w:rFonts w:ascii="Times New Roman" w:hAnsi="Times New Roman"/>
          <w:b/>
          <w:lang w:val="mk-MK"/>
        </w:rPr>
        <w:t>О</w:t>
      </w:r>
      <w:r w:rsidRPr="002D4AEE">
        <w:rPr>
          <w:rFonts w:ascii="Times New Roman" w:hAnsi="Times New Roman"/>
          <w:b/>
          <w:lang w:val="mk-MK"/>
        </w:rPr>
        <w:t>пштина</w:t>
      </w:r>
      <w:r w:rsidRPr="002D4AEE">
        <w:rPr>
          <w:b/>
          <w:lang w:val="mk-MK"/>
        </w:rPr>
        <w:t xml:space="preserve"> </w:t>
      </w:r>
      <w:r w:rsidRPr="002D4AEE">
        <w:rPr>
          <w:rFonts w:ascii="Times New Roman" w:hAnsi="Times New Roman"/>
          <w:b/>
          <w:lang w:val="mk-MK"/>
        </w:rPr>
        <w:t>Кривогаштани</w:t>
      </w:r>
      <w:r w:rsidRPr="002D4AEE">
        <w:rPr>
          <w:b/>
          <w:lang w:val="mk-MK"/>
        </w:rPr>
        <w:t xml:space="preserve"> </w:t>
      </w:r>
      <w:r w:rsidRPr="002D4AEE">
        <w:rPr>
          <w:rFonts w:ascii="Times New Roman" w:hAnsi="Times New Roman"/>
          <w:b/>
          <w:lang w:val="mk-MK"/>
        </w:rPr>
        <w:t>за</w:t>
      </w:r>
      <w:r w:rsidRPr="002D4AEE">
        <w:rPr>
          <w:b/>
          <w:lang w:val="mk-MK"/>
        </w:rPr>
        <w:t xml:space="preserve"> </w:t>
      </w:r>
      <w:r w:rsidRPr="002D4AEE">
        <w:rPr>
          <w:rFonts w:ascii="Calibri" w:hAnsi="Calibri"/>
          <w:b/>
          <w:lang w:val="mk-MK"/>
        </w:rPr>
        <w:t>2025</w:t>
      </w:r>
      <w:r w:rsidRPr="002D4AEE">
        <w:rPr>
          <w:b/>
          <w:lang w:val="mk-MK"/>
        </w:rPr>
        <w:t xml:space="preserve"> </w:t>
      </w:r>
      <w:r w:rsidRPr="002D4AEE">
        <w:rPr>
          <w:rFonts w:ascii="Times New Roman" w:hAnsi="Times New Roman"/>
          <w:b/>
          <w:lang w:val="mk-MK"/>
        </w:rPr>
        <w:t>година</w:t>
      </w:r>
      <w:r w:rsidRPr="002D4AEE">
        <w:rPr>
          <w:b/>
          <w:lang w:val="mk-MK"/>
        </w:rPr>
        <w:t xml:space="preserve"> </w:t>
      </w:r>
      <w:r w:rsidRPr="002D4AEE">
        <w:rPr>
          <w:rFonts w:ascii="Times New Roman" w:hAnsi="Times New Roman"/>
          <w:b/>
          <w:lang w:val="mk-MK"/>
        </w:rPr>
        <w:t>и</w:t>
      </w:r>
      <w:r w:rsidRPr="002D4AEE">
        <w:rPr>
          <w:b/>
          <w:lang w:val="mk-MK"/>
        </w:rPr>
        <w:t xml:space="preserve"> </w:t>
      </w:r>
      <w:r w:rsidRPr="002D4AEE">
        <w:rPr>
          <w:rFonts w:ascii="Times New Roman" w:hAnsi="Times New Roman"/>
          <w:b/>
          <w:lang w:val="mk-MK"/>
        </w:rPr>
        <w:t>Одлука</w:t>
      </w:r>
      <w:r w:rsidRPr="002D4AEE">
        <w:rPr>
          <w:b/>
          <w:lang w:val="mk-MK"/>
        </w:rPr>
        <w:t xml:space="preserve"> </w:t>
      </w:r>
      <w:r w:rsidRPr="002D4AEE">
        <w:rPr>
          <w:rFonts w:ascii="Times New Roman" w:hAnsi="Times New Roman"/>
          <w:b/>
          <w:lang w:val="mk-MK"/>
        </w:rPr>
        <w:t>за</w:t>
      </w:r>
      <w:r w:rsidRPr="002D4AEE">
        <w:rPr>
          <w:b/>
          <w:lang w:val="mk-MK"/>
        </w:rPr>
        <w:t xml:space="preserve">  </w:t>
      </w:r>
      <w:r w:rsidRPr="002D4AEE">
        <w:rPr>
          <w:rFonts w:ascii="Times New Roman" w:hAnsi="Times New Roman"/>
          <w:b/>
          <w:lang w:val="mk-MK"/>
        </w:rPr>
        <w:t>донесување</w:t>
      </w:r>
      <w:r w:rsidRPr="002D4AEE">
        <w:rPr>
          <w:b/>
          <w:lang w:val="mk-MK"/>
        </w:rPr>
        <w:t xml:space="preserve"> </w:t>
      </w:r>
      <w:r w:rsidRPr="002D4AEE">
        <w:rPr>
          <w:rFonts w:ascii="Times New Roman" w:hAnsi="Times New Roman"/>
          <w:b/>
          <w:lang w:val="mk-MK"/>
        </w:rPr>
        <w:t>на</w:t>
      </w:r>
      <w:r w:rsidRPr="002D4AEE">
        <w:rPr>
          <w:b/>
          <w:lang w:val="mk-MK"/>
        </w:rPr>
        <w:t xml:space="preserve"> </w:t>
      </w:r>
      <w:r w:rsidRPr="002D4AEE">
        <w:rPr>
          <w:rFonts w:ascii="Times New Roman" w:hAnsi="Times New Roman"/>
          <w:b/>
          <w:lang w:val="mk-MK"/>
        </w:rPr>
        <w:t>Буџет</w:t>
      </w:r>
      <w:r w:rsidRPr="002D4AEE">
        <w:rPr>
          <w:b/>
          <w:lang w:val="mk-MK"/>
        </w:rPr>
        <w:t xml:space="preserve"> </w:t>
      </w:r>
      <w:r w:rsidRPr="002D4AEE">
        <w:rPr>
          <w:rFonts w:ascii="Times New Roman" w:hAnsi="Times New Roman"/>
          <w:b/>
          <w:lang w:val="mk-MK"/>
        </w:rPr>
        <w:t>на</w:t>
      </w:r>
      <w:r w:rsidRPr="002D4AEE">
        <w:rPr>
          <w:b/>
          <w:lang w:val="mk-MK"/>
        </w:rPr>
        <w:t xml:space="preserve"> </w:t>
      </w:r>
      <w:r>
        <w:rPr>
          <w:rFonts w:ascii="Times New Roman" w:hAnsi="Times New Roman"/>
          <w:b/>
          <w:lang w:val="mk-MK"/>
        </w:rPr>
        <w:t>О</w:t>
      </w:r>
      <w:r w:rsidRPr="002D4AEE">
        <w:rPr>
          <w:rFonts w:ascii="Times New Roman" w:hAnsi="Times New Roman"/>
          <w:b/>
          <w:lang w:val="mk-MK"/>
        </w:rPr>
        <w:t>пштина</w:t>
      </w:r>
      <w:r w:rsidRPr="002D4AEE">
        <w:rPr>
          <w:b/>
          <w:lang w:val="mk-MK"/>
        </w:rPr>
        <w:t xml:space="preserve"> </w:t>
      </w:r>
      <w:r w:rsidRPr="002D4AEE">
        <w:rPr>
          <w:rFonts w:ascii="Times New Roman" w:hAnsi="Times New Roman"/>
          <w:b/>
          <w:lang w:val="mk-MK"/>
        </w:rPr>
        <w:t>Кривогаштани</w:t>
      </w:r>
      <w:r w:rsidRPr="002D4AEE">
        <w:rPr>
          <w:b/>
          <w:lang w:val="mk-MK"/>
        </w:rPr>
        <w:t xml:space="preserve"> </w:t>
      </w:r>
      <w:r w:rsidRPr="002D4AEE">
        <w:rPr>
          <w:rFonts w:ascii="Times New Roman" w:hAnsi="Times New Roman"/>
          <w:b/>
          <w:lang w:val="mk-MK"/>
        </w:rPr>
        <w:t>за</w:t>
      </w:r>
      <w:r w:rsidRPr="002D4AEE">
        <w:rPr>
          <w:b/>
          <w:lang w:val="mk-MK"/>
        </w:rPr>
        <w:t xml:space="preserve"> 20</w:t>
      </w:r>
      <w:r w:rsidRPr="002D4AEE">
        <w:rPr>
          <w:rFonts w:ascii="Calibri" w:hAnsi="Calibri"/>
          <w:b/>
          <w:lang w:val="mk-MK"/>
        </w:rPr>
        <w:t>25</w:t>
      </w:r>
      <w:r w:rsidRPr="002D4AEE">
        <w:rPr>
          <w:b/>
          <w:lang w:val="mk-MK"/>
        </w:rPr>
        <w:t xml:space="preserve"> </w:t>
      </w:r>
      <w:r w:rsidRPr="002D4AEE">
        <w:rPr>
          <w:rFonts w:ascii="Times New Roman" w:hAnsi="Times New Roman"/>
          <w:b/>
          <w:lang w:val="mk-MK"/>
        </w:rPr>
        <w:t>година</w:t>
      </w:r>
    </w:p>
    <w:p w:rsidR="002D4AEE" w:rsidRPr="002D4AEE" w:rsidRDefault="002D4AEE" w:rsidP="002D4AEE">
      <w:pPr>
        <w:rPr>
          <w:rFonts w:ascii="Calibri" w:hAnsi="Calibri"/>
          <w:szCs w:val="24"/>
          <w:lang w:val="mk-MK"/>
        </w:rPr>
      </w:pPr>
    </w:p>
    <w:p w:rsidR="002D4AEE" w:rsidRPr="002D4AEE" w:rsidRDefault="002D4AEE" w:rsidP="002D4AEE">
      <w:pPr>
        <w:jc w:val="center"/>
        <w:rPr>
          <w:rFonts w:ascii="Calibri" w:hAnsi="Calibri"/>
          <w:szCs w:val="24"/>
          <w:lang w:val="mk-MK"/>
        </w:rPr>
      </w:pPr>
    </w:p>
    <w:p w:rsidR="002D4AEE" w:rsidRPr="002D4AEE" w:rsidRDefault="002D4AEE" w:rsidP="002D4AEE">
      <w:pPr>
        <w:widowControl w:val="0"/>
        <w:suppressAutoHyphens/>
        <w:autoSpaceDN w:val="0"/>
        <w:jc w:val="both"/>
        <w:rPr>
          <w:rFonts w:ascii="Arial" w:eastAsia="SimSun" w:hAnsi="Arial" w:cs="Arial"/>
          <w:bCs/>
          <w:kern w:val="3"/>
          <w:szCs w:val="24"/>
          <w:lang w:val="en-GB" w:eastAsia="en-GB"/>
        </w:rPr>
      </w:pPr>
      <w:r w:rsidRPr="002D4AEE">
        <w:rPr>
          <w:rFonts w:ascii="MAC C Swiss" w:eastAsia="SimSun" w:hAnsi="MAC C Swiss" w:cs="Arial"/>
          <w:kern w:val="3"/>
          <w:szCs w:val="24"/>
          <w:lang w:val="pl-PL" w:eastAsia="en-GB"/>
        </w:rPr>
        <w:t xml:space="preserve">1. </w:t>
      </w:r>
      <w:r w:rsidRPr="002D4AEE">
        <w:rPr>
          <w:rFonts w:ascii="Arial" w:eastAsia="SimSun" w:hAnsi="Arial" w:cs="Arial"/>
          <w:kern w:val="3"/>
          <w:szCs w:val="24"/>
          <w:lang w:val="mk-MK" w:eastAsia="en-GB"/>
        </w:rPr>
        <w:t xml:space="preserve">Се прогласува </w:t>
      </w:r>
      <w:r w:rsidRPr="002D4AEE">
        <w:rPr>
          <w:rFonts w:ascii="Arial" w:eastAsia="SimSun" w:hAnsi="Arial" w:cs="Arial"/>
          <w:kern w:val="3"/>
          <w:szCs w:val="24"/>
          <w:lang w:val="en-GB" w:eastAsia="en-GB"/>
        </w:rPr>
        <w:t>Буџет</w:t>
      </w:r>
      <w:r w:rsidRPr="002D4AEE">
        <w:rPr>
          <w:rFonts w:ascii="Arial" w:eastAsia="SimSun" w:hAnsi="Arial" w:cs="Arial"/>
          <w:kern w:val="3"/>
          <w:szCs w:val="24"/>
          <w:lang w:val="mk-MK" w:eastAsia="en-GB"/>
        </w:rPr>
        <w:t>от</w:t>
      </w:r>
      <w:r w:rsidRPr="002D4AEE">
        <w:rPr>
          <w:rFonts w:ascii="Arial" w:eastAsia="SimSun" w:hAnsi="Arial" w:cs="Arial"/>
          <w:kern w:val="3"/>
          <w:szCs w:val="24"/>
          <w:lang w:val="en-GB" w:eastAsia="en-GB"/>
        </w:rPr>
        <w:t xml:space="preserve"> на </w:t>
      </w:r>
      <w:r w:rsidRPr="002D4AEE">
        <w:rPr>
          <w:rFonts w:ascii="Arial" w:eastAsia="SimSun" w:hAnsi="Arial" w:cs="Arial"/>
          <w:kern w:val="3"/>
          <w:szCs w:val="24"/>
          <w:lang w:val="mk-MK" w:eastAsia="en-GB"/>
        </w:rPr>
        <w:t>О</w:t>
      </w:r>
      <w:r w:rsidRPr="002D4AEE">
        <w:rPr>
          <w:rFonts w:ascii="Arial" w:eastAsia="SimSun" w:hAnsi="Arial" w:cs="Arial"/>
          <w:kern w:val="3"/>
          <w:szCs w:val="24"/>
          <w:lang w:val="en-GB" w:eastAsia="en-GB"/>
        </w:rPr>
        <w:t>пштина Кривогаштани за 202</w:t>
      </w:r>
      <w:r w:rsidRPr="002D4AEE">
        <w:rPr>
          <w:rFonts w:ascii="Arial" w:eastAsia="SimSun" w:hAnsi="Arial" w:cs="Arial"/>
          <w:kern w:val="3"/>
          <w:szCs w:val="24"/>
          <w:lang w:val="mk-MK" w:eastAsia="en-GB"/>
        </w:rPr>
        <w:t>5</w:t>
      </w:r>
      <w:r w:rsidRPr="002D4AEE">
        <w:rPr>
          <w:rFonts w:ascii="Arial" w:eastAsia="SimSun" w:hAnsi="Arial" w:cs="Arial"/>
          <w:kern w:val="3"/>
          <w:szCs w:val="24"/>
          <w:lang w:val="en-GB" w:eastAsia="en-GB"/>
        </w:rPr>
        <w:t xml:space="preserve"> година и Одлука</w:t>
      </w:r>
      <w:r w:rsidRPr="002D4AEE">
        <w:rPr>
          <w:rFonts w:ascii="Arial" w:eastAsia="SimSun" w:hAnsi="Arial" w:cs="Arial"/>
          <w:kern w:val="3"/>
          <w:szCs w:val="24"/>
          <w:lang w:val="mk-MK" w:eastAsia="en-GB"/>
        </w:rPr>
        <w:t>та</w:t>
      </w:r>
      <w:r w:rsidRPr="002D4AEE">
        <w:rPr>
          <w:rFonts w:ascii="Arial" w:eastAsia="SimSun" w:hAnsi="Arial" w:cs="Arial"/>
          <w:kern w:val="3"/>
          <w:szCs w:val="24"/>
          <w:lang w:val="en-GB" w:eastAsia="en-GB"/>
        </w:rPr>
        <w:t xml:space="preserve"> за  донесување на Буџет</w:t>
      </w:r>
      <w:r w:rsidRPr="002D4AEE">
        <w:rPr>
          <w:rFonts w:ascii="Arial" w:eastAsia="SimSun" w:hAnsi="Arial" w:cs="Arial"/>
          <w:kern w:val="3"/>
          <w:szCs w:val="24"/>
          <w:lang w:val="mk-MK" w:eastAsia="en-GB"/>
        </w:rPr>
        <w:t>от</w:t>
      </w:r>
      <w:r w:rsidRPr="002D4AEE">
        <w:rPr>
          <w:rFonts w:ascii="Arial" w:eastAsia="SimSun" w:hAnsi="Arial" w:cs="Arial"/>
          <w:kern w:val="3"/>
          <w:szCs w:val="24"/>
          <w:lang w:val="en-GB" w:eastAsia="en-GB"/>
        </w:rPr>
        <w:t xml:space="preserve"> на </w:t>
      </w:r>
      <w:r w:rsidRPr="002D4AEE">
        <w:rPr>
          <w:rFonts w:ascii="Arial" w:eastAsia="SimSun" w:hAnsi="Arial" w:cs="Arial"/>
          <w:kern w:val="3"/>
          <w:szCs w:val="24"/>
          <w:lang w:val="mk-MK" w:eastAsia="en-GB"/>
        </w:rPr>
        <w:t>О</w:t>
      </w:r>
      <w:r w:rsidRPr="002D4AEE">
        <w:rPr>
          <w:rFonts w:ascii="Arial" w:eastAsia="SimSun" w:hAnsi="Arial" w:cs="Arial"/>
          <w:kern w:val="3"/>
          <w:szCs w:val="24"/>
          <w:lang w:val="en-GB" w:eastAsia="en-GB"/>
        </w:rPr>
        <w:t>пштина Кривогаштани за 202</w:t>
      </w:r>
      <w:r w:rsidRPr="002D4AEE">
        <w:rPr>
          <w:rFonts w:ascii="Arial" w:eastAsia="SimSun" w:hAnsi="Arial" w:cs="Arial"/>
          <w:kern w:val="3"/>
          <w:szCs w:val="24"/>
          <w:lang w:val="mk-MK" w:eastAsia="en-GB"/>
        </w:rPr>
        <w:t>5</w:t>
      </w:r>
      <w:r w:rsidRPr="002D4AEE">
        <w:rPr>
          <w:rFonts w:ascii="Arial" w:eastAsia="SimSun" w:hAnsi="Arial" w:cs="Arial"/>
          <w:kern w:val="3"/>
          <w:szCs w:val="24"/>
          <w:lang w:val="en-GB" w:eastAsia="en-GB"/>
        </w:rPr>
        <w:t xml:space="preserve"> година</w:t>
      </w:r>
      <w:r w:rsidRPr="002D4AEE">
        <w:rPr>
          <w:rFonts w:ascii="Arial" w:eastAsia="SimSun" w:hAnsi="Arial" w:cs="Arial"/>
          <w:kern w:val="3"/>
          <w:szCs w:val="24"/>
          <w:lang w:val="mk-MK" w:eastAsia="en-GB"/>
        </w:rPr>
        <w:t xml:space="preserve"> што Советот на Општина Кривогаштани</w:t>
      </w:r>
      <w:r w:rsidRPr="002D4AEE">
        <w:rPr>
          <w:rFonts w:ascii="Arial" w:eastAsia="SimSun" w:hAnsi="Arial" w:cs="Arial"/>
          <w:kern w:val="3"/>
          <w:szCs w:val="24"/>
          <w:lang w:val="pl-PL" w:eastAsia="en-GB"/>
        </w:rPr>
        <w:t xml:space="preserve"> </w:t>
      </w:r>
      <w:r w:rsidRPr="002D4AEE">
        <w:rPr>
          <w:rFonts w:ascii="Arial" w:eastAsia="SimSun" w:hAnsi="Arial" w:cs="Arial"/>
          <w:kern w:val="3"/>
          <w:szCs w:val="24"/>
          <w:lang w:val="mk-MK" w:eastAsia="en-GB"/>
        </w:rPr>
        <w:t>го</w:t>
      </w:r>
      <w:r w:rsidRPr="002D4AEE">
        <w:rPr>
          <w:rFonts w:ascii="Arial" w:eastAsia="SimSun" w:hAnsi="Arial" w:cs="Arial"/>
          <w:kern w:val="3"/>
          <w:szCs w:val="24"/>
          <w:lang w:val="pl-PL" w:eastAsia="en-GB"/>
        </w:rPr>
        <w:t xml:space="preserve"> </w:t>
      </w:r>
      <w:r w:rsidRPr="002D4AEE">
        <w:rPr>
          <w:rFonts w:ascii="Arial" w:eastAsia="SimSun" w:hAnsi="Arial" w:cs="Arial"/>
          <w:kern w:val="3"/>
          <w:szCs w:val="24"/>
          <w:lang w:val="mk-MK" w:eastAsia="en-GB"/>
        </w:rPr>
        <w:t>донесе на седницата одржана на ден4</w:t>
      </w:r>
      <w:r w:rsidRPr="002D4AEE">
        <w:rPr>
          <w:rFonts w:ascii="Arial" w:eastAsia="SimSun" w:hAnsi="Arial" w:cs="Arial"/>
          <w:kern w:val="3"/>
          <w:szCs w:val="24"/>
          <w:lang w:val="pl-PL" w:eastAsia="en-GB"/>
        </w:rPr>
        <w:t>.</w:t>
      </w:r>
      <w:r w:rsidRPr="002D4AEE">
        <w:rPr>
          <w:rFonts w:ascii="Arial" w:eastAsia="SimSun" w:hAnsi="Arial" w:cs="Arial"/>
          <w:kern w:val="3"/>
          <w:szCs w:val="24"/>
          <w:lang w:val="mk-MK" w:eastAsia="en-GB"/>
        </w:rPr>
        <w:t>12</w:t>
      </w:r>
      <w:r w:rsidRPr="002D4AEE">
        <w:rPr>
          <w:rFonts w:ascii="Arial" w:eastAsia="SimSun" w:hAnsi="Arial" w:cs="Arial"/>
          <w:kern w:val="3"/>
          <w:szCs w:val="24"/>
          <w:lang w:val="pl-PL" w:eastAsia="en-GB"/>
        </w:rPr>
        <w:t>.20</w:t>
      </w:r>
      <w:r w:rsidRPr="002D4AEE">
        <w:rPr>
          <w:rFonts w:ascii="Arial" w:eastAsia="SimSun" w:hAnsi="Arial" w:cs="Arial"/>
          <w:kern w:val="3"/>
          <w:szCs w:val="24"/>
          <w:lang w:val="mk-MK" w:eastAsia="en-GB"/>
        </w:rPr>
        <w:t>24</w:t>
      </w:r>
      <w:r w:rsidRPr="002D4AEE">
        <w:rPr>
          <w:rFonts w:ascii="Arial" w:eastAsia="SimSun" w:hAnsi="Arial" w:cs="Arial"/>
          <w:kern w:val="3"/>
          <w:szCs w:val="24"/>
          <w:lang w:val="pl-PL" w:eastAsia="en-GB"/>
        </w:rPr>
        <w:t xml:space="preserve"> </w:t>
      </w:r>
      <w:r w:rsidRPr="002D4AEE">
        <w:rPr>
          <w:rFonts w:ascii="Arial" w:eastAsia="SimSun" w:hAnsi="Arial" w:cs="Arial"/>
          <w:kern w:val="3"/>
          <w:szCs w:val="24"/>
          <w:lang w:val="mk-MK" w:eastAsia="en-GB"/>
        </w:rPr>
        <w:t>година</w:t>
      </w:r>
      <w:r w:rsidRPr="002D4AEE">
        <w:rPr>
          <w:rFonts w:ascii="Arial" w:eastAsia="SimSun" w:hAnsi="Arial" w:cs="Arial"/>
          <w:kern w:val="3"/>
          <w:szCs w:val="24"/>
          <w:lang w:val="pl-PL" w:eastAsia="en-GB"/>
        </w:rPr>
        <w:t>.</w:t>
      </w:r>
    </w:p>
    <w:p w:rsidR="002D4AEE" w:rsidRPr="002D4AEE" w:rsidRDefault="002D4AEE" w:rsidP="002D4AEE">
      <w:pPr>
        <w:ind w:firstLine="720"/>
        <w:jc w:val="both"/>
        <w:rPr>
          <w:bCs/>
          <w:lang w:val="pl-PL"/>
        </w:rPr>
      </w:pPr>
    </w:p>
    <w:p w:rsidR="00B10257" w:rsidRDefault="002D4AEE" w:rsidP="002D4AEE">
      <w:pPr>
        <w:jc w:val="both"/>
        <w:rPr>
          <w:rFonts w:ascii="MAC C Swiss" w:hAnsi="MAC C Swiss"/>
          <w:szCs w:val="24"/>
          <w:lang w:val="pl-PL"/>
        </w:rPr>
      </w:pPr>
      <w:r w:rsidRPr="002D4AEE">
        <w:rPr>
          <w:rFonts w:ascii="MAC C Swiss" w:hAnsi="MAC C Swiss"/>
          <w:szCs w:val="24"/>
          <w:lang w:val="pl-PL"/>
        </w:rPr>
        <w:t xml:space="preserve">2. </w:t>
      </w:r>
      <w:r w:rsidRPr="002D4AEE">
        <w:rPr>
          <w:rFonts w:ascii="Arial" w:hAnsi="Arial" w:cs="Arial"/>
          <w:szCs w:val="24"/>
          <w:lang w:val="pl-PL"/>
        </w:rPr>
        <w:t>Буџет</w:t>
      </w:r>
      <w:r w:rsidRPr="002D4AEE">
        <w:rPr>
          <w:rFonts w:ascii="Arial" w:hAnsi="Arial" w:cs="Arial"/>
          <w:szCs w:val="24"/>
          <w:lang w:val="mk-MK"/>
        </w:rPr>
        <w:t>от</w:t>
      </w:r>
      <w:r w:rsidRPr="002D4AEE">
        <w:rPr>
          <w:rFonts w:ascii="Arial" w:hAnsi="Arial" w:cs="Arial"/>
          <w:szCs w:val="24"/>
          <w:lang w:val="pl-PL"/>
        </w:rPr>
        <w:t xml:space="preserve"> на </w:t>
      </w:r>
      <w:r w:rsidRPr="002D4AEE">
        <w:rPr>
          <w:rFonts w:ascii="Arial" w:hAnsi="Arial" w:cs="Arial"/>
          <w:szCs w:val="24"/>
          <w:lang w:val="mk-MK"/>
        </w:rPr>
        <w:t>О</w:t>
      </w:r>
      <w:r w:rsidRPr="002D4AEE">
        <w:rPr>
          <w:rFonts w:ascii="Arial" w:hAnsi="Arial" w:cs="Arial"/>
          <w:szCs w:val="24"/>
          <w:lang w:val="pl-PL"/>
        </w:rPr>
        <w:t>пштина Кривогаштани за 202</w:t>
      </w:r>
      <w:r w:rsidRPr="002D4AEE">
        <w:rPr>
          <w:rFonts w:ascii="Arial" w:hAnsi="Arial" w:cs="Arial"/>
          <w:szCs w:val="24"/>
          <w:lang w:val="mk-MK"/>
        </w:rPr>
        <w:t>5</w:t>
      </w:r>
      <w:r w:rsidRPr="002D4AEE">
        <w:rPr>
          <w:rFonts w:ascii="Arial" w:hAnsi="Arial" w:cs="Arial"/>
          <w:szCs w:val="24"/>
          <w:lang w:val="pl-PL"/>
        </w:rPr>
        <w:t xml:space="preserve"> година и Одлука</w:t>
      </w:r>
      <w:r w:rsidRPr="002D4AEE">
        <w:rPr>
          <w:rFonts w:ascii="Arial" w:hAnsi="Arial" w:cs="Arial"/>
          <w:szCs w:val="24"/>
          <w:lang w:val="mk-MK"/>
        </w:rPr>
        <w:t>та</w:t>
      </w:r>
      <w:r w:rsidRPr="002D4AEE">
        <w:rPr>
          <w:rFonts w:ascii="Arial" w:hAnsi="Arial" w:cs="Arial"/>
          <w:szCs w:val="24"/>
          <w:lang w:val="pl-PL"/>
        </w:rPr>
        <w:t xml:space="preserve"> за  донесување на Буџет</w:t>
      </w:r>
      <w:r w:rsidRPr="002D4AEE">
        <w:rPr>
          <w:rFonts w:ascii="Arial" w:hAnsi="Arial" w:cs="Arial"/>
          <w:szCs w:val="24"/>
          <w:lang w:val="mk-MK"/>
        </w:rPr>
        <w:t>от</w:t>
      </w:r>
      <w:r w:rsidRPr="002D4AEE">
        <w:rPr>
          <w:rFonts w:ascii="Arial" w:hAnsi="Arial" w:cs="Arial"/>
          <w:szCs w:val="24"/>
          <w:lang w:val="pl-PL"/>
        </w:rPr>
        <w:t xml:space="preserve"> на </w:t>
      </w:r>
      <w:r w:rsidRPr="002D4AEE">
        <w:rPr>
          <w:rFonts w:ascii="Arial" w:hAnsi="Arial" w:cs="Arial"/>
          <w:szCs w:val="24"/>
          <w:lang w:val="mk-MK"/>
        </w:rPr>
        <w:t>О</w:t>
      </w:r>
      <w:r w:rsidRPr="002D4AEE">
        <w:rPr>
          <w:rFonts w:ascii="Arial" w:hAnsi="Arial" w:cs="Arial"/>
          <w:szCs w:val="24"/>
          <w:lang w:val="pl-PL"/>
        </w:rPr>
        <w:t>пштина Кривогаштани за 202</w:t>
      </w:r>
      <w:r w:rsidRPr="002D4AEE">
        <w:rPr>
          <w:rFonts w:ascii="Arial" w:hAnsi="Arial" w:cs="Arial"/>
          <w:szCs w:val="24"/>
          <w:lang w:val="mk-MK"/>
        </w:rPr>
        <w:t>5</w:t>
      </w:r>
      <w:r w:rsidRPr="002D4AEE">
        <w:rPr>
          <w:rFonts w:ascii="Arial" w:hAnsi="Arial" w:cs="Arial"/>
          <w:szCs w:val="24"/>
          <w:lang w:val="pl-PL"/>
        </w:rPr>
        <w:t xml:space="preserve"> година </w:t>
      </w:r>
      <w:r w:rsidRPr="002D4AEE">
        <w:rPr>
          <w:rFonts w:ascii="MAC C Swiss" w:hAnsi="MAC C Swiss"/>
          <w:szCs w:val="24"/>
          <w:lang w:val="pl-PL"/>
        </w:rPr>
        <w:t>}e se objavi vo "Slu`ben glasnik na Op{tina Krivoga{tani".</w:t>
      </w:r>
    </w:p>
    <w:p w:rsidR="00E619DE" w:rsidRPr="00B10257" w:rsidRDefault="00E619DE" w:rsidP="002D4AEE">
      <w:pPr>
        <w:jc w:val="both"/>
        <w:rPr>
          <w:rFonts w:asciiTheme="minorHAnsi" w:hAnsiTheme="minorHAnsi" w:cs="Arial"/>
          <w:szCs w:val="24"/>
          <w:lang w:val="mk-MK"/>
        </w:rPr>
      </w:pPr>
    </w:p>
    <w:p w:rsidR="00B10257" w:rsidRDefault="00B10257" w:rsidP="00B10257">
      <w:pPr>
        <w:rPr>
          <w:rFonts w:asciiTheme="minorHAnsi" w:hAnsiTheme="minorHAnsi"/>
          <w:lang w:val="mk-MK"/>
        </w:rPr>
      </w:pPr>
      <w:r>
        <w:rPr>
          <w:rFonts w:ascii="Arial" w:hAnsi="Arial" w:cs="Arial"/>
        </w:rPr>
        <w:t xml:space="preserve"> </w:t>
      </w:r>
      <w:r w:rsidRPr="003F4B7B">
        <w:rPr>
          <w:lang w:val="pl-PL"/>
        </w:rPr>
        <w:t>Br.</w:t>
      </w:r>
      <w:r w:rsidRPr="003F4B7B">
        <w:rPr>
          <w:lang w:val="mk-MK"/>
        </w:rPr>
        <w:t>09</w:t>
      </w:r>
      <w:r w:rsidRPr="003F4B7B">
        <w:rPr>
          <w:lang w:val="pl-PL"/>
        </w:rPr>
        <w:t>-</w:t>
      </w:r>
      <w:r w:rsidR="002D4AEE">
        <w:rPr>
          <w:rFonts w:asciiTheme="minorHAnsi" w:hAnsiTheme="minorHAnsi"/>
          <w:lang w:val="mk-MK"/>
        </w:rPr>
        <w:t>1387</w:t>
      </w:r>
      <w:r w:rsidRPr="003F4B7B">
        <w:rPr>
          <w:lang w:val="pl-PL"/>
        </w:rPr>
        <w:t>/</w:t>
      </w:r>
      <w:r w:rsidR="002D4AEE">
        <w:rPr>
          <w:rFonts w:asciiTheme="minorHAnsi" w:hAnsiTheme="minorHAnsi"/>
          <w:lang w:val="mk-MK"/>
        </w:rPr>
        <w:t>8</w:t>
      </w:r>
      <w:r w:rsidRPr="003F4B7B">
        <w:rPr>
          <w:lang w:val="pl-PL"/>
        </w:rPr>
        <w:t xml:space="preserve">                                                                     </w:t>
      </w:r>
      <w:r w:rsidRPr="003F4B7B">
        <w:rPr>
          <w:lang w:val="mk-MK"/>
        </w:rPr>
        <w:t xml:space="preserve"> </w:t>
      </w:r>
      <w:r>
        <w:rPr>
          <w:rFonts w:asciiTheme="minorHAnsi" w:hAnsiTheme="minorHAnsi"/>
          <w:lang w:val="mk-MK"/>
        </w:rPr>
        <w:t xml:space="preserve">         </w:t>
      </w:r>
      <w:r w:rsidRPr="003F4B7B">
        <w:rPr>
          <w:lang w:val="pl-PL"/>
        </w:rPr>
        <w:t xml:space="preserve">      </w:t>
      </w:r>
      <w:r>
        <w:rPr>
          <w:lang w:val="pl-PL"/>
        </w:rPr>
        <w:t xml:space="preserve"> </w:t>
      </w:r>
      <w:r w:rsidRPr="003F4B7B">
        <w:t>Gradona~alnik na</w:t>
      </w:r>
      <w:r w:rsidRPr="003F4B7B">
        <w:rPr>
          <w:lang w:val="mk-MK"/>
        </w:rPr>
        <w:t xml:space="preserve"> </w:t>
      </w:r>
    </w:p>
    <w:p w:rsidR="00B10257" w:rsidRPr="003F4B7B" w:rsidRDefault="00B10257" w:rsidP="00B10257">
      <w:r>
        <w:rPr>
          <w:rFonts w:asciiTheme="minorHAnsi" w:hAnsiTheme="minorHAnsi"/>
          <w:lang w:val="mk-MK"/>
        </w:rPr>
        <w:t>2</w:t>
      </w:r>
      <w:r w:rsidR="002D4AEE">
        <w:rPr>
          <w:rFonts w:asciiTheme="minorHAnsi" w:hAnsiTheme="minorHAnsi"/>
          <w:lang w:val="mk-MK"/>
        </w:rPr>
        <w:t>4</w:t>
      </w:r>
      <w:r>
        <w:rPr>
          <w:rFonts w:cs="Arial"/>
          <w:lang w:val="mk-MK"/>
        </w:rPr>
        <w:t>.</w:t>
      </w:r>
      <w:r>
        <w:rPr>
          <w:rFonts w:asciiTheme="minorHAnsi" w:hAnsiTheme="minorHAnsi" w:cs="Arial"/>
          <w:lang w:val="mk-MK"/>
        </w:rPr>
        <w:t>12</w:t>
      </w:r>
      <w:r>
        <w:rPr>
          <w:rFonts w:cs="Arial"/>
          <w:lang w:val="mk-MK"/>
        </w:rPr>
        <w:t>.202</w:t>
      </w:r>
      <w:r>
        <w:rPr>
          <w:rFonts w:asciiTheme="minorHAnsi" w:hAnsiTheme="minorHAnsi" w:cs="Arial"/>
          <w:lang w:val="mk-MK"/>
        </w:rPr>
        <w:t>4</w:t>
      </w:r>
      <w:r w:rsidRPr="003F4B7B">
        <w:rPr>
          <w:rFonts w:cs="Arial"/>
          <w:lang w:val="mk-MK"/>
        </w:rPr>
        <w:t xml:space="preserve"> </w:t>
      </w:r>
      <w:r w:rsidRPr="003F4B7B">
        <w:rPr>
          <w:rFonts w:ascii="Times New Roman" w:hAnsi="Times New Roman"/>
          <w:lang w:val="mk-MK"/>
        </w:rPr>
        <w:t>година</w:t>
      </w:r>
      <w:r w:rsidRPr="003F4B7B">
        <w:rPr>
          <w:rFonts w:cs="Arial"/>
          <w:lang w:val="mk-MK"/>
        </w:rPr>
        <w:t xml:space="preserve">                                                              </w:t>
      </w:r>
      <w:r>
        <w:rPr>
          <w:rFonts w:asciiTheme="minorHAnsi" w:hAnsiTheme="minorHAnsi" w:cs="Arial"/>
          <w:lang w:val="mk-MK"/>
        </w:rPr>
        <w:t xml:space="preserve">        </w:t>
      </w:r>
      <w:r w:rsidRPr="003F4B7B">
        <w:rPr>
          <w:rFonts w:cs="Arial"/>
          <w:lang w:val="mk-MK"/>
        </w:rPr>
        <w:t xml:space="preserve">  </w:t>
      </w:r>
      <w:r>
        <w:rPr>
          <w:rFonts w:ascii="Times New Roman" w:hAnsi="Times New Roman"/>
        </w:rPr>
        <w:t>O</w:t>
      </w:r>
      <w:r w:rsidRPr="003F4B7B">
        <w:t>p{tina Krivoga{tani</w:t>
      </w:r>
    </w:p>
    <w:p w:rsidR="00B10257" w:rsidRDefault="00B10257" w:rsidP="00B10257">
      <w:pPr>
        <w:rPr>
          <w:rFonts w:asciiTheme="minorHAnsi" w:eastAsiaTheme="minorHAnsi" w:hAnsiTheme="minorHAnsi" w:cstheme="minorHAnsi"/>
          <w:b/>
          <w:sz w:val="22"/>
          <w:szCs w:val="22"/>
          <w:lang w:val="mk-MK"/>
        </w:rPr>
      </w:pPr>
      <w:r w:rsidRPr="003F4B7B">
        <w:t xml:space="preserve"> </w:t>
      </w:r>
      <w:r w:rsidRPr="003F4B7B">
        <w:rPr>
          <w:rFonts w:ascii="Times New Roman" w:hAnsi="Times New Roman"/>
          <w:lang w:val="mk-MK"/>
        </w:rPr>
        <w:t>Кривогаштани</w:t>
      </w:r>
      <w:r w:rsidRPr="003F4B7B">
        <w:rPr>
          <w:rFonts w:cs="Arial"/>
          <w:lang w:val="mk-MK"/>
        </w:rPr>
        <w:t xml:space="preserve">                             </w:t>
      </w:r>
      <w:r>
        <w:rPr>
          <w:rFonts w:asciiTheme="minorHAnsi" w:hAnsiTheme="minorHAnsi" w:cs="Arial"/>
          <w:lang w:val="mk-MK"/>
        </w:rPr>
        <w:t xml:space="preserve">     </w:t>
      </w:r>
      <w:r w:rsidRPr="003F4B7B">
        <w:rPr>
          <w:rFonts w:cs="Arial"/>
          <w:lang w:val="mk-MK"/>
        </w:rPr>
        <w:t xml:space="preserve">                                              </w:t>
      </w:r>
      <w:r w:rsidRPr="003F4B7B">
        <w:rPr>
          <w:rFonts w:ascii="Times New Roman" w:hAnsi="Times New Roman"/>
          <w:lang w:val="mk-MK"/>
        </w:rPr>
        <w:t>Николче</w:t>
      </w:r>
      <w:r w:rsidRPr="003F4B7B">
        <w:rPr>
          <w:rFonts w:cs="Arial"/>
          <w:lang w:val="mk-MK"/>
        </w:rPr>
        <w:t xml:space="preserve"> </w:t>
      </w:r>
      <w:r w:rsidRPr="003F4B7B">
        <w:rPr>
          <w:rFonts w:ascii="Times New Roman" w:hAnsi="Times New Roman"/>
          <w:lang w:val="mk-MK"/>
        </w:rPr>
        <w:t>Мискоски</w:t>
      </w:r>
    </w:p>
    <w:p w:rsidR="00B10257" w:rsidRDefault="00B10257" w:rsidP="00B10257">
      <w:pPr>
        <w:pStyle w:val="BodyTextIndent"/>
        <w:ind w:firstLine="0"/>
        <w:rPr>
          <w:rFonts w:ascii="Arial" w:hAnsi="Arial" w:cs="Arial"/>
          <w:lang w:val="mk-MK"/>
        </w:rPr>
      </w:pPr>
      <w:r>
        <w:rPr>
          <w:rFonts w:ascii="Arial" w:hAnsi="Arial" w:cs="Arial"/>
        </w:rPr>
        <w:t>______________________________________________________________________</w:t>
      </w:r>
      <w:r w:rsidR="00AB59AE">
        <w:rPr>
          <w:rFonts w:ascii="Arial" w:hAnsi="Arial" w:cs="Arial"/>
          <w:lang w:val="mk-MK"/>
        </w:rPr>
        <w:t xml:space="preserve">        </w:t>
      </w:r>
      <w:r>
        <w:rPr>
          <w:rFonts w:ascii="Arial" w:hAnsi="Arial" w:cs="Arial"/>
        </w:rPr>
        <w:t>_______________________________________________________________</w:t>
      </w:r>
    </w:p>
    <w:p w:rsidR="00865085" w:rsidRPr="00865085" w:rsidRDefault="00865085" w:rsidP="00811BEC">
      <w:pPr>
        <w:spacing w:after="200"/>
        <w:ind w:firstLine="720"/>
        <w:jc w:val="both"/>
        <w:rPr>
          <w:rFonts w:ascii="Calibri" w:eastAsia="Calibri" w:hAnsi="Calibri"/>
          <w:szCs w:val="24"/>
          <w:lang w:val="mk-MK"/>
        </w:rPr>
      </w:pPr>
      <w:r w:rsidRPr="00865085">
        <w:rPr>
          <w:rFonts w:ascii="Calibri" w:eastAsia="Calibri" w:hAnsi="Calibri"/>
          <w:szCs w:val="24"/>
          <w:lang w:val="mk-MK"/>
        </w:rPr>
        <w:t>Врз основа на член 36</w:t>
      </w:r>
      <w:r w:rsidRPr="00865085">
        <w:rPr>
          <w:rFonts w:ascii="Calibri" w:eastAsia="Calibri" w:hAnsi="Calibri"/>
          <w:szCs w:val="24"/>
          <w:lang w:val="en-GB"/>
        </w:rPr>
        <w:t xml:space="preserve"> </w:t>
      </w:r>
      <w:r w:rsidRPr="00865085">
        <w:rPr>
          <w:rFonts w:ascii="Calibri" w:eastAsia="Calibri" w:hAnsi="Calibri"/>
          <w:szCs w:val="24"/>
          <w:lang w:val="mk-MK"/>
        </w:rPr>
        <w:t>став 1</w:t>
      </w:r>
      <w:r w:rsidRPr="00865085">
        <w:rPr>
          <w:rFonts w:ascii="Calibri" w:eastAsia="Calibri" w:hAnsi="Calibri"/>
          <w:szCs w:val="24"/>
          <w:lang w:val="en-GB"/>
        </w:rPr>
        <w:t xml:space="preserve"> </w:t>
      </w:r>
      <w:r w:rsidRPr="00865085">
        <w:rPr>
          <w:rFonts w:ascii="Calibri" w:eastAsia="Calibri" w:hAnsi="Calibri"/>
          <w:szCs w:val="24"/>
          <w:lang w:val="mk-MK"/>
        </w:rPr>
        <w:t>точка 2 од Законот за локална самоуправа (</w:t>
      </w:r>
      <w:r w:rsidRPr="00865085">
        <w:rPr>
          <w:rFonts w:ascii="Calibri" w:eastAsia="Calibri" w:hAnsi="Calibri"/>
          <w:szCs w:val="24"/>
        </w:rPr>
        <w:t>,,</w:t>
      </w:r>
      <w:r w:rsidRPr="00865085">
        <w:rPr>
          <w:rFonts w:ascii="Calibri" w:eastAsia="Calibri" w:hAnsi="Calibri"/>
          <w:szCs w:val="24"/>
          <w:lang w:val="mk-MK"/>
        </w:rPr>
        <w:t>Службен весник на РМ</w:t>
      </w:r>
      <w:r w:rsidRPr="00865085">
        <w:rPr>
          <w:rFonts w:ascii="Calibri" w:eastAsia="Calibri" w:hAnsi="Calibri"/>
          <w:szCs w:val="24"/>
        </w:rPr>
        <w:t xml:space="preserve">’’ </w:t>
      </w:r>
      <w:r w:rsidRPr="00865085">
        <w:rPr>
          <w:rFonts w:ascii="Calibri" w:eastAsia="Calibri" w:hAnsi="Calibri"/>
          <w:szCs w:val="24"/>
          <w:lang w:val="mk-MK"/>
        </w:rPr>
        <w:t>бр.5/2002), член 28 од Законот за финансирање на единиците на локалната самоуправан</w:t>
      </w:r>
      <w:r w:rsidRPr="00865085">
        <w:rPr>
          <w:rFonts w:ascii="Calibri" w:eastAsia="Calibri" w:hAnsi="Calibri"/>
          <w:szCs w:val="24"/>
          <w:lang w:val="en-GB"/>
        </w:rPr>
        <w:t xml:space="preserve"> </w:t>
      </w:r>
      <w:r w:rsidRPr="00865085">
        <w:rPr>
          <w:rFonts w:ascii="Calibri" w:eastAsia="Calibri" w:hAnsi="Calibri"/>
          <w:szCs w:val="24"/>
          <w:lang w:val="mk-MK"/>
        </w:rPr>
        <w:t>(</w:t>
      </w:r>
      <w:r w:rsidRPr="00865085">
        <w:rPr>
          <w:rFonts w:ascii="Calibri" w:eastAsia="Calibri" w:hAnsi="Calibri"/>
          <w:szCs w:val="24"/>
        </w:rPr>
        <w:t>,,</w:t>
      </w:r>
      <w:r w:rsidRPr="00865085">
        <w:rPr>
          <w:rFonts w:ascii="Calibri" w:eastAsia="Calibri" w:hAnsi="Calibri"/>
          <w:szCs w:val="24"/>
          <w:lang w:val="mk-MK"/>
        </w:rPr>
        <w:t>Службен весник на РМ</w:t>
      </w:r>
      <w:r w:rsidRPr="00865085">
        <w:rPr>
          <w:rFonts w:ascii="Calibri" w:eastAsia="Calibri" w:hAnsi="Calibri"/>
          <w:szCs w:val="24"/>
        </w:rPr>
        <w:t>’’</w:t>
      </w:r>
      <w:r w:rsidRPr="00865085">
        <w:rPr>
          <w:rFonts w:ascii="Calibri" w:eastAsia="Calibri" w:hAnsi="Calibri"/>
          <w:szCs w:val="24"/>
          <w:lang w:val="mk-MK"/>
        </w:rPr>
        <w:t>бр.61/04,</w:t>
      </w:r>
      <w:r w:rsidRPr="00865085">
        <w:rPr>
          <w:rFonts w:ascii="Calibri" w:eastAsia="Calibri" w:hAnsi="Calibri"/>
          <w:szCs w:val="24"/>
          <w:lang w:val="en-GB"/>
        </w:rPr>
        <w:t xml:space="preserve"> </w:t>
      </w:r>
      <w:r w:rsidRPr="00865085">
        <w:rPr>
          <w:rFonts w:ascii="Calibri" w:eastAsia="Calibri" w:hAnsi="Calibri"/>
          <w:szCs w:val="24"/>
          <w:lang w:val="mk-MK"/>
        </w:rPr>
        <w:t>96/04,</w:t>
      </w:r>
      <w:r w:rsidRPr="00865085">
        <w:rPr>
          <w:rFonts w:ascii="Calibri" w:eastAsia="Calibri" w:hAnsi="Calibri"/>
          <w:szCs w:val="24"/>
          <w:lang w:val="en-GB"/>
        </w:rPr>
        <w:t xml:space="preserve"> </w:t>
      </w:r>
      <w:r w:rsidRPr="00865085">
        <w:rPr>
          <w:rFonts w:ascii="Calibri" w:eastAsia="Calibri" w:hAnsi="Calibri"/>
          <w:szCs w:val="24"/>
          <w:lang w:val="mk-MK"/>
        </w:rPr>
        <w:t>67/07,</w:t>
      </w:r>
      <w:r w:rsidRPr="00865085">
        <w:rPr>
          <w:rFonts w:ascii="Calibri" w:eastAsia="Calibri" w:hAnsi="Calibri"/>
          <w:szCs w:val="24"/>
          <w:lang w:val="en-GB"/>
        </w:rPr>
        <w:t xml:space="preserve"> </w:t>
      </w:r>
      <w:r w:rsidRPr="00865085">
        <w:rPr>
          <w:rFonts w:ascii="Calibri" w:eastAsia="Calibri" w:hAnsi="Calibri"/>
          <w:szCs w:val="24"/>
          <w:lang w:val="mk-MK"/>
        </w:rPr>
        <w:t>156/09,</w:t>
      </w:r>
      <w:r w:rsidRPr="00865085">
        <w:rPr>
          <w:rFonts w:ascii="Calibri" w:eastAsia="Calibri" w:hAnsi="Calibri"/>
          <w:szCs w:val="24"/>
          <w:lang w:val="en-GB"/>
        </w:rPr>
        <w:t xml:space="preserve"> </w:t>
      </w:r>
      <w:r w:rsidRPr="00865085">
        <w:rPr>
          <w:rFonts w:ascii="Calibri" w:eastAsia="Calibri" w:hAnsi="Calibri"/>
          <w:szCs w:val="24"/>
          <w:lang w:val="mk-MK"/>
        </w:rPr>
        <w:t xml:space="preserve">47/11, 192/15, 209/18 </w:t>
      </w:r>
      <w:r w:rsidRPr="00865085">
        <w:rPr>
          <w:rFonts w:ascii="Arial" w:eastAsia="Calibri" w:hAnsi="Arial" w:cs="Arial"/>
          <w:color w:val="000000"/>
          <w:sz w:val="22"/>
          <w:szCs w:val="22"/>
          <w:lang w:val="en-GB"/>
        </w:rPr>
        <w:t>и „Службен весник на Република Северна Македонија бр. 244/19</w:t>
      </w:r>
      <w:proofErr w:type="gramStart"/>
      <w:r w:rsidRPr="00865085">
        <w:rPr>
          <w:rFonts w:ascii="Arial" w:eastAsia="Calibri" w:hAnsi="Arial" w:cs="Arial"/>
          <w:color w:val="000000"/>
          <w:sz w:val="22"/>
          <w:szCs w:val="22"/>
          <w:lang w:val="mk-MK"/>
        </w:rPr>
        <w:t>,82</w:t>
      </w:r>
      <w:proofErr w:type="gramEnd"/>
      <w:r w:rsidRPr="00865085">
        <w:rPr>
          <w:rFonts w:ascii="Arial" w:eastAsia="Calibri" w:hAnsi="Arial" w:cs="Arial"/>
          <w:color w:val="000000"/>
          <w:sz w:val="22"/>
          <w:szCs w:val="22"/>
          <w:lang w:val="mk-MK"/>
        </w:rPr>
        <w:t>/20,53/21,77/21,150/21,173/22</w:t>
      </w:r>
      <w:r w:rsidRPr="00865085">
        <w:rPr>
          <w:rFonts w:ascii="Calibri" w:eastAsia="Calibri" w:hAnsi="Calibri"/>
          <w:szCs w:val="24"/>
          <w:lang w:val="mk-MK"/>
        </w:rPr>
        <w:t>),</w:t>
      </w:r>
      <w:r w:rsidRPr="00865085">
        <w:rPr>
          <w:rFonts w:ascii="Calibri" w:eastAsia="Calibri" w:hAnsi="Calibri"/>
          <w:szCs w:val="24"/>
          <w:lang w:val="en-GB"/>
        </w:rPr>
        <w:t xml:space="preserve"> </w:t>
      </w:r>
      <w:r w:rsidRPr="00865085">
        <w:rPr>
          <w:rFonts w:ascii="Calibri" w:eastAsia="Calibri" w:hAnsi="Calibri"/>
          <w:szCs w:val="24"/>
          <w:lang w:val="mk-MK"/>
        </w:rPr>
        <w:t>член 17</w:t>
      </w:r>
      <w:r w:rsidRPr="00865085">
        <w:rPr>
          <w:rFonts w:ascii="Calibri" w:eastAsia="Calibri" w:hAnsi="Calibri"/>
          <w:szCs w:val="24"/>
          <w:lang w:val="en-GB"/>
        </w:rPr>
        <w:t xml:space="preserve"> </w:t>
      </w:r>
      <w:r w:rsidRPr="00865085">
        <w:rPr>
          <w:rFonts w:ascii="Calibri" w:eastAsia="Calibri" w:hAnsi="Calibri"/>
          <w:szCs w:val="24"/>
          <w:lang w:val="mk-MK"/>
        </w:rPr>
        <w:t>став 1</w:t>
      </w:r>
      <w:r w:rsidRPr="00865085">
        <w:rPr>
          <w:rFonts w:ascii="Calibri" w:eastAsia="Calibri" w:hAnsi="Calibri"/>
          <w:szCs w:val="24"/>
          <w:lang w:val="en-GB"/>
        </w:rPr>
        <w:t xml:space="preserve"> </w:t>
      </w:r>
      <w:r w:rsidRPr="00865085">
        <w:rPr>
          <w:rFonts w:ascii="Calibri" w:eastAsia="Calibri" w:hAnsi="Calibri"/>
          <w:szCs w:val="24"/>
          <w:lang w:val="mk-MK"/>
        </w:rPr>
        <w:t>точка 4 од Статутот на Општина Кривогаштани (</w:t>
      </w:r>
      <w:r w:rsidRPr="00865085">
        <w:rPr>
          <w:rFonts w:ascii="Calibri" w:eastAsia="Calibri" w:hAnsi="Calibri"/>
          <w:szCs w:val="24"/>
        </w:rPr>
        <w:t>‘’</w:t>
      </w:r>
      <w:r w:rsidRPr="00865085">
        <w:rPr>
          <w:rFonts w:ascii="Calibri" w:eastAsia="Calibri" w:hAnsi="Calibri"/>
          <w:szCs w:val="24"/>
          <w:lang w:val="mk-MK"/>
        </w:rPr>
        <w:t xml:space="preserve"> Службен гласник</w:t>
      </w:r>
      <w:r w:rsidRPr="00865085">
        <w:rPr>
          <w:rFonts w:ascii="Calibri" w:eastAsia="Calibri" w:hAnsi="Calibri"/>
          <w:szCs w:val="24"/>
        </w:rPr>
        <w:t xml:space="preserve"> </w:t>
      </w:r>
      <w:r w:rsidRPr="00865085">
        <w:rPr>
          <w:rFonts w:ascii="Calibri" w:eastAsia="Calibri" w:hAnsi="Calibri"/>
          <w:szCs w:val="24"/>
          <w:lang w:val="mk-MK"/>
        </w:rPr>
        <w:t>на општина Кривогаштани</w:t>
      </w:r>
      <w:r w:rsidRPr="00865085">
        <w:rPr>
          <w:rFonts w:ascii="Calibri" w:eastAsia="Calibri" w:hAnsi="Calibri"/>
          <w:szCs w:val="24"/>
        </w:rPr>
        <w:t>’’</w:t>
      </w:r>
      <w:r w:rsidRPr="00865085">
        <w:rPr>
          <w:rFonts w:ascii="Calibri" w:eastAsia="Calibri" w:hAnsi="Calibri"/>
          <w:szCs w:val="24"/>
          <w:lang w:val="mk-MK"/>
        </w:rPr>
        <w:t xml:space="preserve"> бр.3/11,</w:t>
      </w:r>
      <w:r w:rsidRPr="00865085">
        <w:rPr>
          <w:rFonts w:ascii="Calibri" w:eastAsia="Calibri" w:hAnsi="Calibri"/>
          <w:szCs w:val="24"/>
          <w:lang w:val="en-GB"/>
        </w:rPr>
        <w:t xml:space="preserve"> </w:t>
      </w:r>
      <w:r w:rsidRPr="00865085">
        <w:rPr>
          <w:rFonts w:ascii="Calibri" w:eastAsia="Calibri" w:hAnsi="Calibri"/>
          <w:szCs w:val="24"/>
          <w:lang w:val="mk-MK"/>
        </w:rPr>
        <w:t>1</w:t>
      </w:r>
      <w:r w:rsidRPr="00865085">
        <w:rPr>
          <w:rFonts w:ascii="Calibri" w:eastAsia="Calibri" w:hAnsi="Calibri"/>
          <w:szCs w:val="24"/>
          <w:lang w:val="en-GB"/>
        </w:rPr>
        <w:t>7</w:t>
      </w:r>
      <w:r w:rsidRPr="00865085">
        <w:rPr>
          <w:rFonts w:ascii="Calibri" w:eastAsia="Calibri" w:hAnsi="Calibri"/>
          <w:szCs w:val="24"/>
          <w:lang w:val="mk-MK"/>
        </w:rPr>
        <w:t>/14, 10/16, 14/16, 6/19 и 9/23), Советот на Општина Кривогаштани на седницата одржана на 24</w:t>
      </w:r>
      <w:r w:rsidRPr="00865085">
        <w:rPr>
          <w:rFonts w:ascii="Calibri" w:eastAsia="Calibri" w:hAnsi="Calibri"/>
          <w:szCs w:val="24"/>
          <w:lang w:val="en-GB"/>
        </w:rPr>
        <w:t>.</w:t>
      </w:r>
      <w:r w:rsidRPr="00865085">
        <w:rPr>
          <w:rFonts w:ascii="Calibri" w:eastAsia="Calibri" w:hAnsi="Calibri"/>
          <w:szCs w:val="24"/>
          <w:lang w:val="mk-MK"/>
        </w:rPr>
        <w:t>12</w:t>
      </w:r>
      <w:r w:rsidRPr="00865085">
        <w:rPr>
          <w:rFonts w:ascii="Calibri" w:eastAsia="Calibri" w:hAnsi="Calibri"/>
          <w:szCs w:val="24"/>
          <w:lang w:val="en-GB"/>
        </w:rPr>
        <w:t>.</w:t>
      </w:r>
      <w:r w:rsidRPr="00865085">
        <w:rPr>
          <w:rFonts w:ascii="Calibri" w:eastAsia="Calibri" w:hAnsi="Calibri"/>
          <w:szCs w:val="24"/>
          <w:lang w:val="mk-MK"/>
        </w:rPr>
        <w:t xml:space="preserve">2024  година донесе </w:t>
      </w:r>
      <w:r w:rsidRPr="00865085">
        <w:rPr>
          <w:rFonts w:ascii="Calibri" w:eastAsia="Calibri" w:hAnsi="Calibri"/>
          <w:szCs w:val="24"/>
        </w:rPr>
        <w:t>:</w:t>
      </w:r>
    </w:p>
    <w:p w:rsidR="00865085" w:rsidRPr="00865085" w:rsidRDefault="00865085" w:rsidP="00865085">
      <w:pPr>
        <w:jc w:val="center"/>
        <w:rPr>
          <w:rFonts w:ascii="Calibri" w:eastAsia="Calibri" w:hAnsi="Calibri"/>
          <w:b/>
          <w:szCs w:val="24"/>
          <w:lang w:val="mk-MK"/>
        </w:rPr>
      </w:pPr>
      <w:r w:rsidRPr="00865085">
        <w:rPr>
          <w:rFonts w:ascii="Calibri" w:eastAsia="Calibri" w:hAnsi="Calibri"/>
          <w:b/>
          <w:szCs w:val="24"/>
          <w:lang w:val="mk-MK"/>
        </w:rPr>
        <w:t>ОДЛУКА</w:t>
      </w:r>
    </w:p>
    <w:p w:rsidR="00865085" w:rsidRPr="00865085" w:rsidRDefault="00865085" w:rsidP="00865085">
      <w:pPr>
        <w:jc w:val="center"/>
        <w:rPr>
          <w:rFonts w:ascii="Calibri" w:eastAsia="Calibri" w:hAnsi="Calibri"/>
          <w:b/>
          <w:szCs w:val="24"/>
          <w:lang w:val="mk-MK"/>
        </w:rPr>
      </w:pPr>
      <w:r w:rsidRPr="00865085">
        <w:rPr>
          <w:rFonts w:ascii="Calibri" w:eastAsia="Calibri" w:hAnsi="Calibri"/>
          <w:b/>
          <w:szCs w:val="24"/>
          <w:lang w:val="mk-MK"/>
        </w:rPr>
        <w:t>за донесување на Буџетот на Општина Кривогаштани за 2025 година</w:t>
      </w:r>
    </w:p>
    <w:p w:rsidR="00865085" w:rsidRPr="00865085" w:rsidRDefault="00865085" w:rsidP="00865085">
      <w:pPr>
        <w:spacing w:after="200" w:line="276" w:lineRule="auto"/>
        <w:jc w:val="both"/>
        <w:rPr>
          <w:rFonts w:ascii="Calibri" w:eastAsia="Calibri" w:hAnsi="Calibri"/>
          <w:b/>
          <w:szCs w:val="24"/>
          <w:lang w:val="mk-MK"/>
        </w:rPr>
      </w:pPr>
    </w:p>
    <w:p w:rsidR="00865085" w:rsidRPr="00865085" w:rsidRDefault="00865085" w:rsidP="00865085">
      <w:pPr>
        <w:spacing w:line="276" w:lineRule="auto"/>
        <w:jc w:val="center"/>
        <w:rPr>
          <w:rFonts w:ascii="Calibri" w:eastAsia="Calibri" w:hAnsi="Calibri"/>
          <w:szCs w:val="24"/>
          <w:lang w:val="mk-MK"/>
        </w:rPr>
      </w:pPr>
      <w:r w:rsidRPr="00865085">
        <w:rPr>
          <w:rFonts w:ascii="Calibri" w:eastAsia="Calibri" w:hAnsi="Calibri"/>
          <w:szCs w:val="24"/>
          <w:lang w:val="mk-MK"/>
        </w:rPr>
        <w:t>Член 1</w:t>
      </w:r>
    </w:p>
    <w:p w:rsidR="00865085" w:rsidRPr="00865085" w:rsidRDefault="00865085" w:rsidP="00865085">
      <w:pPr>
        <w:spacing w:line="276" w:lineRule="auto"/>
        <w:jc w:val="both"/>
        <w:rPr>
          <w:rFonts w:ascii="Calibri" w:eastAsia="Calibri" w:hAnsi="Calibri"/>
          <w:szCs w:val="24"/>
          <w:lang w:val="mk-MK"/>
        </w:rPr>
      </w:pPr>
      <w:r w:rsidRPr="00865085">
        <w:rPr>
          <w:rFonts w:ascii="Calibri" w:eastAsia="Calibri" w:hAnsi="Calibri"/>
          <w:szCs w:val="24"/>
          <w:lang w:val="mk-MK"/>
        </w:rPr>
        <w:tab/>
        <w:t>Со оваа Одлука се донесува Буџетот на Општина Кривогаштани за 2025 година.</w:t>
      </w:r>
    </w:p>
    <w:p w:rsidR="00865085" w:rsidRPr="00865085" w:rsidRDefault="00865085" w:rsidP="00865085">
      <w:pPr>
        <w:spacing w:line="276" w:lineRule="auto"/>
        <w:jc w:val="both"/>
        <w:rPr>
          <w:rFonts w:ascii="Calibri" w:eastAsia="Calibri" w:hAnsi="Calibri"/>
          <w:szCs w:val="24"/>
          <w:lang w:val="mk-MK"/>
        </w:rPr>
      </w:pPr>
    </w:p>
    <w:p w:rsidR="00865085" w:rsidRPr="00865085" w:rsidRDefault="00865085" w:rsidP="00865085">
      <w:pPr>
        <w:spacing w:line="276" w:lineRule="auto"/>
        <w:jc w:val="center"/>
        <w:rPr>
          <w:rFonts w:ascii="Calibri" w:eastAsia="Calibri" w:hAnsi="Calibri"/>
          <w:szCs w:val="24"/>
          <w:lang w:val="mk-MK"/>
        </w:rPr>
      </w:pPr>
      <w:r w:rsidRPr="00865085">
        <w:rPr>
          <w:rFonts w:ascii="Calibri" w:eastAsia="Calibri" w:hAnsi="Calibri"/>
          <w:szCs w:val="24"/>
          <w:lang w:val="mk-MK"/>
        </w:rPr>
        <w:t>Член 2</w:t>
      </w:r>
    </w:p>
    <w:p w:rsidR="00865085" w:rsidRPr="00865085" w:rsidRDefault="00865085" w:rsidP="00865085">
      <w:pPr>
        <w:spacing w:line="276" w:lineRule="auto"/>
        <w:ind w:left="567"/>
        <w:jc w:val="both"/>
        <w:rPr>
          <w:rFonts w:ascii="Calibri" w:eastAsia="Calibri" w:hAnsi="Calibri"/>
          <w:szCs w:val="24"/>
        </w:rPr>
      </w:pPr>
      <w:r w:rsidRPr="00865085">
        <w:rPr>
          <w:rFonts w:ascii="Calibri" w:eastAsia="Calibri" w:hAnsi="Calibri"/>
          <w:szCs w:val="24"/>
          <w:lang w:val="mk-MK"/>
        </w:rPr>
        <w:t>Одлуката за донесување на Буџетот на Општина Кривогаштани за 2025 година</w:t>
      </w:r>
      <w:r w:rsidRPr="00865085">
        <w:rPr>
          <w:rFonts w:ascii="Calibri" w:eastAsia="Calibri" w:hAnsi="Calibri"/>
          <w:szCs w:val="24"/>
          <w:lang w:val="en-GB"/>
        </w:rPr>
        <w:t xml:space="preserve"> </w:t>
      </w:r>
      <w:r w:rsidRPr="00865085">
        <w:rPr>
          <w:rFonts w:ascii="Calibri" w:eastAsia="Calibri" w:hAnsi="Calibri"/>
          <w:szCs w:val="24"/>
          <w:lang w:val="mk-MK"/>
        </w:rPr>
        <w:t xml:space="preserve">влегува во сила со денот на донесувањето, а ќе се објави во </w:t>
      </w:r>
      <w:r w:rsidRPr="00865085">
        <w:rPr>
          <w:rFonts w:ascii="Calibri" w:eastAsia="Calibri" w:hAnsi="Calibri"/>
          <w:szCs w:val="24"/>
        </w:rPr>
        <w:t>’’</w:t>
      </w:r>
      <w:r w:rsidRPr="00865085">
        <w:rPr>
          <w:rFonts w:ascii="Calibri" w:eastAsia="Calibri" w:hAnsi="Calibri"/>
          <w:szCs w:val="24"/>
          <w:lang w:val="mk-MK"/>
        </w:rPr>
        <w:t>Службен гласник на Општина Кривогаштани</w:t>
      </w:r>
      <w:r w:rsidRPr="00865085">
        <w:rPr>
          <w:rFonts w:ascii="Calibri" w:eastAsia="Calibri" w:hAnsi="Calibri"/>
          <w:szCs w:val="24"/>
        </w:rPr>
        <w:t>’’.</w:t>
      </w:r>
    </w:p>
    <w:p w:rsidR="00F43527" w:rsidRPr="00AB59AE" w:rsidRDefault="00F43527" w:rsidP="00AB59AE">
      <w:pPr>
        <w:ind w:firstLine="720"/>
        <w:jc w:val="both"/>
        <w:rPr>
          <w:rFonts w:ascii="Calibri" w:eastAsia="Calibri" w:hAnsi="Calibri"/>
          <w:szCs w:val="24"/>
        </w:rPr>
      </w:pPr>
    </w:p>
    <w:p w:rsidR="00F43527" w:rsidRPr="00EC6E48" w:rsidRDefault="00456E40" w:rsidP="00F43527">
      <w:pPr>
        <w:jc w:val="both"/>
        <w:rPr>
          <w:rFonts w:ascii="Calibri" w:hAnsi="Calibri" w:cs="Calibri"/>
          <w:szCs w:val="24"/>
          <w:lang w:val="mk-MK"/>
        </w:rPr>
      </w:pPr>
      <w:r>
        <w:rPr>
          <w:rFonts w:ascii="Calibri" w:hAnsi="Calibri" w:cs="Calibri"/>
          <w:szCs w:val="24"/>
          <w:lang w:val="mk-MK"/>
        </w:rPr>
        <w:t xml:space="preserve">   </w:t>
      </w:r>
      <w:r w:rsidR="00F43527" w:rsidRPr="00EC6E48">
        <w:rPr>
          <w:rFonts w:ascii="Calibri" w:hAnsi="Calibri" w:cs="Calibri"/>
          <w:szCs w:val="24"/>
          <w:lang w:val="mk-MK"/>
        </w:rPr>
        <w:t>Бр.08-</w:t>
      </w:r>
      <w:r w:rsidR="00F43527">
        <w:rPr>
          <w:rFonts w:ascii="Calibri" w:hAnsi="Calibri" w:cs="Calibri"/>
          <w:szCs w:val="24"/>
        </w:rPr>
        <w:t>1</w:t>
      </w:r>
      <w:r w:rsidR="00865085">
        <w:rPr>
          <w:rFonts w:ascii="Calibri" w:hAnsi="Calibri" w:cs="Calibri"/>
          <w:szCs w:val="24"/>
          <w:lang w:val="mk-MK"/>
        </w:rPr>
        <w:t>365</w:t>
      </w:r>
      <w:r w:rsidR="00F43527">
        <w:rPr>
          <w:rFonts w:ascii="Calibri" w:hAnsi="Calibri" w:cs="Calibri"/>
          <w:szCs w:val="24"/>
          <w:lang w:val="mk-MK"/>
        </w:rPr>
        <w:t>/</w:t>
      </w:r>
      <w:r w:rsidR="00811BEC">
        <w:rPr>
          <w:rFonts w:ascii="Calibri" w:hAnsi="Calibri" w:cs="Calibri"/>
          <w:szCs w:val="24"/>
          <w:lang w:val="mk-MK"/>
        </w:rPr>
        <w:t>9</w:t>
      </w:r>
      <w:r w:rsidR="00F43527" w:rsidRPr="00EC6E48">
        <w:rPr>
          <w:rFonts w:ascii="Calibri" w:hAnsi="Calibri" w:cs="Calibri"/>
          <w:szCs w:val="24"/>
          <w:lang w:val="mk-MK"/>
        </w:rPr>
        <w:t xml:space="preserve">                                                                           </w:t>
      </w:r>
      <w:r>
        <w:rPr>
          <w:rFonts w:ascii="Calibri" w:hAnsi="Calibri" w:cs="Calibri"/>
          <w:szCs w:val="24"/>
        </w:rPr>
        <w:t xml:space="preserve">                       </w:t>
      </w:r>
      <w:r w:rsidR="00F43527">
        <w:rPr>
          <w:rFonts w:ascii="Calibri" w:hAnsi="Calibri" w:cs="Calibri"/>
          <w:szCs w:val="24"/>
        </w:rPr>
        <w:t xml:space="preserve">   </w:t>
      </w:r>
      <w:r w:rsidR="00F43527" w:rsidRPr="00EC6E48">
        <w:rPr>
          <w:rFonts w:ascii="Calibri" w:hAnsi="Calibri" w:cs="Calibri"/>
          <w:szCs w:val="24"/>
          <w:lang w:val="mk-MK"/>
        </w:rPr>
        <w:t xml:space="preserve">  Претседател на Совет</w:t>
      </w:r>
    </w:p>
    <w:p w:rsidR="00F43527" w:rsidRPr="00EC6E48" w:rsidRDefault="00456E40" w:rsidP="00F43527">
      <w:pPr>
        <w:jc w:val="both"/>
        <w:rPr>
          <w:rFonts w:ascii="Calibri" w:hAnsi="Calibri" w:cs="Calibri"/>
          <w:szCs w:val="24"/>
          <w:lang w:val="mk-MK"/>
        </w:rPr>
      </w:pPr>
      <w:r>
        <w:rPr>
          <w:rFonts w:ascii="Calibri" w:hAnsi="Calibri" w:cs="Calibri"/>
          <w:szCs w:val="24"/>
          <w:lang w:val="mk-MK"/>
        </w:rPr>
        <w:t xml:space="preserve">  </w:t>
      </w:r>
      <w:r w:rsidR="00F43527">
        <w:rPr>
          <w:rFonts w:ascii="Calibri" w:hAnsi="Calibri" w:cs="Calibri"/>
          <w:szCs w:val="24"/>
          <w:lang w:val="mk-MK"/>
        </w:rPr>
        <w:t>2</w:t>
      </w:r>
      <w:r w:rsidR="00811BEC">
        <w:rPr>
          <w:rFonts w:ascii="Calibri" w:hAnsi="Calibri" w:cs="Calibri"/>
          <w:szCs w:val="24"/>
          <w:lang w:val="mk-MK"/>
        </w:rPr>
        <w:t>4</w:t>
      </w:r>
      <w:r w:rsidR="00F43527">
        <w:rPr>
          <w:rFonts w:ascii="Calibri" w:hAnsi="Calibri" w:cs="Calibri"/>
          <w:szCs w:val="24"/>
          <w:lang w:val="mk-MK"/>
        </w:rPr>
        <w:t>.12</w:t>
      </w:r>
      <w:r w:rsidR="00F43527" w:rsidRPr="00EC6E48">
        <w:rPr>
          <w:rFonts w:ascii="Calibri" w:hAnsi="Calibri" w:cs="Calibri"/>
          <w:szCs w:val="24"/>
          <w:lang w:val="mk-MK"/>
        </w:rPr>
        <w:t xml:space="preserve">.2024 година                     </w:t>
      </w:r>
      <w:r>
        <w:rPr>
          <w:rFonts w:ascii="Calibri" w:hAnsi="Calibri" w:cs="Calibri"/>
          <w:szCs w:val="24"/>
          <w:lang w:val="mk-MK"/>
        </w:rPr>
        <w:t xml:space="preserve">                              </w:t>
      </w:r>
      <w:r w:rsidR="00F43527" w:rsidRPr="00EC6E48">
        <w:rPr>
          <w:rFonts w:ascii="Calibri" w:hAnsi="Calibri" w:cs="Calibri"/>
          <w:szCs w:val="24"/>
          <w:lang w:val="mk-MK"/>
        </w:rPr>
        <w:t xml:space="preserve">         </w:t>
      </w:r>
      <w:r w:rsidR="00F43527">
        <w:rPr>
          <w:rFonts w:ascii="Calibri" w:hAnsi="Calibri" w:cs="Calibri"/>
          <w:szCs w:val="24"/>
        </w:rPr>
        <w:t xml:space="preserve">                    </w:t>
      </w:r>
      <w:r w:rsidR="00F43527" w:rsidRPr="00EC6E48">
        <w:rPr>
          <w:rFonts w:ascii="Calibri" w:hAnsi="Calibri" w:cs="Calibri"/>
          <w:szCs w:val="24"/>
        </w:rPr>
        <w:t xml:space="preserve">    </w:t>
      </w:r>
      <w:r w:rsidR="00F43527" w:rsidRPr="00EC6E48">
        <w:rPr>
          <w:rFonts w:ascii="Calibri" w:hAnsi="Calibri" w:cs="Calibri"/>
          <w:szCs w:val="24"/>
          <w:lang w:val="mk-MK"/>
        </w:rPr>
        <w:t xml:space="preserve"> на</w:t>
      </w:r>
      <w:r w:rsidR="00F43527" w:rsidRPr="00EC6E48">
        <w:rPr>
          <w:rFonts w:ascii="Calibri" w:hAnsi="Calibri" w:cs="Calibri"/>
          <w:szCs w:val="24"/>
          <w:lang w:val="pt-PT"/>
        </w:rPr>
        <w:t xml:space="preserve"> </w:t>
      </w:r>
      <w:r w:rsidR="00F43527">
        <w:rPr>
          <w:rFonts w:ascii="Calibri" w:hAnsi="Calibri" w:cs="Calibri"/>
          <w:szCs w:val="24"/>
        </w:rPr>
        <w:t>O</w:t>
      </w:r>
      <w:r w:rsidR="00F43527" w:rsidRPr="00EC6E48">
        <w:rPr>
          <w:rFonts w:ascii="Calibri" w:hAnsi="Calibri" w:cs="Calibri"/>
          <w:szCs w:val="24"/>
          <w:lang w:val="mk-MK"/>
        </w:rPr>
        <w:t>пштина Кривогаштани</w:t>
      </w:r>
    </w:p>
    <w:p w:rsidR="00B10257" w:rsidRPr="00F43527" w:rsidRDefault="00F43527" w:rsidP="00F43527">
      <w:pPr>
        <w:jc w:val="center"/>
        <w:rPr>
          <w:rFonts w:asciiTheme="minorHAnsi" w:eastAsiaTheme="minorHAnsi" w:hAnsiTheme="minorHAnsi" w:cstheme="minorHAnsi"/>
          <w:b/>
          <w:sz w:val="22"/>
          <w:szCs w:val="22"/>
        </w:rPr>
      </w:pPr>
      <w:r w:rsidRPr="00EC6E48">
        <w:rPr>
          <w:rFonts w:ascii="Calibri" w:hAnsi="Calibri" w:cs="Calibri"/>
          <w:szCs w:val="24"/>
          <w:lang w:val="mk-MK"/>
        </w:rPr>
        <w:t xml:space="preserve">Кривогаштани                                                                           </w:t>
      </w:r>
      <w:r>
        <w:rPr>
          <w:rFonts w:ascii="Calibri" w:hAnsi="Calibri" w:cs="Calibri"/>
          <w:szCs w:val="24"/>
        </w:rPr>
        <w:t xml:space="preserve">                         </w:t>
      </w:r>
      <w:r w:rsidRPr="00EC6E48">
        <w:rPr>
          <w:rFonts w:ascii="Calibri" w:hAnsi="Calibri" w:cs="Calibri"/>
          <w:szCs w:val="24"/>
          <w:lang w:val="mk-MK"/>
        </w:rPr>
        <w:t xml:space="preserve">  Горан Новакоски</w:t>
      </w:r>
    </w:p>
    <w:p w:rsidR="00AB59AE" w:rsidRDefault="00AB59AE" w:rsidP="00AB59AE">
      <w:pPr>
        <w:pStyle w:val="BodyTextIndent"/>
        <w:ind w:firstLine="0"/>
        <w:rPr>
          <w:rFonts w:ascii="Arial" w:hAnsi="Arial" w:cs="Arial"/>
          <w:lang w:val="mk-MK"/>
        </w:rPr>
      </w:pPr>
      <w:r w:rsidRPr="00AB59AE">
        <w:rPr>
          <w:rFonts w:ascii="Arial" w:hAnsi="Arial" w:cs="Arial"/>
        </w:rPr>
        <w:t>__________________________________________________________________________________________________________________________________________</w:t>
      </w:r>
    </w:p>
    <w:p w:rsidR="00B10257" w:rsidRPr="00B10257" w:rsidRDefault="00811BEC" w:rsidP="004B67B8">
      <w:pPr>
        <w:rPr>
          <w:rFonts w:asciiTheme="minorHAnsi" w:eastAsiaTheme="minorHAnsi" w:hAnsiTheme="minorHAnsi" w:cstheme="minorHAnsi"/>
          <w:b/>
          <w:sz w:val="22"/>
          <w:szCs w:val="22"/>
          <w:lang w:val="mk-MK"/>
        </w:rPr>
      </w:pPr>
      <w:r>
        <w:rPr>
          <w:rFonts w:asciiTheme="minorHAnsi" w:eastAsiaTheme="minorHAnsi" w:hAnsiTheme="minorHAnsi" w:cstheme="minorHAnsi"/>
          <w:b/>
          <w:sz w:val="22"/>
          <w:szCs w:val="22"/>
          <w:lang w:val="mk-MK"/>
        </w:rPr>
        <w:t>ПРИЛОГ:</w:t>
      </w:r>
      <w:r w:rsidRPr="00811BEC">
        <w:rPr>
          <w:rFonts w:ascii="Calibri" w:eastAsia="Calibri" w:hAnsi="Calibri"/>
          <w:szCs w:val="24"/>
          <w:lang w:val="mk-MK"/>
        </w:rPr>
        <w:t xml:space="preserve"> </w:t>
      </w:r>
      <w:r w:rsidRPr="00865085">
        <w:rPr>
          <w:rFonts w:ascii="Calibri" w:eastAsia="Calibri" w:hAnsi="Calibri"/>
          <w:b/>
          <w:szCs w:val="24"/>
          <w:lang w:val="mk-MK"/>
        </w:rPr>
        <w:t>Буџетот на Општина Кривогаштани за 2025 година</w:t>
      </w:r>
    </w:p>
    <w:p w:rsidR="00811BEC" w:rsidRDefault="00811BEC" w:rsidP="00811BEC">
      <w:pPr>
        <w:pStyle w:val="BodyTextIndent"/>
        <w:ind w:firstLine="0"/>
        <w:rPr>
          <w:rFonts w:ascii="Arial" w:hAnsi="Arial" w:cs="Arial"/>
          <w:lang w:val="mk-MK"/>
        </w:rPr>
      </w:pPr>
      <w:r w:rsidRPr="00AB59AE">
        <w:rPr>
          <w:rFonts w:ascii="Arial" w:hAnsi="Arial" w:cs="Arial"/>
        </w:rPr>
        <w:t>__________________________________________________________________________________________________________________________________________</w:t>
      </w:r>
    </w:p>
    <w:p w:rsidR="00811BEC" w:rsidRPr="00811BEC" w:rsidRDefault="00811BEC" w:rsidP="00811BEC">
      <w:pPr>
        <w:ind w:firstLine="720"/>
        <w:jc w:val="both"/>
        <w:rPr>
          <w:rFonts w:ascii="MKD Helvetica" w:hAnsi="MKD Helvetica"/>
          <w:b/>
        </w:rPr>
      </w:pPr>
      <w:r w:rsidRPr="00811BEC">
        <w:t xml:space="preserve">Vrz osnova na ~len 50 stav 1 to~ka 3 od Zakonot za lokalna samouprava ("Slu`ben vesnik na RM" br. 5 / 2002) i ~len 33 stav 1 alinea 2 od Statutot na Op{tina Krivoga{tani ("Slu`ben glasnik na Op{tina Krivoga{tani" </w:t>
      </w:r>
      <w:r w:rsidRPr="00811BEC">
        <w:rPr>
          <w:rFonts w:ascii="Times New Roman" w:hAnsi="Times New Roman"/>
          <w:lang w:val="mk-MK"/>
        </w:rPr>
        <w:t>бр.3/11, 17/14, 10/16, 14/16, 6/19 и 9/23</w:t>
      </w:r>
      <w:r w:rsidRPr="00811BEC">
        <w:t>), Gradona~alnikot na Op{tina Krivoga{tani donese:</w:t>
      </w:r>
    </w:p>
    <w:p w:rsidR="00811BEC" w:rsidRPr="00811BEC" w:rsidRDefault="00811BEC" w:rsidP="00811BEC">
      <w:pPr>
        <w:jc w:val="center"/>
        <w:rPr>
          <w:rFonts w:ascii="Times New Roman" w:hAnsi="Times New Roman"/>
          <w:b/>
          <w:szCs w:val="24"/>
          <w:lang w:val="mk-MK"/>
        </w:rPr>
      </w:pPr>
    </w:p>
    <w:p w:rsidR="00811BEC" w:rsidRPr="00680FE6" w:rsidRDefault="00811BEC" w:rsidP="00680FE6">
      <w:pPr>
        <w:rPr>
          <w:rFonts w:ascii="Times New Roman" w:hAnsi="Times New Roman"/>
          <w:b/>
          <w:szCs w:val="24"/>
          <w:lang w:val="mk-MK"/>
        </w:rPr>
      </w:pPr>
    </w:p>
    <w:p w:rsidR="00811BEC" w:rsidRPr="00811BEC" w:rsidRDefault="00811BEC" w:rsidP="00811BEC">
      <w:pPr>
        <w:keepNext/>
        <w:jc w:val="center"/>
        <w:outlineLvl w:val="0"/>
        <w:rPr>
          <w:b/>
        </w:rPr>
      </w:pPr>
      <w:r w:rsidRPr="00811BEC">
        <w:rPr>
          <w:b/>
        </w:rPr>
        <w:lastRenderedPageBreak/>
        <w:t>ZAKLU^OK</w:t>
      </w:r>
    </w:p>
    <w:p w:rsidR="00811BEC" w:rsidRPr="00811BEC" w:rsidRDefault="00811BEC" w:rsidP="00811BEC">
      <w:pPr>
        <w:jc w:val="center"/>
        <w:rPr>
          <w:rFonts w:ascii="Times New Roman" w:hAnsi="Times New Roman"/>
          <w:b/>
          <w:szCs w:val="24"/>
          <w:lang w:val="mk-MK"/>
        </w:rPr>
      </w:pPr>
      <w:proofErr w:type="gramStart"/>
      <w:r w:rsidRPr="00811BEC">
        <w:rPr>
          <w:b/>
          <w:szCs w:val="24"/>
        </w:rPr>
        <w:t>za</w:t>
      </w:r>
      <w:proofErr w:type="gramEnd"/>
      <w:r w:rsidRPr="00811BEC">
        <w:rPr>
          <w:b/>
          <w:szCs w:val="24"/>
        </w:rPr>
        <w:t xml:space="preserve"> proglasuvawe na </w:t>
      </w:r>
      <w:r w:rsidRPr="00811BEC">
        <w:rPr>
          <w:rFonts w:ascii="Times New Roman" w:hAnsi="Times New Roman"/>
          <w:b/>
          <w:szCs w:val="24"/>
          <w:lang w:val="mk-MK"/>
        </w:rPr>
        <w:t>Одлука за извршување на Буџетот на</w:t>
      </w:r>
    </w:p>
    <w:p w:rsidR="00811BEC" w:rsidRPr="00811BEC" w:rsidRDefault="00811BEC" w:rsidP="00811BEC">
      <w:pPr>
        <w:jc w:val="center"/>
        <w:rPr>
          <w:rFonts w:ascii="Times New Roman" w:hAnsi="Times New Roman"/>
          <w:b/>
          <w:szCs w:val="24"/>
          <w:lang w:val="mk-MK"/>
        </w:rPr>
      </w:pPr>
      <w:r w:rsidRPr="00811BEC">
        <w:rPr>
          <w:rFonts w:ascii="Times New Roman" w:hAnsi="Times New Roman"/>
          <w:b/>
          <w:szCs w:val="24"/>
          <w:lang w:val="mk-MK"/>
        </w:rPr>
        <w:t>Општина Кривогаштани за 2025 година</w:t>
      </w:r>
    </w:p>
    <w:p w:rsidR="00811BEC" w:rsidRPr="00811BEC" w:rsidRDefault="00811BEC" w:rsidP="00811BEC">
      <w:pPr>
        <w:jc w:val="center"/>
        <w:rPr>
          <w:rFonts w:ascii="Calibri" w:hAnsi="Calibri"/>
          <w:szCs w:val="24"/>
          <w:lang w:val="mk-MK"/>
        </w:rPr>
      </w:pPr>
    </w:p>
    <w:p w:rsidR="00811BEC" w:rsidRPr="00811BEC" w:rsidRDefault="00811BEC" w:rsidP="00811BEC">
      <w:pPr>
        <w:widowControl w:val="0"/>
        <w:suppressAutoHyphens/>
        <w:autoSpaceDN w:val="0"/>
        <w:jc w:val="both"/>
        <w:rPr>
          <w:rFonts w:ascii="Arial" w:eastAsia="SimSun" w:hAnsi="Arial" w:cs="Arial"/>
          <w:bCs/>
          <w:kern w:val="3"/>
          <w:szCs w:val="24"/>
          <w:lang w:val="en-GB" w:eastAsia="en-GB"/>
        </w:rPr>
      </w:pPr>
      <w:r w:rsidRPr="00811BEC">
        <w:rPr>
          <w:rFonts w:ascii="MAC C Swiss" w:eastAsia="SimSun" w:hAnsi="MAC C Swiss" w:cs="Arial"/>
          <w:kern w:val="3"/>
          <w:szCs w:val="24"/>
          <w:lang w:val="pl-PL" w:eastAsia="en-GB"/>
        </w:rPr>
        <w:t xml:space="preserve">1. </w:t>
      </w:r>
      <w:r w:rsidRPr="00811BEC">
        <w:rPr>
          <w:rFonts w:ascii="Arial" w:eastAsia="SimSun" w:hAnsi="Arial" w:cs="Arial"/>
          <w:kern w:val="3"/>
          <w:szCs w:val="24"/>
          <w:lang w:val="mk-MK" w:eastAsia="en-GB"/>
        </w:rPr>
        <w:t xml:space="preserve">Се прогласува </w:t>
      </w:r>
      <w:r w:rsidRPr="00811BEC">
        <w:rPr>
          <w:rFonts w:ascii="Arial" w:eastAsia="SimSun" w:hAnsi="Arial" w:cs="Arial"/>
          <w:kern w:val="3"/>
          <w:szCs w:val="24"/>
          <w:lang w:val="en-GB" w:eastAsia="en-GB"/>
        </w:rPr>
        <w:t>Одлуката за извршување на Буџетот на</w:t>
      </w:r>
      <w:r w:rsidRPr="00811BEC">
        <w:rPr>
          <w:rFonts w:ascii="Arial" w:eastAsia="SimSun" w:hAnsi="Arial" w:cs="Arial"/>
          <w:kern w:val="3"/>
          <w:szCs w:val="24"/>
          <w:lang w:val="mk-MK" w:eastAsia="en-GB"/>
        </w:rPr>
        <w:t xml:space="preserve"> </w:t>
      </w:r>
      <w:r w:rsidRPr="00811BEC">
        <w:rPr>
          <w:rFonts w:ascii="Arial" w:eastAsia="SimSun" w:hAnsi="Arial" w:cs="Arial"/>
          <w:kern w:val="3"/>
          <w:szCs w:val="24"/>
          <w:lang w:val="en-GB" w:eastAsia="en-GB"/>
        </w:rPr>
        <w:t>Општина Кривогаштани за 202</w:t>
      </w:r>
      <w:r w:rsidRPr="00811BEC">
        <w:rPr>
          <w:rFonts w:ascii="Arial" w:eastAsia="SimSun" w:hAnsi="Arial" w:cs="Arial"/>
          <w:kern w:val="3"/>
          <w:szCs w:val="24"/>
          <w:lang w:val="mk-MK" w:eastAsia="en-GB"/>
        </w:rPr>
        <w:t>5</w:t>
      </w:r>
      <w:r w:rsidRPr="00811BEC">
        <w:rPr>
          <w:rFonts w:ascii="Arial" w:eastAsia="SimSun" w:hAnsi="Arial" w:cs="Arial"/>
          <w:kern w:val="3"/>
          <w:szCs w:val="24"/>
          <w:lang w:val="en-GB" w:eastAsia="en-GB"/>
        </w:rPr>
        <w:t xml:space="preserve"> година</w:t>
      </w:r>
      <w:r w:rsidRPr="00811BEC">
        <w:rPr>
          <w:rFonts w:ascii="Arial" w:eastAsia="SimSun" w:hAnsi="Arial" w:cs="Arial"/>
          <w:kern w:val="3"/>
          <w:szCs w:val="24"/>
          <w:lang w:val="mk-MK" w:eastAsia="en-GB"/>
        </w:rPr>
        <w:t xml:space="preserve"> што Советот на општина Кривогаштани</w:t>
      </w:r>
      <w:r w:rsidRPr="00811BEC">
        <w:rPr>
          <w:rFonts w:ascii="Arial" w:eastAsia="SimSun" w:hAnsi="Arial" w:cs="Arial"/>
          <w:kern w:val="3"/>
          <w:szCs w:val="24"/>
          <w:lang w:val="pl-PL" w:eastAsia="en-GB"/>
        </w:rPr>
        <w:t xml:space="preserve"> </w:t>
      </w:r>
      <w:r w:rsidRPr="00811BEC">
        <w:rPr>
          <w:rFonts w:ascii="Arial" w:eastAsia="SimSun" w:hAnsi="Arial" w:cs="Arial"/>
          <w:kern w:val="3"/>
          <w:szCs w:val="24"/>
          <w:lang w:val="mk-MK" w:eastAsia="en-GB"/>
        </w:rPr>
        <w:t>ја</w:t>
      </w:r>
      <w:r w:rsidRPr="00811BEC">
        <w:rPr>
          <w:rFonts w:ascii="Arial" w:eastAsia="SimSun" w:hAnsi="Arial" w:cs="Arial"/>
          <w:kern w:val="3"/>
          <w:szCs w:val="24"/>
          <w:lang w:val="pl-PL" w:eastAsia="en-GB"/>
        </w:rPr>
        <w:t xml:space="preserve"> </w:t>
      </w:r>
      <w:r w:rsidRPr="00811BEC">
        <w:rPr>
          <w:rFonts w:ascii="Arial" w:eastAsia="SimSun" w:hAnsi="Arial" w:cs="Arial"/>
          <w:kern w:val="3"/>
          <w:szCs w:val="24"/>
          <w:lang w:val="mk-MK" w:eastAsia="en-GB"/>
        </w:rPr>
        <w:t xml:space="preserve">донесе на седницата одржана на ден </w:t>
      </w:r>
      <w:r w:rsidRPr="00811BEC">
        <w:rPr>
          <w:rFonts w:ascii="Arial" w:eastAsia="SimSun" w:hAnsi="Arial" w:cs="Arial"/>
          <w:kern w:val="3"/>
          <w:szCs w:val="24"/>
          <w:lang w:val="pl-PL" w:eastAsia="en-GB"/>
        </w:rPr>
        <w:t xml:space="preserve"> </w:t>
      </w:r>
      <w:r w:rsidRPr="00811BEC">
        <w:rPr>
          <w:rFonts w:ascii="Arial" w:eastAsia="SimSun" w:hAnsi="Arial" w:cs="Arial"/>
          <w:kern w:val="3"/>
          <w:szCs w:val="24"/>
          <w:lang w:val="mk-MK" w:eastAsia="en-GB"/>
        </w:rPr>
        <w:t>24</w:t>
      </w:r>
      <w:r w:rsidRPr="00811BEC">
        <w:rPr>
          <w:rFonts w:ascii="Arial" w:eastAsia="SimSun" w:hAnsi="Arial" w:cs="Arial"/>
          <w:kern w:val="3"/>
          <w:szCs w:val="24"/>
          <w:lang w:val="pl-PL" w:eastAsia="en-GB"/>
        </w:rPr>
        <w:t>.</w:t>
      </w:r>
      <w:r w:rsidRPr="00811BEC">
        <w:rPr>
          <w:rFonts w:ascii="Arial" w:eastAsia="SimSun" w:hAnsi="Arial" w:cs="Arial"/>
          <w:kern w:val="3"/>
          <w:szCs w:val="24"/>
          <w:lang w:val="mk-MK" w:eastAsia="en-GB"/>
        </w:rPr>
        <w:t>12</w:t>
      </w:r>
      <w:r w:rsidRPr="00811BEC">
        <w:rPr>
          <w:rFonts w:ascii="Arial" w:eastAsia="SimSun" w:hAnsi="Arial" w:cs="Arial"/>
          <w:kern w:val="3"/>
          <w:szCs w:val="24"/>
          <w:lang w:val="pl-PL" w:eastAsia="en-GB"/>
        </w:rPr>
        <w:t>.20</w:t>
      </w:r>
      <w:r w:rsidRPr="00811BEC">
        <w:rPr>
          <w:rFonts w:ascii="Arial" w:eastAsia="SimSun" w:hAnsi="Arial" w:cs="Arial"/>
          <w:kern w:val="3"/>
          <w:szCs w:val="24"/>
          <w:lang w:val="mk-MK" w:eastAsia="en-GB"/>
        </w:rPr>
        <w:t>24</w:t>
      </w:r>
      <w:r w:rsidRPr="00811BEC">
        <w:rPr>
          <w:rFonts w:ascii="Arial" w:eastAsia="SimSun" w:hAnsi="Arial" w:cs="Arial"/>
          <w:kern w:val="3"/>
          <w:szCs w:val="24"/>
          <w:lang w:val="pl-PL" w:eastAsia="en-GB"/>
        </w:rPr>
        <w:t xml:space="preserve"> </w:t>
      </w:r>
      <w:r w:rsidRPr="00811BEC">
        <w:rPr>
          <w:rFonts w:ascii="Arial" w:eastAsia="SimSun" w:hAnsi="Arial" w:cs="Arial"/>
          <w:kern w:val="3"/>
          <w:szCs w:val="24"/>
          <w:lang w:val="mk-MK" w:eastAsia="en-GB"/>
        </w:rPr>
        <w:t>година</w:t>
      </w:r>
      <w:r w:rsidRPr="00811BEC">
        <w:rPr>
          <w:rFonts w:ascii="Arial" w:eastAsia="SimSun" w:hAnsi="Arial" w:cs="Arial"/>
          <w:kern w:val="3"/>
          <w:szCs w:val="24"/>
          <w:lang w:val="pl-PL" w:eastAsia="en-GB"/>
        </w:rPr>
        <w:t>.</w:t>
      </w:r>
    </w:p>
    <w:p w:rsidR="00811BEC" w:rsidRPr="00811BEC" w:rsidRDefault="00811BEC" w:rsidP="00811BEC">
      <w:pPr>
        <w:ind w:firstLine="720"/>
        <w:jc w:val="both"/>
        <w:rPr>
          <w:bCs/>
          <w:lang w:val="pl-PL"/>
        </w:rPr>
      </w:pPr>
    </w:p>
    <w:p w:rsidR="00811BEC" w:rsidRDefault="00811BEC" w:rsidP="00811BEC">
      <w:pPr>
        <w:jc w:val="both"/>
        <w:rPr>
          <w:rFonts w:asciiTheme="minorHAnsi" w:hAnsiTheme="minorHAnsi"/>
          <w:szCs w:val="24"/>
          <w:lang w:val="mk-MK"/>
        </w:rPr>
      </w:pPr>
      <w:r w:rsidRPr="00811BEC">
        <w:rPr>
          <w:rFonts w:ascii="MAC C Swiss" w:hAnsi="MAC C Swiss"/>
          <w:szCs w:val="24"/>
          <w:lang w:val="pl-PL"/>
        </w:rPr>
        <w:t xml:space="preserve">2. </w:t>
      </w:r>
      <w:r w:rsidRPr="00811BEC">
        <w:rPr>
          <w:rFonts w:ascii="Arial" w:hAnsi="Arial" w:cs="Arial"/>
          <w:szCs w:val="24"/>
          <w:lang w:val="pl-PL"/>
        </w:rPr>
        <w:t>Одлуката за извршување на Буџетот на</w:t>
      </w:r>
      <w:r w:rsidRPr="00811BEC">
        <w:rPr>
          <w:rFonts w:ascii="Arial" w:hAnsi="Arial" w:cs="Arial"/>
          <w:szCs w:val="24"/>
          <w:lang w:val="mk-MK"/>
        </w:rPr>
        <w:t xml:space="preserve"> </w:t>
      </w:r>
      <w:r w:rsidRPr="00811BEC">
        <w:rPr>
          <w:rFonts w:ascii="Arial" w:hAnsi="Arial" w:cs="Arial"/>
          <w:szCs w:val="24"/>
          <w:lang w:val="pl-PL"/>
        </w:rPr>
        <w:t>Општина Кривогаштани за 202</w:t>
      </w:r>
      <w:r w:rsidRPr="00811BEC">
        <w:rPr>
          <w:rFonts w:ascii="Arial" w:hAnsi="Arial" w:cs="Arial"/>
          <w:szCs w:val="24"/>
          <w:lang w:val="mk-MK"/>
        </w:rPr>
        <w:t>5</w:t>
      </w:r>
      <w:r w:rsidRPr="00811BEC">
        <w:rPr>
          <w:rFonts w:ascii="Arial" w:hAnsi="Arial" w:cs="Arial"/>
          <w:szCs w:val="24"/>
          <w:lang w:val="pl-PL"/>
        </w:rPr>
        <w:t xml:space="preserve"> година</w:t>
      </w:r>
      <w:r w:rsidRPr="00811BEC">
        <w:rPr>
          <w:rFonts w:ascii="Arial" w:hAnsi="Arial" w:cs="Arial"/>
          <w:szCs w:val="24"/>
          <w:lang w:val="mk-MK"/>
        </w:rPr>
        <w:t xml:space="preserve"> </w:t>
      </w:r>
      <w:r w:rsidRPr="00811BEC">
        <w:rPr>
          <w:rFonts w:ascii="MAC C Swiss" w:hAnsi="MAC C Swiss"/>
          <w:szCs w:val="24"/>
          <w:lang w:val="pl-PL"/>
        </w:rPr>
        <w:t>}e se objavi vo "Slu`ben glasnik na Op{tina Krivoga{tani".</w:t>
      </w:r>
    </w:p>
    <w:p w:rsidR="00456E40" w:rsidRPr="00456E40" w:rsidRDefault="00456E40" w:rsidP="00811BEC">
      <w:pPr>
        <w:jc w:val="both"/>
        <w:rPr>
          <w:rFonts w:asciiTheme="minorHAnsi" w:hAnsiTheme="minorHAnsi" w:cs="Arial"/>
          <w:szCs w:val="24"/>
          <w:lang w:val="mk-MK"/>
        </w:rPr>
      </w:pPr>
    </w:p>
    <w:p w:rsidR="00811BEC" w:rsidRDefault="00811BEC" w:rsidP="00811BEC">
      <w:pPr>
        <w:rPr>
          <w:rFonts w:asciiTheme="minorHAnsi" w:hAnsiTheme="minorHAnsi"/>
          <w:lang w:val="mk-MK"/>
        </w:rPr>
      </w:pPr>
      <w:r w:rsidRPr="003F4B7B">
        <w:rPr>
          <w:lang w:val="pl-PL"/>
        </w:rPr>
        <w:t>Br.</w:t>
      </w:r>
      <w:r w:rsidRPr="003F4B7B">
        <w:rPr>
          <w:lang w:val="mk-MK"/>
        </w:rPr>
        <w:t>09</w:t>
      </w:r>
      <w:r w:rsidRPr="003F4B7B">
        <w:rPr>
          <w:lang w:val="pl-PL"/>
        </w:rPr>
        <w:t>-</w:t>
      </w:r>
      <w:r>
        <w:rPr>
          <w:rFonts w:asciiTheme="minorHAnsi" w:hAnsiTheme="minorHAnsi"/>
          <w:lang w:val="mk-MK"/>
        </w:rPr>
        <w:t>1387</w:t>
      </w:r>
      <w:r w:rsidRPr="003F4B7B">
        <w:rPr>
          <w:lang w:val="pl-PL"/>
        </w:rPr>
        <w:t>/</w:t>
      </w:r>
      <w:r>
        <w:rPr>
          <w:rFonts w:asciiTheme="minorHAnsi" w:hAnsiTheme="minorHAnsi"/>
          <w:lang w:val="mk-MK"/>
        </w:rPr>
        <w:t>9</w:t>
      </w:r>
      <w:r w:rsidRPr="003F4B7B">
        <w:rPr>
          <w:lang w:val="pl-PL"/>
        </w:rPr>
        <w:t xml:space="preserve">                                                                     </w:t>
      </w:r>
      <w:r w:rsidRPr="003F4B7B">
        <w:rPr>
          <w:lang w:val="mk-MK"/>
        </w:rPr>
        <w:t xml:space="preserve"> </w:t>
      </w:r>
      <w:r>
        <w:rPr>
          <w:rFonts w:asciiTheme="minorHAnsi" w:hAnsiTheme="minorHAnsi"/>
          <w:lang w:val="mk-MK"/>
        </w:rPr>
        <w:t xml:space="preserve">         </w:t>
      </w:r>
      <w:r w:rsidRPr="003F4B7B">
        <w:rPr>
          <w:lang w:val="pl-PL"/>
        </w:rPr>
        <w:t xml:space="preserve">      </w:t>
      </w:r>
      <w:r>
        <w:rPr>
          <w:lang w:val="pl-PL"/>
        </w:rPr>
        <w:t xml:space="preserve"> </w:t>
      </w:r>
      <w:r w:rsidRPr="003F4B7B">
        <w:t>Gradona~alnik na</w:t>
      </w:r>
      <w:r w:rsidRPr="003F4B7B">
        <w:rPr>
          <w:lang w:val="mk-MK"/>
        </w:rPr>
        <w:t xml:space="preserve"> </w:t>
      </w:r>
    </w:p>
    <w:p w:rsidR="00811BEC" w:rsidRPr="003F4B7B" w:rsidRDefault="00811BEC" w:rsidP="00811BEC">
      <w:r>
        <w:rPr>
          <w:rFonts w:asciiTheme="minorHAnsi" w:hAnsiTheme="minorHAnsi"/>
          <w:lang w:val="mk-MK"/>
        </w:rPr>
        <w:t>24</w:t>
      </w:r>
      <w:r>
        <w:rPr>
          <w:rFonts w:cs="Arial"/>
          <w:lang w:val="mk-MK"/>
        </w:rPr>
        <w:t>.</w:t>
      </w:r>
      <w:r>
        <w:rPr>
          <w:rFonts w:asciiTheme="minorHAnsi" w:hAnsiTheme="minorHAnsi" w:cs="Arial"/>
          <w:lang w:val="mk-MK"/>
        </w:rPr>
        <w:t>12</w:t>
      </w:r>
      <w:r>
        <w:rPr>
          <w:rFonts w:cs="Arial"/>
          <w:lang w:val="mk-MK"/>
        </w:rPr>
        <w:t>.202</w:t>
      </w:r>
      <w:r>
        <w:rPr>
          <w:rFonts w:asciiTheme="minorHAnsi" w:hAnsiTheme="minorHAnsi" w:cs="Arial"/>
          <w:lang w:val="mk-MK"/>
        </w:rPr>
        <w:t>4</w:t>
      </w:r>
      <w:r w:rsidRPr="003F4B7B">
        <w:rPr>
          <w:rFonts w:cs="Arial"/>
          <w:lang w:val="mk-MK"/>
        </w:rPr>
        <w:t xml:space="preserve"> </w:t>
      </w:r>
      <w:r w:rsidRPr="003F4B7B">
        <w:rPr>
          <w:rFonts w:ascii="Times New Roman" w:hAnsi="Times New Roman"/>
          <w:lang w:val="mk-MK"/>
        </w:rPr>
        <w:t>година</w:t>
      </w:r>
      <w:r w:rsidRPr="003F4B7B">
        <w:rPr>
          <w:rFonts w:cs="Arial"/>
          <w:lang w:val="mk-MK"/>
        </w:rPr>
        <w:t xml:space="preserve">                                                              </w:t>
      </w:r>
      <w:r>
        <w:rPr>
          <w:rFonts w:asciiTheme="minorHAnsi" w:hAnsiTheme="minorHAnsi" w:cs="Arial"/>
          <w:lang w:val="mk-MK"/>
        </w:rPr>
        <w:t xml:space="preserve">        </w:t>
      </w:r>
      <w:r w:rsidRPr="003F4B7B">
        <w:rPr>
          <w:rFonts w:cs="Arial"/>
          <w:lang w:val="mk-MK"/>
        </w:rPr>
        <w:t xml:space="preserve">  </w:t>
      </w:r>
      <w:r>
        <w:rPr>
          <w:rFonts w:ascii="Times New Roman" w:hAnsi="Times New Roman"/>
        </w:rPr>
        <w:t>O</w:t>
      </w:r>
      <w:r w:rsidRPr="003F4B7B">
        <w:t>p{tina Krivoga{tani</w:t>
      </w:r>
    </w:p>
    <w:p w:rsidR="00811BEC" w:rsidRDefault="00811BEC" w:rsidP="00456E40">
      <w:pPr>
        <w:rPr>
          <w:rFonts w:asciiTheme="minorHAnsi" w:eastAsiaTheme="minorHAnsi" w:hAnsiTheme="minorHAnsi" w:cstheme="minorHAnsi"/>
          <w:b/>
          <w:sz w:val="22"/>
          <w:szCs w:val="22"/>
          <w:lang w:val="mk-MK"/>
        </w:rPr>
      </w:pPr>
      <w:r w:rsidRPr="003F4B7B">
        <w:t xml:space="preserve"> </w:t>
      </w:r>
      <w:r w:rsidRPr="003F4B7B">
        <w:rPr>
          <w:rFonts w:ascii="Times New Roman" w:hAnsi="Times New Roman"/>
          <w:lang w:val="mk-MK"/>
        </w:rPr>
        <w:t>Кривогаштани</w:t>
      </w:r>
      <w:r w:rsidRPr="003F4B7B">
        <w:rPr>
          <w:rFonts w:cs="Arial"/>
          <w:lang w:val="mk-MK"/>
        </w:rPr>
        <w:t xml:space="preserve">                             </w:t>
      </w:r>
      <w:r>
        <w:rPr>
          <w:rFonts w:asciiTheme="minorHAnsi" w:hAnsiTheme="minorHAnsi" w:cs="Arial"/>
          <w:lang w:val="mk-MK"/>
        </w:rPr>
        <w:t xml:space="preserve">     </w:t>
      </w:r>
      <w:r w:rsidRPr="003F4B7B">
        <w:rPr>
          <w:rFonts w:cs="Arial"/>
          <w:lang w:val="mk-MK"/>
        </w:rPr>
        <w:t xml:space="preserve">                                              </w:t>
      </w:r>
      <w:r w:rsidRPr="003F4B7B">
        <w:rPr>
          <w:rFonts w:ascii="Times New Roman" w:hAnsi="Times New Roman"/>
          <w:lang w:val="mk-MK"/>
        </w:rPr>
        <w:t>Николче</w:t>
      </w:r>
      <w:r w:rsidRPr="003F4B7B">
        <w:rPr>
          <w:rFonts w:cs="Arial"/>
          <w:lang w:val="mk-MK"/>
        </w:rPr>
        <w:t xml:space="preserve"> </w:t>
      </w:r>
      <w:r w:rsidRPr="003F4B7B">
        <w:rPr>
          <w:rFonts w:ascii="Times New Roman" w:hAnsi="Times New Roman"/>
          <w:lang w:val="mk-MK"/>
        </w:rPr>
        <w:t>Мискоски</w:t>
      </w:r>
    </w:p>
    <w:p w:rsidR="00811BEC" w:rsidRDefault="00811BEC" w:rsidP="00811BEC">
      <w:pPr>
        <w:pStyle w:val="BodyTextIndent"/>
        <w:ind w:firstLine="0"/>
        <w:rPr>
          <w:rFonts w:ascii="Arial" w:hAnsi="Arial" w:cs="Arial"/>
          <w:lang w:val="mk-MK"/>
        </w:rPr>
      </w:pPr>
      <w:r w:rsidRPr="00AB59AE">
        <w:rPr>
          <w:rFonts w:ascii="Arial" w:hAnsi="Arial" w:cs="Arial"/>
        </w:rPr>
        <w:t>__________________________________________________________________________________________________________________________________________</w:t>
      </w:r>
    </w:p>
    <w:p w:rsidR="00811BEC" w:rsidRDefault="00811BEC" w:rsidP="00EB2F51">
      <w:pPr>
        <w:jc w:val="center"/>
        <w:rPr>
          <w:rFonts w:asciiTheme="minorHAnsi" w:eastAsiaTheme="minorHAnsi" w:hAnsiTheme="minorHAnsi" w:cstheme="minorHAnsi"/>
          <w:b/>
          <w:sz w:val="22"/>
          <w:szCs w:val="22"/>
          <w:lang w:val="mk-MK"/>
        </w:rPr>
      </w:pPr>
    </w:p>
    <w:p w:rsidR="00680FE6" w:rsidRPr="00680FE6" w:rsidRDefault="00680FE6" w:rsidP="00680FE6">
      <w:pPr>
        <w:rPr>
          <w:rFonts w:ascii="Calibri" w:eastAsia="Calibri" w:hAnsi="Calibri"/>
          <w:b/>
          <w:szCs w:val="24"/>
          <w:lang w:val="mk-MK"/>
        </w:rPr>
      </w:pPr>
      <w:r>
        <w:rPr>
          <w:rFonts w:asciiTheme="minorHAnsi" w:eastAsiaTheme="minorHAnsi" w:hAnsiTheme="minorHAnsi" w:cstheme="minorHAnsi"/>
          <w:b/>
          <w:sz w:val="22"/>
          <w:szCs w:val="22"/>
          <w:lang w:val="mk-MK"/>
        </w:rPr>
        <w:t>ПРИЛОГ:</w:t>
      </w:r>
      <w:r w:rsidRPr="00811BEC">
        <w:rPr>
          <w:rFonts w:ascii="Calibri" w:eastAsia="Calibri" w:hAnsi="Calibri"/>
          <w:szCs w:val="24"/>
          <w:lang w:val="mk-MK"/>
        </w:rPr>
        <w:t xml:space="preserve"> </w:t>
      </w:r>
      <w:r w:rsidRPr="00680FE6">
        <w:rPr>
          <w:rFonts w:ascii="Calibri" w:eastAsia="Calibri" w:hAnsi="Calibri"/>
          <w:b/>
          <w:szCs w:val="24"/>
          <w:lang w:val="mk-MK"/>
        </w:rPr>
        <w:t>Одлука за извршување на Буџетот на</w:t>
      </w:r>
      <w:r>
        <w:rPr>
          <w:rFonts w:ascii="Calibri" w:eastAsia="Calibri" w:hAnsi="Calibri"/>
          <w:b/>
          <w:szCs w:val="24"/>
          <w:lang w:val="mk-MK"/>
        </w:rPr>
        <w:t xml:space="preserve"> </w:t>
      </w:r>
      <w:r w:rsidRPr="00680FE6">
        <w:rPr>
          <w:rFonts w:ascii="Calibri" w:eastAsia="Calibri" w:hAnsi="Calibri"/>
          <w:b/>
          <w:szCs w:val="24"/>
          <w:lang w:val="mk-MK"/>
        </w:rPr>
        <w:t>Општина Кривогаштани за 2025 година</w:t>
      </w:r>
    </w:p>
    <w:p w:rsidR="00811BEC" w:rsidRPr="00456E40" w:rsidRDefault="00811BEC" w:rsidP="00456E40">
      <w:pPr>
        <w:pStyle w:val="BodyTextIndent"/>
        <w:ind w:firstLine="0"/>
        <w:rPr>
          <w:rFonts w:ascii="Arial" w:hAnsi="Arial" w:cs="Arial"/>
          <w:lang w:val="mk-MK"/>
        </w:rPr>
      </w:pPr>
      <w:r w:rsidRPr="00AB59AE">
        <w:rPr>
          <w:rFonts w:ascii="Arial" w:hAnsi="Arial" w:cs="Arial"/>
        </w:rPr>
        <w:t>__________________________________________________________________________________________________________________________________________</w:t>
      </w:r>
    </w:p>
    <w:p w:rsidR="00680FE6" w:rsidRPr="00680FE6" w:rsidRDefault="00680FE6" w:rsidP="00680FE6">
      <w:pPr>
        <w:ind w:firstLine="720"/>
        <w:jc w:val="both"/>
        <w:rPr>
          <w:rFonts w:ascii="MKD Helvetica" w:hAnsi="MKD Helvetica"/>
          <w:b/>
        </w:rPr>
      </w:pPr>
      <w:r w:rsidRPr="00680FE6">
        <w:t xml:space="preserve">Vrz osnova na ~len 50 stav 1 to~ka 3 od Zakonot za lokalna samouprava ("Slu`ben vesnik na RM" br. 5 / 2002) i ~len 33 stav 1 alinea 2 od Statutot na Op{tina Krivoga{tani ("Slu`ben glasnik na Op{tina Krivoga{tani" </w:t>
      </w:r>
      <w:r w:rsidRPr="00680FE6">
        <w:rPr>
          <w:rFonts w:ascii="Times New Roman" w:hAnsi="Times New Roman"/>
          <w:lang w:val="mk-MK"/>
        </w:rPr>
        <w:t>бр.3/11, 17/14, 10/16, 14/16, 6/19 и 9/23</w:t>
      </w:r>
      <w:r w:rsidRPr="00680FE6">
        <w:t>), Gradona~alnikot na Op{tina Krivoga{tani donese:</w:t>
      </w:r>
    </w:p>
    <w:p w:rsidR="00680FE6" w:rsidRPr="00680FE6" w:rsidRDefault="00680FE6" w:rsidP="00FA6628">
      <w:pPr>
        <w:rPr>
          <w:rFonts w:ascii="Times New Roman" w:hAnsi="Times New Roman"/>
          <w:b/>
          <w:szCs w:val="24"/>
          <w:lang w:val="mk-MK"/>
        </w:rPr>
      </w:pPr>
    </w:p>
    <w:p w:rsidR="00680FE6" w:rsidRPr="00680FE6" w:rsidRDefault="00680FE6" w:rsidP="00680FE6">
      <w:pPr>
        <w:jc w:val="center"/>
        <w:rPr>
          <w:rFonts w:ascii="Times New Roman" w:hAnsi="Times New Roman"/>
          <w:b/>
          <w:szCs w:val="24"/>
        </w:rPr>
      </w:pPr>
    </w:p>
    <w:p w:rsidR="00680FE6" w:rsidRPr="00680FE6" w:rsidRDefault="00680FE6" w:rsidP="00680FE6">
      <w:pPr>
        <w:keepNext/>
        <w:jc w:val="center"/>
        <w:outlineLvl w:val="0"/>
        <w:rPr>
          <w:b/>
        </w:rPr>
      </w:pPr>
      <w:r w:rsidRPr="00680FE6">
        <w:rPr>
          <w:b/>
        </w:rPr>
        <w:t>ZAKLU^OK</w:t>
      </w:r>
    </w:p>
    <w:p w:rsidR="00680FE6" w:rsidRPr="00680FE6" w:rsidRDefault="00680FE6" w:rsidP="00680FE6">
      <w:pPr>
        <w:jc w:val="center"/>
        <w:rPr>
          <w:rFonts w:ascii="Times New Roman" w:hAnsi="Times New Roman"/>
          <w:b/>
          <w:szCs w:val="24"/>
          <w:lang w:val="mk-MK"/>
        </w:rPr>
      </w:pPr>
      <w:proofErr w:type="gramStart"/>
      <w:r w:rsidRPr="00680FE6">
        <w:rPr>
          <w:b/>
          <w:szCs w:val="24"/>
        </w:rPr>
        <w:t>za</w:t>
      </w:r>
      <w:proofErr w:type="gramEnd"/>
      <w:r w:rsidRPr="00680FE6">
        <w:rPr>
          <w:b/>
          <w:szCs w:val="24"/>
        </w:rPr>
        <w:t xml:space="preserve"> proglasuvawe na </w:t>
      </w:r>
      <w:r w:rsidRPr="00680FE6">
        <w:rPr>
          <w:rFonts w:ascii="Times New Roman" w:hAnsi="Times New Roman"/>
          <w:b/>
          <w:szCs w:val="24"/>
          <w:lang w:val="mk-MK"/>
        </w:rPr>
        <w:t>Буџетски календар за 2025 година на Општина Кривогаштани</w:t>
      </w:r>
    </w:p>
    <w:p w:rsidR="00680FE6" w:rsidRPr="00680FE6" w:rsidRDefault="00680FE6" w:rsidP="00FA6628">
      <w:pPr>
        <w:rPr>
          <w:rFonts w:ascii="Calibri" w:hAnsi="Calibri"/>
          <w:szCs w:val="24"/>
          <w:lang w:val="mk-MK"/>
        </w:rPr>
      </w:pPr>
    </w:p>
    <w:p w:rsidR="00680FE6" w:rsidRPr="00680FE6" w:rsidRDefault="00680FE6" w:rsidP="00680FE6">
      <w:pPr>
        <w:jc w:val="center"/>
        <w:rPr>
          <w:rFonts w:ascii="Calibri" w:hAnsi="Calibri"/>
          <w:szCs w:val="24"/>
          <w:lang w:val="mk-MK"/>
        </w:rPr>
      </w:pPr>
    </w:p>
    <w:p w:rsidR="00680FE6" w:rsidRPr="00680FE6" w:rsidRDefault="00680FE6" w:rsidP="00680FE6">
      <w:pPr>
        <w:widowControl w:val="0"/>
        <w:suppressAutoHyphens/>
        <w:autoSpaceDN w:val="0"/>
        <w:jc w:val="both"/>
        <w:rPr>
          <w:rFonts w:ascii="Arial" w:eastAsia="SimSun" w:hAnsi="Arial" w:cs="Arial"/>
          <w:bCs/>
          <w:kern w:val="3"/>
          <w:szCs w:val="24"/>
          <w:lang w:val="en-GB" w:eastAsia="en-GB"/>
        </w:rPr>
      </w:pPr>
      <w:r w:rsidRPr="00680FE6">
        <w:rPr>
          <w:rFonts w:ascii="MAC C Swiss" w:eastAsia="SimSun" w:hAnsi="MAC C Swiss" w:cs="Arial"/>
          <w:kern w:val="3"/>
          <w:szCs w:val="24"/>
          <w:lang w:val="pl-PL" w:eastAsia="en-GB"/>
        </w:rPr>
        <w:t xml:space="preserve">1. </w:t>
      </w:r>
      <w:r w:rsidRPr="00680FE6">
        <w:rPr>
          <w:rFonts w:ascii="Arial" w:eastAsia="SimSun" w:hAnsi="Arial" w:cs="Arial"/>
          <w:kern w:val="3"/>
          <w:szCs w:val="24"/>
          <w:lang w:val="mk-MK" w:eastAsia="en-GB"/>
        </w:rPr>
        <w:t xml:space="preserve">Се прогласува </w:t>
      </w:r>
      <w:r w:rsidRPr="00680FE6">
        <w:rPr>
          <w:rFonts w:ascii="Arial" w:eastAsia="SimSun" w:hAnsi="Arial" w:cs="Arial"/>
          <w:kern w:val="3"/>
          <w:szCs w:val="24"/>
          <w:lang w:val="en-GB" w:eastAsia="en-GB"/>
        </w:rPr>
        <w:t>Буџетски</w:t>
      </w:r>
      <w:r w:rsidRPr="00680FE6">
        <w:rPr>
          <w:rFonts w:ascii="Arial" w:eastAsia="SimSun" w:hAnsi="Arial" w:cs="Arial"/>
          <w:kern w:val="3"/>
          <w:szCs w:val="24"/>
          <w:lang w:val="mk-MK" w:eastAsia="en-GB"/>
        </w:rPr>
        <w:t>от</w:t>
      </w:r>
      <w:r w:rsidRPr="00680FE6">
        <w:rPr>
          <w:rFonts w:ascii="Arial" w:eastAsia="SimSun" w:hAnsi="Arial" w:cs="Arial"/>
          <w:kern w:val="3"/>
          <w:szCs w:val="24"/>
          <w:lang w:val="en-GB" w:eastAsia="en-GB"/>
        </w:rPr>
        <w:t xml:space="preserve"> календар за 202</w:t>
      </w:r>
      <w:r w:rsidRPr="00680FE6">
        <w:rPr>
          <w:rFonts w:ascii="Arial" w:eastAsia="SimSun" w:hAnsi="Arial" w:cs="Arial"/>
          <w:kern w:val="3"/>
          <w:szCs w:val="24"/>
          <w:lang w:val="mk-MK" w:eastAsia="en-GB"/>
        </w:rPr>
        <w:t>5</w:t>
      </w:r>
      <w:r w:rsidRPr="00680FE6">
        <w:rPr>
          <w:rFonts w:ascii="Arial" w:eastAsia="SimSun" w:hAnsi="Arial" w:cs="Arial"/>
          <w:kern w:val="3"/>
          <w:szCs w:val="24"/>
          <w:lang w:val="en-GB" w:eastAsia="en-GB"/>
        </w:rPr>
        <w:t xml:space="preserve"> година на </w:t>
      </w:r>
      <w:r w:rsidRPr="00680FE6">
        <w:rPr>
          <w:rFonts w:ascii="Arial" w:eastAsia="SimSun" w:hAnsi="Arial" w:cs="Arial"/>
          <w:kern w:val="3"/>
          <w:szCs w:val="24"/>
          <w:lang w:val="mk-MK" w:eastAsia="en-GB"/>
        </w:rPr>
        <w:t>О</w:t>
      </w:r>
      <w:r w:rsidRPr="00680FE6">
        <w:rPr>
          <w:rFonts w:ascii="Arial" w:eastAsia="SimSun" w:hAnsi="Arial" w:cs="Arial"/>
          <w:kern w:val="3"/>
          <w:szCs w:val="24"/>
          <w:lang w:val="en-GB" w:eastAsia="en-GB"/>
        </w:rPr>
        <w:t xml:space="preserve">пштина </w:t>
      </w:r>
      <w:r w:rsidRPr="00680FE6">
        <w:rPr>
          <w:rFonts w:ascii="Arial" w:eastAsia="SimSun" w:hAnsi="Arial" w:cs="Arial"/>
          <w:kern w:val="3"/>
          <w:szCs w:val="24"/>
          <w:lang w:val="mk-MK" w:eastAsia="en-GB"/>
        </w:rPr>
        <w:t>К</w:t>
      </w:r>
      <w:r w:rsidRPr="00680FE6">
        <w:rPr>
          <w:rFonts w:ascii="Arial" w:eastAsia="SimSun" w:hAnsi="Arial" w:cs="Arial"/>
          <w:kern w:val="3"/>
          <w:szCs w:val="24"/>
          <w:lang w:val="en-GB" w:eastAsia="en-GB"/>
        </w:rPr>
        <w:t xml:space="preserve">ривогаштани </w:t>
      </w:r>
      <w:r w:rsidRPr="00680FE6">
        <w:rPr>
          <w:rFonts w:ascii="Arial" w:eastAsia="SimSun" w:hAnsi="Arial" w:cs="Arial"/>
          <w:kern w:val="3"/>
          <w:szCs w:val="24"/>
          <w:lang w:val="mk-MK" w:eastAsia="en-GB"/>
        </w:rPr>
        <w:t>што Советот на Општина Кривогаштани</w:t>
      </w:r>
      <w:r w:rsidRPr="00680FE6">
        <w:rPr>
          <w:rFonts w:ascii="Arial" w:eastAsia="SimSun" w:hAnsi="Arial" w:cs="Arial"/>
          <w:kern w:val="3"/>
          <w:szCs w:val="24"/>
          <w:lang w:val="pl-PL" w:eastAsia="en-GB"/>
        </w:rPr>
        <w:t xml:space="preserve"> </w:t>
      </w:r>
      <w:r w:rsidRPr="00680FE6">
        <w:rPr>
          <w:rFonts w:ascii="Arial" w:eastAsia="SimSun" w:hAnsi="Arial" w:cs="Arial"/>
          <w:kern w:val="3"/>
          <w:szCs w:val="24"/>
          <w:lang w:val="mk-MK" w:eastAsia="en-GB"/>
        </w:rPr>
        <w:t>го</w:t>
      </w:r>
      <w:r w:rsidRPr="00680FE6">
        <w:rPr>
          <w:rFonts w:ascii="Arial" w:eastAsia="SimSun" w:hAnsi="Arial" w:cs="Arial"/>
          <w:kern w:val="3"/>
          <w:szCs w:val="24"/>
          <w:lang w:val="pl-PL" w:eastAsia="en-GB"/>
        </w:rPr>
        <w:t xml:space="preserve"> </w:t>
      </w:r>
      <w:r w:rsidRPr="00680FE6">
        <w:rPr>
          <w:rFonts w:ascii="Arial" w:eastAsia="SimSun" w:hAnsi="Arial" w:cs="Arial"/>
          <w:kern w:val="3"/>
          <w:szCs w:val="24"/>
          <w:lang w:val="mk-MK" w:eastAsia="en-GB"/>
        </w:rPr>
        <w:t xml:space="preserve">донесе на седницата одржана на ден </w:t>
      </w:r>
      <w:r w:rsidRPr="00680FE6">
        <w:rPr>
          <w:rFonts w:ascii="Arial" w:eastAsia="SimSun" w:hAnsi="Arial" w:cs="Arial"/>
          <w:kern w:val="3"/>
          <w:szCs w:val="24"/>
          <w:lang w:val="pl-PL" w:eastAsia="en-GB"/>
        </w:rPr>
        <w:t xml:space="preserve"> </w:t>
      </w:r>
      <w:r w:rsidRPr="00680FE6">
        <w:rPr>
          <w:rFonts w:ascii="Arial" w:eastAsia="SimSun" w:hAnsi="Arial" w:cs="Arial"/>
          <w:kern w:val="3"/>
          <w:szCs w:val="24"/>
          <w:lang w:val="mk-MK" w:eastAsia="en-GB"/>
        </w:rPr>
        <w:t>24</w:t>
      </w:r>
      <w:r w:rsidRPr="00680FE6">
        <w:rPr>
          <w:rFonts w:ascii="Arial" w:eastAsia="SimSun" w:hAnsi="Arial" w:cs="Arial"/>
          <w:kern w:val="3"/>
          <w:szCs w:val="24"/>
          <w:lang w:val="pl-PL" w:eastAsia="en-GB"/>
        </w:rPr>
        <w:t>.</w:t>
      </w:r>
      <w:r w:rsidRPr="00680FE6">
        <w:rPr>
          <w:rFonts w:ascii="Arial" w:eastAsia="SimSun" w:hAnsi="Arial" w:cs="Arial"/>
          <w:kern w:val="3"/>
          <w:szCs w:val="24"/>
          <w:lang w:val="mk-MK" w:eastAsia="en-GB"/>
        </w:rPr>
        <w:t>12</w:t>
      </w:r>
      <w:r w:rsidRPr="00680FE6">
        <w:rPr>
          <w:rFonts w:ascii="Arial" w:eastAsia="SimSun" w:hAnsi="Arial" w:cs="Arial"/>
          <w:kern w:val="3"/>
          <w:szCs w:val="24"/>
          <w:lang w:val="pl-PL" w:eastAsia="en-GB"/>
        </w:rPr>
        <w:t>.20</w:t>
      </w:r>
      <w:r w:rsidRPr="00680FE6">
        <w:rPr>
          <w:rFonts w:ascii="Arial" w:eastAsia="SimSun" w:hAnsi="Arial" w:cs="Arial"/>
          <w:kern w:val="3"/>
          <w:szCs w:val="24"/>
          <w:lang w:val="mk-MK" w:eastAsia="en-GB"/>
        </w:rPr>
        <w:t>24</w:t>
      </w:r>
      <w:r w:rsidRPr="00680FE6">
        <w:rPr>
          <w:rFonts w:ascii="Arial" w:eastAsia="SimSun" w:hAnsi="Arial" w:cs="Arial"/>
          <w:kern w:val="3"/>
          <w:szCs w:val="24"/>
          <w:lang w:val="pl-PL" w:eastAsia="en-GB"/>
        </w:rPr>
        <w:t xml:space="preserve"> </w:t>
      </w:r>
      <w:r w:rsidRPr="00680FE6">
        <w:rPr>
          <w:rFonts w:ascii="Arial" w:eastAsia="SimSun" w:hAnsi="Arial" w:cs="Arial"/>
          <w:kern w:val="3"/>
          <w:szCs w:val="24"/>
          <w:lang w:val="mk-MK" w:eastAsia="en-GB"/>
        </w:rPr>
        <w:t>година</w:t>
      </w:r>
      <w:r w:rsidRPr="00680FE6">
        <w:rPr>
          <w:rFonts w:ascii="Arial" w:eastAsia="SimSun" w:hAnsi="Arial" w:cs="Arial"/>
          <w:kern w:val="3"/>
          <w:szCs w:val="24"/>
          <w:lang w:val="pl-PL" w:eastAsia="en-GB"/>
        </w:rPr>
        <w:t>.</w:t>
      </w:r>
    </w:p>
    <w:p w:rsidR="00680FE6" w:rsidRPr="00680FE6" w:rsidRDefault="00680FE6" w:rsidP="00680FE6">
      <w:pPr>
        <w:ind w:firstLine="720"/>
        <w:jc w:val="both"/>
        <w:rPr>
          <w:bCs/>
          <w:lang w:val="pl-PL"/>
        </w:rPr>
      </w:pPr>
    </w:p>
    <w:p w:rsidR="00680FE6" w:rsidRPr="00680FE6" w:rsidRDefault="00680FE6" w:rsidP="00680FE6">
      <w:pPr>
        <w:jc w:val="both"/>
        <w:rPr>
          <w:rFonts w:asciiTheme="minorHAnsi" w:hAnsiTheme="minorHAnsi"/>
          <w:szCs w:val="24"/>
          <w:lang w:val="mk-MK"/>
        </w:rPr>
      </w:pPr>
      <w:r>
        <w:rPr>
          <w:rFonts w:ascii="Arial" w:hAnsi="Arial" w:cs="Arial"/>
          <w:szCs w:val="24"/>
          <w:lang w:val="mk-MK"/>
        </w:rPr>
        <w:t>2.</w:t>
      </w:r>
      <w:r w:rsidRPr="00680FE6">
        <w:rPr>
          <w:rFonts w:ascii="Arial" w:hAnsi="Arial" w:cs="Arial"/>
          <w:szCs w:val="24"/>
          <w:lang w:val="pl-PL"/>
        </w:rPr>
        <w:t>Буџетски</w:t>
      </w:r>
      <w:r w:rsidRPr="00680FE6">
        <w:rPr>
          <w:rFonts w:ascii="Arial" w:hAnsi="Arial" w:cs="Arial"/>
          <w:szCs w:val="24"/>
          <w:lang w:val="mk-MK"/>
        </w:rPr>
        <w:t>от</w:t>
      </w:r>
      <w:r w:rsidRPr="00680FE6">
        <w:rPr>
          <w:rFonts w:ascii="Arial" w:hAnsi="Arial" w:cs="Arial"/>
          <w:szCs w:val="24"/>
          <w:lang w:val="pl-PL"/>
        </w:rPr>
        <w:t xml:space="preserve"> календар за 202</w:t>
      </w:r>
      <w:r w:rsidRPr="00680FE6">
        <w:rPr>
          <w:rFonts w:ascii="Arial" w:hAnsi="Arial" w:cs="Arial"/>
          <w:szCs w:val="24"/>
          <w:lang w:val="mk-MK"/>
        </w:rPr>
        <w:t>5</w:t>
      </w:r>
      <w:r w:rsidRPr="00680FE6">
        <w:rPr>
          <w:rFonts w:ascii="Arial" w:hAnsi="Arial" w:cs="Arial"/>
          <w:szCs w:val="24"/>
          <w:lang w:val="pl-PL"/>
        </w:rPr>
        <w:t xml:space="preserve"> година на </w:t>
      </w:r>
      <w:r w:rsidRPr="00680FE6">
        <w:rPr>
          <w:rFonts w:ascii="Arial" w:hAnsi="Arial" w:cs="Arial"/>
          <w:szCs w:val="24"/>
          <w:lang w:val="mk-MK"/>
        </w:rPr>
        <w:t>О</w:t>
      </w:r>
      <w:r w:rsidRPr="00680FE6">
        <w:rPr>
          <w:rFonts w:ascii="Arial" w:hAnsi="Arial" w:cs="Arial"/>
          <w:szCs w:val="24"/>
          <w:lang w:val="pl-PL"/>
        </w:rPr>
        <w:t xml:space="preserve">пштина </w:t>
      </w:r>
      <w:r w:rsidRPr="00680FE6">
        <w:rPr>
          <w:rFonts w:ascii="Arial" w:hAnsi="Arial" w:cs="Arial"/>
          <w:szCs w:val="24"/>
          <w:lang w:val="mk-MK"/>
        </w:rPr>
        <w:t>К</w:t>
      </w:r>
      <w:r w:rsidRPr="00680FE6">
        <w:rPr>
          <w:rFonts w:ascii="Arial" w:hAnsi="Arial" w:cs="Arial"/>
          <w:szCs w:val="24"/>
          <w:lang w:val="pl-PL"/>
        </w:rPr>
        <w:t xml:space="preserve">ривогаштани </w:t>
      </w:r>
      <w:r w:rsidRPr="00680FE6">
        <w:rPr>
          <w:rFonts w:ascii="MAC C Swiss" w:hAnsi="MAC C Swiss"/>
          <w:szCs w:val="24"/>
          <w:lang w:val="pl-PL"/>
        </w:rPr>
        <w:t>}e se objavi vo "Slu`ben glasnik na Op{tina Krivoga{tani".</w:t>
      </w:r>
    </w:p>
    <w:p w:rsidR="00680FE6" w:rsidRPr="00680FE6" w:rsidRDefault="00680FE6" w:rsidP="00680FE6">
      <w:pPr>
        <w:jc w:val="both"/>
        <w:rPr>
          <w:rFonts w:asciiTheme="minorHAnsi" w:hAnsiTheme="minorHAnsi" w:cs="Arial"/>
          <w:szCs w:val="24"/>
          <w:lang w:val="mk-MK"/>
        </w:rPr>
      </w:pPr>
    </w:p>
    <w:p w:rsidR="00680FE6" w:rsidRDefault="00680FE6" w:rsidP="00680FE6">
      <w:pPr>
        <w:rPr>
          <w:rFonts w:asciiTheme="minorHAnsi" w:hAnsiTheme="minorHAnsi"/>
          <w:lang w:val="mk-MK"/>
        </w:rPr>
      </w:pPr>
      <w:r w:rsidRPr="003F4B7B">
        <w:rPr>
          <w:lang w:val="pl-PL"/>
        </w:rPr>
        <w:t>Br.</w:t>
      </w:r>
      <w:r w:rsidRPr="003F4B7B">
        <w:rPr>
          <w:lang w:val="mk-MK"/>
        </w:rPr>
        <w:t>09</w:t>
      </w:r>
      <w:r w:rsidRPr="003F4B7B">
        <w:rPr>
          <w:lang w:val="pl-PL"/>
        </w:rPr>
        <w:t>-</w:t>
      </w:r>
      <w:r>
        <w:rPr>
          <w:rFonts w:asciiTheme="minorHAnsi" w:hAnsiTheme="minorHAnsi"/>
          <w:lang w:val="mk-MK"/>
        </w:rPr>
        <w:t>1387</w:t>
      </w:r>
      <w:r w:rsidRPr="003F4B7B">
        <w:rPr>
          <w:lang w:val="pl-PL"/>
        </w:rPr>
        <w:t>/</w:t>
      </w:r>
      <w:r w:rsidR="00456E40">
        <w:rPr>
          <w:rFonts w:asciiTheme="minorHAnsi" w:hAnsiTheme="minorHAnsi"/>
          <w:lang w:val="mk-MK"/>
        </w:rPr>
        <w:t>10</w:t>
      </w:r>
      <w:r w:rsidRPr="003F4B7B">
        <w:rPr>
          <w:lang w:val="pl-PL"/>
        </w:rPr>
        <w:t xml:space="preserve">                                                                     </w:t>
      </w:r>
      <w:r w:rsidRPr="003F4B7B">
        <w:rPr>
          <w:lang w:val="mk-MK"/>
        </w:rPr>
        <w:t xml:space="preserve"> </w:t>
      </w:r>
      <w:r>
        <w:rPr>
          <w:rFonts w:asciiTheme="minorHAnsi" w:hAnsiTheme="minorHAnsi"/>
          <w:lang w:val="mk-MK"/>
        </w:rPr>
        <w:t xml:space="preserve">         </w:t>
      </w:r>
      <w:r w:rsidRPr="003F4B7B">
        <w:rPr>
          <w:lang w:val="pl-PL"/>
        </w:rPr>
        <w:t xml:space="preserve">      </w:t>
      </w:r>
      <w:r>
        <w:rPr>
          <w:lang w:val="pl-PL"/>
        </w:rPr>
        <w:t xml:space="preserve"> </w:t>
      </w:r>
      <w:r w:rsidRPr="003F4B7B">
        <w:t>Gradona~alnik na</w:t>
      </w:r>
      <w:r w:rsidRPr="003F4B7B">
        <w:rPr>
          <w:lang w:val="mk-MK"/>
        </w:rPr>
        <w:t xml:space="preserve"> </w:t>
      </w:r>
    </w:p>
    <w:p w:rsidR="00680FE6" w:rsidRPr="003F4B7B" w:rsidRDefault="00680FE6" w:rsidP="00680FE6">
      <w:r>
        <w:rPr>
          <w:rFonts w:asciiTheme="minorHAnsi" w:hAnsiTheme="minorHAnsi"/>
          <w:lang w:val="mk-MK"/>
        </w:rPr>
        <w:t>24</w:t>
      </w:r>
      <w:r>
        <w:rPr>
          <w:rFonts w:cs="Arial"/>
          <w:lang w:val="mk-MK"/>
        </w:rPr>
        <w:t>.</w:t>
      </w:r>
      <w:r>
        <w:rPr>
          <w:rFonts w:asciiTheme="minorHAnsi" w:hAnsiTheme="minorHAnsi" w:cs="Arial"/>
          <w:lang w:val="mk-MK"/>
        </w:rPr>
        <w:t>12</w:t>
      </w:r>
      <w:r>
        <w:rPr>
          <w:rFonts w:cs="Arial"/>
          <w:lang w:val="mk-MK"/>
        </w:rPr>
        <w:t>.202</w:t>
      </w:r>
      <w:r>
        <w:rPr>
          <w:rFonts w:asciiTheme="minorHAnsi" w:hAnsiTheme="minorHAnsi" w:cs="Arial"/>
          <w:lang w:val="mk-MK"/>
        </w:rPr>
        <w:t>4</w:t>
      </w:r>
      <w:r w:rsidRPr="003F4B7B">
        <w:rPr>
          <w:rFonts w:cs="Arial"/>
          <w:lang w:val="mk-MK"/>
        </w:rPr>
        <w:t xml:space="preserve"> </w:t>
      </w:r>
      <w:r w:rsidRPr="003F4B7B">
        <w:rPr>
          <w:rFonts w:ascii="Times New Roman" w:hAnsi="Times New Roman"/>
          <w:lang w:val="mk-MK"/>
        </w:rPr>
        <w:t>година</w:t>
      </w:r>
      <w:r w:rsidRPr="003F4B7B">
        <w:rPr>
          <w:rFonts w:cs="Arial"/>
          <w:lang w:val="mk-MK"/>
        </w:rPr>
        <w:t xml:space="preserve">                                                              </w:t>
      </w:r>
      <w:r>
        <w:rPr>
          <w:rFonts w:asciiTheme="minorHAnsi" w:hAnsiTheme="minorHAnsi" w:cs="Arial"/>
          <w:lang w:val="mk-MK"/>
        </w:rPr>
        <w:t xml:space="preserve">        </w:t>
      </w:r>
      <w:r w:rsidRPr="003F4B7B">
        <w:rPr>
          <w:rFonts w:cs="Arial"/>
          <w:lang w:val="mk-MK"/>
        </w:rPr>
        <w:t xml:space="preserve">  </w:t>
      </w:r>
      <w:r>
        <w:rPr>
          <w:rFonts w:ascii="Times New Roman" w:hAnsi="Times New Roman"/>
        </w:rPr>
        <w:t>O</w:t>
      </w:r>
      <w:r w:rsidRPr="003F4B7B">
        <w:t>p{tina Krivoga{tani</w:t>
      </w:r>
    </w:p>
    <w:p w:rsidR="00680FE6" w:rsidRDefault="00680FE6" w:rsidP="00680FE6">
      <w:pPr>
        <w:rPr>
          <w:rFonts w:asciiTheme="minorHAnsi" w:eastAsiaTheme="minorHAnsi" w:hAnsiTheme="minorHAnsi" w:cstheme="minorHAnsi"/>
          <w:b/>
          <w:sz w:val="22"/>
          <w:szCs w:val="22"/>
          <w:lang w:val="mk-MK"/>
        </w:rPr>
      </w:pPr>
      <w:r w:rsidRPr="003F4B7B">
        <w:t xml:space="preserve"> </w:t>
      </w:r>
      <w:r w:rsidRPr="003F4B7B">
        <w:rPr>
          <w:rFonts w:ascii="Times New Roman" w:hAnsi="Times New Roman"/>
          <w:lang w:val="mk-MK"/>
        </w:rPr>
        <w:t>Кривогаштани</w:t>
      </w:r>
      <w:r w:rsidRPr="003F4B7B">
        <w:rPr>
          <w:rFonts w:cs="Arial"/>
          <w:lang w:val="mk-MK"/>
        </w:rPr>
        <w:t xml:space="preserve">                             </w:t>
      </w:r>
      <w:r>
        <w:rPr>
          <w:rFonts w:asciiTheme="minorHAnsi" w:hAnsiTheme="minorHAnsi" w:cs="Arial"/>
          <w:lang w:val="mk-MK"/>
        </w:rPr>
        <w:t xml:space="preserve">     </w:t>
      </w:r>
      <w:r w:rsidRPr="003F4B7B">
        <w:rPr>
          <w:rFonts w:cs="Arial"/>
          <w:lang w:val="mk-MK"/>
        </w:rPr>
        <w:t xml:space="preserve">                                              </w:t>
      </w:r>
      <w:r w:rsidRPr="003F4B7B">
        <w:rPr>
          <w:rFonts w:ascii="Times New Roman" w:hAnsi="Times New Roman"/>
          <w:lang w:val="mk-MK"/>
        </w:rPr>
        <w:t>Николче</w:t>
      </w:r>
      <w:r w:rsidRPr="003F4B7B">
        <w:rPr>
          <w:rFonts w:cs="Arial"/>
          <w:lang w:val="mk-MK"/>
        </w:rPr>
        <w:t xml:space="preserve"> </w:t>
      </w:r>
      <w:r w:rsidRPr="003F4B7B">
        <w:rPr>
          <w:rFonts w:ascii="Times New Roman" w:hAnsi="Times New Roman"/>
          <w:lang w:val="mk-MK"/>
        </w:rPr>
        <w:t>Мискоски</w:t>
      </w:r>
    </w:p>
    <w:p w:rsidR="00811BEC" w:rsidRDefault="00811BEC" w:rsidP="00EB2F51">
      <w:pPr>
        <w:jc w:val="center"/>
        <w:rPr>
          <w:rFonts w:asciiTheme="minorHAnsi" w:eastAsiaTheme="minorHAnsi" w:hAnsiTheme="minorHAnsi" w:cstheme="minorHAnsi"/>
          <w:b/>
          <w:sz w:val="22"/>
          <w:szCs w:val="22"/>
          <w:lang w:val="mk-MK"/>
        </w:rPr>
      </w:pPr>
    </w:p>
    <w:p w:rsidR="00680FE6" w:rsidRDefault="00680FE6" w:rsidP="00680FE6">
      <w:pPr>
        <w:pStyle w:val="BodyTextIndent"/>
        <w:ind w:firstLine="0"/>
        <w:rPr>
          <w:rFonts w:ascii="Arial" w:hAnsi="Arial" w:cs="Arial"/>
          <w:lang w:val="mk-MK"/>
        </w:rPr>
      </w:pPr>
      <w:r w:rsidRPr="00AB59AE">
        <w:rPr>
          <w:rFonts w:ascii="Arial" w:hAnsi="Arial" w:cs="Arial"/>
        </w:rPr>
        <w:t>__________________________________________________________________________________________________________________________________________</w:t>
      </w:r>
    </w:p>
    <w:p w:rsidR="00FA6628" w:rsidRDefault="00FA6628" w:rsidP="00FA6628">
      <w:pPr>
        <w:rPr>
          <w:rFonts w:ascii="Arial" w:hAnsi="Arial" w:cs="Arial"/>
          <w:lang w:val="mk-MK"/>
        </w:rPr>
      </w:pPr>
      <w:r>
        <w:rPr>
          <w:rFonts w:asciiTheme="minorHAnsi" w:eastAsiaTheme="minorHAnsi" w:hAnsiTheme="minorHAnsi" w:cstheme="minorHAnsi"/>
          <w:b/>
          <w:sz w:val="22"/>
          <w:szCs w:val="22"/>
          <w:lang w:val="mk-MK"/>
        </w:rPr>
        <w:t>ПРИЛОГ:</w:t>
      </w:r>
      <w:r w:rsidRPr="00811BEC">
        <w:rPr>
          <w:rFonts w:ascii="Calibri" w:eastAsia="Calibri" w:hAnsi="Calibri"/>
          <w:szCs w:val="24"/>
          <w:lang w:val="mk-MK"/>
        </w:rPr>
        <w:t xml:space="preserve"> </w:t>
      </w:r>
      <w:r w:rsidRPr="00680FE6">
        <w:rPr>
          <w:rFonts w:ascii="Times New Roman" w:hAnsi="Times New Roman"/>
          <w:b/>
          <w:szCs w:val="24"/>
          <w:lang w:val="mk-MK"/>
        </w:rPr>
        <w:t>Буџетски календар за 2025 година на Општина Кривогаштани</w:t>
      </w:r>
      <w:r w:rsidRPr="00AB59AE">
        <w:rPr>
          <w:rFonts w:ascii="Arial" w:hAnsi="Arial" w:cs="Arial"/>
        </w:rPr>
        <w:t xml:space="preserve"> __________________________________________________________________________________________________________________________________________</w:t>
      </w:r>
    </w:p>
    <w:p w:rsidR="00FA6628" w:rsidRDefault="00FA6628" w:rsidP="00EB2F51">
      <w:pPr>
        <w:jc w:val="center"/>
        <w:rPr>
          <w:rFonts w:asciiTheme="minorHAnsi" w:eastAsiaTheme="minorHAnsi" w:hAnsiTheme="minorHAnsi" w:cstheme="minorHAnsi"/>
          <w:b/>
          <w:sz w:val="22"/>
          <w:szCs w:val="22"/>
          <w:lang w:val="mk-MK"/>
        </w:rPr>
      </w:pPr>
    </w:p>
    <w:p w:rsidR="00BA116F" w:rsidRPr="00BA116F" w:rsidRDefault="00BA116F" w:rsidP="00BA116F">
      <w:pPr>
        <w:ind w:firstLine="720"/>
        <w:jc w:val="both"/>
        <w:rPr>
          <w:rFonts w:ascii="MKD Helvetica" w:hAnsi="MKD Helvetica"/>
          <w:b/>
        </w:rPr>
      </w:pPr>
      <w:r w:rsidRPr="00BA116F">
        <w:lastRenderedPageBreak/>
        <w:t xml:space="preserve">Vrz osnova na ~len 50 stav 1 to~ka 3 od Zakonot za lokalna samouprava ("Slu`ben vesnik na RM" br. 5 / 2002) i ~len 33 stav 1 alinea 2 od Statutot na Op{tina Krivoga{tani ("Slu`ben glasnik na Op{tina Krivoga{tani" </w:t>
      </w:r>
      <w:r w:rsidRPr="00BA116F">
        <w:rPr>
          <w:rFonts w:ascii="Times New Roman" w:hAnsi="Times New Roman"/>
          <w:lang w:val="mk-MK"/>
        </w:rPr>
        <w:t>бр.3/11, 17/14, 10/16, 14/16, 6/19 и 9/23</w:t>
      </w:r>
      <w:r w:rsidRPr="00BA116F">
        <w:t>), Gradona~alnikot na Op{tina Krivoga{tani donese:</w:t>
      </w:r>
    </w:p>
    <w:p w:rsidR="00BA116F" w:rsidRPr="00BA116F" w:rsidRDefault="00BA116F" w:rsidP="00BA116F">
      <w:pPr>
        <w:jc w:val="center"/>
        <w:rPr>
          <w:rFonts w:ascii="Times New Roman" w:hAnsi="Times New Roman"/>
          <w:b/>
          <w:szCs w:val="24"/>
          <w:lang w:val="mk-MK"/>
        </w:rPr>
      </w:pPr>
    </w:p>
    <w:p w:rsidR="00BA116F" w:rsidRPr="00456E40" w:rsidRDefault="00BA116F" w:rsidP="00456E40">
      <w:pPr>
        <w:rPr>
          <w:rFonts w:ascii="Times New Roman" w:hAnsi="Times New Roman"/>
          <w:b/>
          <w:szCs w:val="24"/>
          <w:lang w:val="mk-MK"/>
        </w:rPr>
      </w:pPr>
    </w:p>
    <w:p w:rsidR="00BA116F" w:rsidRPr="00BA116F" w:rsidRDefault="00BA116F" w:rsidP="00BA116F">
      <w:pPr>
        <w:keepNext/>
        <w:jc w:val="center"/>
        <w:outlineLvl w:val="0"/>
        <w:rPr>
          <w:b/>
        </w:rPr>
      </w:pPr>
      <w:r w:rsidRPr="00BA116F">
        <w:rPr>
          <w:b/>
        </w:rPr>
        <w:t>ZAKLU^OK</w:t>
      </w:r>
    </w:p>
    <w:p w:rsidR="00BA116F" w:rsidRPr="00BA116F" w:rsidRDefault="00BA116F" w:rsidP="00BA116F">
      <w:pPr>
        <w:jc w:val="center"/>
        <w:rPr>
          <w:rFonts w:ascii="Times New Roman" w:hAnsi="Times New Roman"/>
          <w:b/>
          <w:szCs w:val="24"/>
          <w:lang w:val="mk-MK"/>
        </w:rPr>
      </w:pPr>
      <w:proofErr w:type="gramStart"/>
      <w:r w:rsidRPr="00BA116F">
        <w:rPr>
          <w:b/>
          <w:szCs w:val="24"/>
        </w:rPr>
        <w:t>za</w:t>
      </w:r>
      <w:proofErr w:type="gramEnd"/>
      <w:r w:rsidRPr="00BA116F">
        <w:rPr>
          <w:b/>
          <w:szCs w:val="24"/>
        </w:rPr>
        <w:t xml:space="preserve"> proglasuvawe na </w:t>
      </w:r>
      <w:r w:rsidRPr="00BA116F">
        <w:rPr>
          <w:rFonts w:ascii="Times New Roman" w:hAnsi="Times New Roman"/>
          <w:b/>
          <w:szCs w:val="24"/>
          <w:lang w:val="mk-MK"/>
        </w:rPr>
        <w:t>Одлука за дополнување на блок дотацијата на ООУ „Манчу Матак“ –Кривогаштани и ООУ „Јонче Смугрески“-Обршани</w:t>
      </w:r>
    </w:p>
    <w:p w:rsidR="00BA116F" w:rsidRPr="00BA116F" w:rsidRDefault="00BA116F" w:rsidP="00BA116F">
      <w:pPr>
        <w:rPr>
          <w:rFonts w:ascii="Calibri" w:hAnsi="Calibri"/>
          <w:szCs w:val="24"/>
          <w:lang w:val="mk-MK"/>
        </w:rPr>
      </w:pPr>
    </w:p>
    <w:p w:rsidR="00BA116F" w:rsidRPr="00BA116F" w:rsidRDefault="00BA116F" w:rsidP="00BA116F">
      <w:pPr>
        <w:jc w:val="center"/>
        <w:rPr>
          <w:rFonts w:ascii="Calibri" w:hAnsi="Calibri"/>
          <w:szCs w:val="24"/>
          <w:lang w:val="mk-MK"/>
        </w:rPr>
      </w:pPr>
    </w:p>
    <w:p w:rsidR="00BA116F" w:rsidRPr="00BA116F" w:rsidRDefault="00BA116F" w:rsidP="00BA116F">
      <w:pPr>
        <w:widowControl w:val="0"/>
        <w:suppressAutoHyphens/>
        <w:autoSpaceDN w:val="0"/>
        <w:jc w:val="both"/>
        <w:rPr>
          <w:rFonts w:ascii="Arial" w:eastAsia="SimSun" w:hAnsi="Arial" w:cs="Arial"/>
          <w:bCs/>
          <w:kern w:val="3"/>
          <w:szCs w:val="24"/>
          <w:lang w:val="en-GB" w:eastAsia="en-GB"/>
        </w:rPr>
      </w:pPr>
      <w:r w:rsidRPr="00BA116F">
        <w:rPr>
          <w:rFonts w:ascii="MAC C Swiss" w:eastAsia="SimSun" w:hAnsi="MAC C Swiss" w:cs="Arial"/>
          <w:kern w:val="3"/>
          <w:szCs w:val="24"/>
          <w:lang w:val="pl-PL" w:eastAsia="en-GB"/>
        </w:rPr>
        <w:t xml:space="preserve">1. </w:t>
      </w:r>
      <w:r w:rsidRPr="00BA116F">
        <w:rPr>
          <w:rFonts w:ascii="Arial" w:eastAsia="SimSun" w:hAnsi="Arial" w:cs="Arial"/>
          <w:kern w:val="3"/>
          <w:szCs w:val="24"/>
          <w:lang w:val="mk-MK" w:eastAsia="en-GB"/>
        </w:rPr>
        <w:t xml:space="preserve">Се прогласува </w:t>
      </w:r>
      <w:r w:rsidRPr="00BA116F">
        <w:rPr>
          <w:rFonts w:ascii="Arial" w:eastAsia="SimSun" w:hAnsi="Arial" w:cs="Arial"/>
          <w:kern w:val="3"/>
          <w:szCs w:val="24"/>
          <w:lang w:val="en-GB" w:eastAsia="en-GB"/>
        </w:rPr>
        <w:t>Одлука</w:t>
      </w:r>
      <w:r w:rsidRPr="00BA116F">
        <w:rPr>
          <w:rFonts w:ascii="Arial" w:eastAsia="SimSun" w:hAnsi="Arial" w:cs="Arial"/>
          <w:kern w:val="3"/>
          <w:szCs w:val="24"/>
          <w:lang w:val="mk-MK" w:eastAsia="en-GB"/>
        </w:rPr>
        <w:t>та</w:t>
      </w:r>
      <w:r w:rsidRPr="00BA116F">
        <w:rPr>
          <w:rFonts w:ascii="Arial" w:eastAsia="SimSun" w:hAnsi="Arial" w:cs="Arial"/>
          <w:kern w:val="3"/>
          <w:szCs w:val="24"/>
          <w:lang w:val="en-GB" w:eastAsia="en-GB"/>
        </w:rPr>
        <w:t xml:space="preserve"> за дополнување на блок дотацијата на ООУ „Манчу Матак“ –Кривогаштани и ООУ „Јонче Смугрески“-Обршани</w:t>
      </w:r>
      <w:r w:rsidRPr="00BA116F">
        <w:rPr>
          <w:rFonts w:ascii="Arial" w:eastAsia="SimSun" w:hAnsi="Arial" w:cs="Arial"/>
          <w:kern w:val="3"/>
          <w:szCs w:val="24"/>
          <w:lang w:val="mk-MK" w:eastAsia="en-GB"/>
        </w:rPr>
        <w:t xml:space="preserve"> што Советот на Општина Кривогаштани</w:t>
      </w:r>
      <w:r w:rsidRPr="00BA116F">
        <w:rPr>
          <w:rFonts w:ascii="Arial" w:eastAsia="SimSun" w:hAnsi="Arial" w:cs="Arial"/>
          <w:kern w:val="3"/>
          <w:szCs w:val="24"/>
          <w:lang w:val="pl-PL" w:eastAsia="en-GB"/>
        </w:rPr>
        <w:t xml:space="preserve"> </w:t>
      </w:r>
      <w:r w:rsidRPr="00BA116F">
        <w:rPr>
          <w:rFonts w:ascii="Arial" w:eastAsia="SimSun" w:hAnsi="Arial" w:cs="Arial"/>
          <w:kern w:val="3"/>
          <w:szCs w:val="24"/>
          <w:lang w:val="mk-MK" w:eastAsia="en-GB"/>
        </w:rPr>
        <w:t>го</w:t>
      </w:r>
      <w:r w:rsidRPr="00BA116F">
        <w:rPr>
          <w:rFonts w:ascii="Arial" w:eastAsia="SimSun" w:hAnsi="Arial" w:cs="Arial"/>
          <w:kern w:val="3"/>
          <w:szCs w:val="24"/>
          <w:lang w:val="pl-PL" w:eastAsia="en-GB"/>
        </w:rPr>
        <w:t xml:space="preserve"> </w:t>
      </w:r>
      <w:r w:rsidRPr="00BA116F">
        <w:rPr>
          <w:rFonts w:ascii="Arial" w:eastAsia="SimSun" w:hAnsi="Arial" w:cs="Arial"/>
          <w:kern w:val="3"/>
          <w:szCs w:val="24"/>
          <w:lang w:val="mk-MK" w:eastAsia="en-GB"/>
        </w:rPr>
        <w:t>донесе на седницата одржана на ден4</w:t>
      </w:r>
      <w:r w:rsidRPr="00BA116F">
        <w:rPr>
          <w:rFonts w:ascii="Arial" w:eastAsia="SimSun" w:hAnsi="Arial" w:cs="Arial"/>
          <w:kern w:val="3"/>
          <w:szCs w:val="24"/>
          <w:lang w:val="pl-PL" w:eastAsia="en-GB"/>
        </w:rPr>
        <w:t>.</w:t>
      </w:r>
      <w:r w:rsidRPr="00BA116F">
        <w:rPr>
          <w:rFonts w:ascii="Arial" w:eastAsia="SimSun" w:hAnsi="Arial" w:cs="Arial"/>
          <w:kern w:val="3"/>
          <w:szCs w:val="24"/>
          <w:lang w:val="mk-MK" w:eastAsia="en-GB"/>
        </w:rPr>
        <w:t>12</w:t>
      </w:r>
      <w:r w:rsidRPr="00BA116F">
        <w:rPr>
          <w:rFonts w:ascii="Arial" w:eastAsia="SimSun" w:hAnsi="Arial" w:cs="Arial"/>
          <w:kern w:val="3"/>
          <w:szCs w:val="24"/>
          <w:lang w:val="pl-PL" w:eastAsia="en-GB"/>
        </w:rPr>
        <w:t>.20</w:t>
      </w:r>
      <w:r w:rsidRPr="00BA116F">
        <w:rPr>
          <w:rFonts w:ascii="Arial" w:eastAsia="SimSun" w:hAnsi="Arial" w:cs="Arial"/>
          <w:kern w:val="3"/>
          <w:szCs w:val="24"/>
          <w:lang w:val="mk-MK" w:eastAsia="en-GB"/>
        </w:rPr>
        <w:t>24</w:t>
      </w:r>
      <w:r w:rsidRPr="00BA116F">
        <w:rPr>
          <w:rFonts w:ascii="Arial" w:eastAsia="SimSun" w:hAnsi="Arial" w:cs="Arial"/>
          <w:kern w:val="3"/>
          <w:szCs w:val="24"/>
          <w:lang w:val="pl-PL" w:eastAsia="en-GB"/>
        </w:rPr>
        <w:t xml:space="preserve"> </w:t>
      </w:r>
      <w:r w:rsidRPr="00BA116F">
        <w:rPr>
          <w:rFonts w:ascii="Arial" w:eastAsia="SimSun" w:hAnsi="Arial" w:cs="Arial"/>
          <w:kern w:val="3"/>
          <w:szCs w:val="24"/>
          <w:lang w:val="mk-MK" w:eastAsia="en-GB"/>
        </w:rPr>
        <w:t>година</w:t>
      </w:r>
      <w:r w:rsidRPr="00BA116F">
        <w:rPr>
          <w:rFonts w:ascii="Arial" w:eastAsia="SimSun" w:hAnsi="Arial" w:cs="Arial"/>
          <w:kern w:val="3"/>
          <w:szCs w:val="24"/>
          <w:lang w:val="pl-PL" w:eastAsia="en-GB"/>
        </w:rPr>
        <w:t>.</w:t>
      </w:r>
    </w:p>
    <w:p w:rsidR="00BA116F" w:rsidRPr="00BA116F" w:rsidRDefault="00BA116F" w:rsidP="00BA116F">
      <w:pPr>
        <w:ind w:firstLine="720"/>
        <w:jc w:val="both"/>
        <w:rPr>
          <w:bCs/>
          <w:lang w:val="pl-PL"/>
        </w:rPr>
      </w:pPr>
    </w:p>
    <w:p w:rsidR="00BA116F" w:rsidRPr="00BA116F" w:rsidRDefault="00BA116F" w:rsidP="00BA116F">
      <w:pPr>
        <w:jc w:val="both"/>
        <w:rPr>
          <w:rFonts w:ascii="Arial" w:hAnsi="Arial" w:cs="Arial"/>
          <w:szCs w:val="24"/>
          <w:lang w:val="mk-MK"/>
        </w:rPr>
      </w:pPr>
      <w:r w:rsidRPr="00BA116F">
        <w:rPr>
          <w:rFonts w:ascii="MAC C Swiss" w:hAnsi="MAC C Swiss"/>
          <w:szCs w:val="24"/>
          <w:lang w:val="pl-PL"/>
        </w:rPr>
        <w:t xml:space="preserve">2. </w:t>
      </w:r>
      <w:r w:rsidRPr="00BA116F">
        <w:rPr>
          <w:rFonts w:ascii="Arial" w:hAnsi="Arial" w:cs="Arial"/>
          <w:szCs w:val="24"/>
          <w:lang w:val="pl-PL"/>
        </w:rPr>
        <w:t>Одлука</w:t>
      </w:r>
      <w:r w:rsidRPr="00BA116F">
        <w:rPr>
          <w:rFonts w:ascii="Arial" w:hAnsi="Arial" w:cs="Arial"/>
          <w:szCs w:val="24"/>
          <w:lang w:val="mk-MK"/>
        </w:rPr>
        <w:t>та</w:t>
      </w:r>
      <w:r w:rsidRPr="00BA116F">
        <w:rPr>
          <w:rFonts w:ascii="Arial" w:hAnsi="Arial" w:cs="Arial"/>
          <w:szCs w:val="24"/>
          <w:lang w:val="pl-PL"/>
        </w:rPr>
        <w:t xml:space="preserve"> за дополнување на блок дотацијата на ООУ „Манчу Матак“ –Кривогаштани и ООУ „Јонче Смугрески“-Обршани </w:t>
      </w:r>
      <w:r w:rsidRPr="00BA116F">
        <w:rPr>
          <w:rFonts w:ascii="MAC C Swiss" w:hAnsi="MAC C Swiss"/>
          <w:szCs w:val="24"/>
          <w:lang w:val="pl-PL"/>
        </w:rPr>
        <w:t>}e se objavi vo "Slu`ben glasnik na Op{tina Krivoga{tani".</w:t>
      </w:r>
    </w:p>
    <w:p w:rsidR="00FA6628" w:rsidRDefault="00FA6628" w:rsidP="00EB2F51">
      <w:pPr>
        <w:jc w:val="center"/>
        <w:rPr>
          <w:rFonts w:asciiTheme="minorHAnsi" w:eastAsiaTheme="minorHAnsi" w:hAnsiTheme="minorHAnsi" w:cstheme="minorHAnsi"/>
          <w:b/>
          <w:sz w:val="22"/>
          <w:szCs w:val="22"/>
          <w:lang w:val="mk-MK"/>
        </w:rPr>
      </w:pPr>
    </w:p>
    <w:p w:rsidR="00FA6628" w:rsidRDefault="00FA6628" w:rsidP="00EB2F51">
      <w:pPr>
        <w:jc w:val="center"/>
        <w:rPr>
          <w:rFonts w:asciiTheme="minorHAnsi" w:eastAsiaTheme="minorHAnsi" w:hAnsiTheme="minorHAnsi" w:cstheme="minorHAnsi"/>
          <w:b/>
          <w:sz w:val="22"/>
          <w:szCs w:val="22"/>
          <w:lang w:val="mk-MK"/>
        </w:rPr>
      </w:pPr>
    </w:p>
    <w:p w:rsidR="00BA116F" w:rsidRDefault="00BA116F" w:rsidP="00BA116F">
      <w:pPr>
        <w:rPr>
          <w:rFonts w:asciiTheme="minorHAnsi" w:hAnsiTheme="minorHAnsi"/>
          <w:lang w:val="mk-MK"/>
        </w:rPr>
      </w:pPr>
      <w:r w:rsidRPr="003F4B7B">
        <w:rPr>
          <w:lang w:val="pl-PL"/>
        </w:rPr>
        <w:t>Br.</w:t>
      </w:r>
      <w:r w:rsidRPr="003F4B7B">
        <w:rPr>
          <w:lang w:val="mk-MK"/>
        </w:rPr>
        <w:t>09</w:t>
      </w:r>
      <w:r w:rsidRPr="003F4B7B">
        <w:rPr>
          <w:lang w:val="pl-PL"/>
        </w:rPr>
        <w:t>-</w:t>
      </w:r>
      <w:r>
        <w:rPr>
          <w:rFonts w:asciiTheme="minorHAnsi" w:hAnsiTheme="minorHAnsi"/>
          <w:lang w:val="mk-MK"/>
        </w:rPr>
        <w:t>1387</w:t>
      </w:r>
      <w:r w:rsidRPr="003F4B7B">
        <w:rPr>
          <w:lang w:val="pl-PL"/>
        </w:rPr>
        <w:t>/</w:t>
      </w:r>
      <w:r>
        <w:rPr>
          <w:rFonts w:asciiTheme="minorHAnsi" w:hAnsiTheme="minorHAnsi"/>
          <w:lang w:val="mk-MK"/>
        </w:rPr>
        <w:t>1</w:t>
      </w:r>
      <w:r w:rsidR="00456E40">
        <w:rPr>
          <w:rFonts w:asciiTheme="minorHAnsi" w:hAnsiTheme="minorHAnsi"/>
          <w:lang w:val="mk-MK"/>
        </w:rPr>
        <w:t>1</w:t>
      </w:r>
      <w:r w:rsidRPr="003F4B7B">
        <w:rPr>
          <w:lang w:val="pl-PL"/>
        </w:rPr>
        <w:t xml:space="preserve">                                                                     </w:t>
      </w:r>
      <w:r w:rsidRPr="003F4B7B">
        <w:rPr>
          <w:lang w:val="mk-MK"/>
        </w:rPr>
        <w:t xml:space="preserve"> </w:t>
      </w:r>
      <w:r>
        <w:rPr>
          <w:rFonts w:asciiTheme="minorHAnsi" w:hAnsiTheme="minorHAnsi"/>
          <w:lang w:val="mk-MK"/>
        </w:rPr>
        <w:t xml:space="preserve">         </w:t>
      </w:r>
      <w:r w:rsidRPr="003F4B7B">
        <w:rPr>
          <w:lang w:val="pl-PL"/>
        </w:rPr>
        <w:t xml:space="preserve">      </w:t>
      </w:r>
      <w:r>
        <w:rPr>
          <w:lang w:val="pl-PL"/>
        </w:rPr>
        <w:t xml:space="preserve"> </w:t>
      </w:r>
      <w:r w:rsidRPr="003F4B7B">
        <w:t>Gradona~alnik na</w:t>
      </w:r>
      <w:r w:rsidRPr="003F4B7B">
        <w:rPr>
          <w:lang w:val="mk-MK"/>
        </w:rPr>
        <w:t xml:space="preserve"> </w:t>
      </w:r>
    </w:p>
    <w:p w:rsidR="00BA116F" w:rsidRPr="003F4B7B" w:rsidRDefault="00BA116F" w:rsidP="00BA116F">
      <w:r>
        <w:rPr>
          <w:rFonts w:asciiTheme="minorHAnsi" w:hAnsiTheme="minorHAnsi"/>
          <w:lang w:val="mk-MK"/>
        </w:rPr>
        <w:t>24</w:t>
      </w:r>
      <w:r>
        <w:rPr>
          <w:rFonts w:cs="Arial"/>
          <w:lang w:val="mk-MK"/>
        </w:rPr>
        <w:t>.</w:t>
      </w:r>
      <w:r>
        <w:rPr>
          <w:rFonts w:asciiTheme="minorHAnsi" w:hAnsiTheme="minorHAnsi" w:cs="Arial"/>
          <w:lang w:val="mk-MK"/>
        </w:rPr>
        <w:t>12</w:t>
      </w:r>
      <w:r>
        <w:rPr>
          <w:rFonts w:cs="Arial"/>
          <w:lang w:val="mk-MK"/>
        </w:rPr>
        <w:t>.202</w:t>
      </w:r>
      <w:r>
        <w:rPr>
          <w:rFonts w:asciiTheme="minorHAnsi" w:hAnsiTheme="minorHAnsi" w:cs="Arial"/>
          <w:lang w:val="mk-MK"/>
        </w:rPr>
        <w:t>4</w:t>
      </w:r>
      <w:r w:rsidRPr="003F4B7B">
        <w:rPr>
          <w:rFonts w:cs="Arial"/>
          <w:lang w:val="mk-MK"/>
        </w:rPr>
        <w:t xml:space="preserve"> </w:t>
      </w:r>
      <w:r w:rsidRPr="003F4B7B">
        <w:rPr>
          <w:rFonts w:ascii="Times New Roman" w:hAnsi="Times New Roman"/>
          <w:lang w:val="mk-MK"/>
        </w:rPr>
        <w:t>година</w:t>
      </w:r>
      <w:r w:rsidRPr="003F4B7B">
        <w:rPr>
          <w:rFonts w:cs="Arial"/>
          <w:lang w:val="mk-MK"/>
        </w:rPr>
        <w:t xml:space="preserve">                                                              </w:t>
      </w:r>
      <w:r>
        <w:rPr>
          <w:rFonts w:asciiTheme="minorHAnsi" w:hAnsiTheme="minorHAnsi" w:cs="Arial"/>
          <w:lang w:val="mk-MK"/>
        </w:rPr>
        <w:t xml:space="preserve">        </w:t>
      </w:r>
      <w:r w:rsidRPr="003F4B7B">
        <w:rPr>
          <w:rFonts w:cs="Arial"/>
          <w:lang w:val="mk-MK"/>
        </w:rPr>
        <w:t xml:space="preserve">  </w:t>
      </w:r>
      <w:r>
        <w:rPr>
          <w:rFonts w:ascii="Times New Roman" w:hAnsi="Times New Roman"/>
        </w:rPr>
        <w:t>O</w:t>
      </w:r>
      <w:r w:rsidRPr="003F4B7B">
        <w:t>p{tina Krivoga{tani</w:t>
      </w:r>
    </w:p>
    <w:p w:rsidR="00BA116F" w:rsidRDefault="00BA116F" w:rsidP="00BA116F">
      <w:pPr>
        <w:rPr>
          <w:rFonts w:asciiTheme="minorHAnsi" w:eastAsiaTheme="minorHAnsi" w:hAnsiTheme="minorHAnsi" w:cstheme="minorHAnsi"/>
          <w:b/>
          <w:sz w:val="22"/>
          <w:szCs w:val="22"/>
          <w:lang w:val="mk-MK"/>
        </w:rPr>
      </w:pPr>
      <w:r w:rsidRPr="003F4B7B">
        <w:t xml:space="preserve"> </w:t>
      </w:r>
      <w:r w:rsidRPr="003F4B7B">
        <w:rPr>
          <w:rFonts w:ascii="Times New Roman" w:hAnsi="Times New Roman"/>
          <w:lang w:val="mk-MK"/>
        </w:rPr>
        <w:t>Кривогаштани</w:t>
      </w:r>
      <w:r w:rsidRPr="003F4B7B">
        <w:rPr>
          <w:rFonts w:cs="Arial"/>
          <w:lang w:val="mk-MK"/>
        </w:rPr>
        <w:t xml:space="preserve">                             </w:t>
      </w:r>
      <w:r>
        <w:rPr>
          <w:rFonts w:asciiTheme="minorHAnsi" w:hAnsiTheme="minorHAnsi" w:cs="Arial"/>
          <w:lang w:val="mk-MK"/>
        </w:rPr>
        <w:t xml:space="preserve">     </w:t>
      </w:r>
      <w:r w:rsidRPr="003F4B7B">
        <w:rPr>
          <w:rFonts w:cs="Arial"/>
          <w:lang w:val="mk-MK"/>
        </w:rPr>
        <w:t xml:space="preserve">                                              </w:t>
      </w:r>
      <w:r w:rsidRPr="003F4B7B">
        <w:rPr>
          <w:rFonts w:ascii="Times New Roman" w:hAnsi="Times New Roman"/>
          <w:lang w:val="mk-MK"/>
        </w:rPr>
        <w:t>Николче</w:t>
      </w:r>
      <w:r w:rsidRPr="003F4B7B">
        <w:rPr>
          <w:rFonts w:cs="Arial"/>
          <w:lang w:val="mk-MK"/>
        </w:rPr>
        <w:t xml:space="preserve"> </w:t>
      </w:r>
      <w:r w:rsidRPr="003F4B7B">
        <w:rPr>
          <w:rFonts w:ascii="Times New Roman" w:hAnsi="Times New Roman"/>
          <w:lang w:val="mk-MK"/>
        </w:rPr>
        <w:t>Мискоски</w:t>
      </w:r>
    </w:p>
    <w:p w:rsidR="00BA116F" w:rsidRPr="00BA116F" w:rsidRDefault="00BA116F" w:rsidP="00BA116F">
      <w:pPr>
        <w:rPr>
          <w:rFonts w:ascii="Arial" w:hAnsi="Arial" w:cs="Arial"/>
          <w:lang w:val="mk-MK"/>
        </w:rPr>
      </w:pPr>
      <w:r w:rsidRPr="00AB59AE">
        <w:rPr>
          <w:rFonts w:ascii="Arial" w:hAnsi="Arial" w:cs="Arial"/>
        </w:rPr>
        <w:t>__________________________________________________________________________________________________________________________________________</w:t>
      </w:r>
    </w:p>
    <w:p w:rsidR="00BA116F" w:rsidRPr="00BA116F" w:rsidRDefault="00BA116F" w:rsidP="00BA116F">
      <w:pPr>
        <w:spacing w:after="200" w:line="276" w:lineRule="auto"/>
        <w:jc w:val="both"/>
        <w:rPr>
          <w:rFonts w:ascii="Arial" w:eastAsia="Calibri" w:hAnsi="Arial" w:cs="Arial"/>
          <w:color w:val="000000"/>
          <w:sz w:val="22"/>
          <w:szCs w:val="22"/>
          <w:lang w:val="mk-MK"/>
        </w:rPr>
      </w:pPr>
      <w:r w:rsidRPr="00BA116F">
        <w:rPr>
          <w:rFonts w:ascii="Calibri" w:eastAsia="Calibri" w:hAnsi="Calibri"/>
          <w:szCs w:val="24"/>
          <w:lang w:val="mk-MK"/>
        </w:rPr>
        <w:t>Врз основа на член 36 став 1 точка 2 од Законот за локална самоуправа (</w:t>
      </w:r>
      <w:r w:rsidRPr="00BA116F">
        <w:rPr>
          <w:rFonts w:ascii="Calibri" w:eastAsia="Calibri" w:hAnsi="Calibri"/>
          <w:szCs w:val="24"/>
        </w:rPr>
        <w:t>‘’</w:t>
      </w:r>
      <w:r w:rsidRPr="00BA116F">
        <w:rPr>
          <w:rFonts w:ascii="Calibri" w:eastAsia="Calibri" w:hAnsi="Calibri"/>
          <w:szCs w:val="24"/>
          <w:lang w:val="mk-MK"/>
        </w:rPr>
        <w:t>Службен весник на РМ</w:t>
      </w:r>
      <w:r w:rsidRPr="00BA116F">
        <w:rPr>
          <w:rFonts w:ascii="Calibri" w:eastAsia="Calibri" w:hAnsi="Calibri"/>
          <w:szCs w:val="24"/>
        </w:rPr>
        <w:t xml:space="preserve">’’ </w:t>
      </w:r>
      <w:r w:rsidRPr="00BA116F">
        <w:rPr>
          <w:rFonts w:ascii="Calibri" w:eastAsia="Calibri" w:hAnsi="Calibri"/>
          <w:szCs w:val="24"/>
          <w:lang w:val="mk-MK"/>
        </w:rPr>
        <w:t xml:space="preserve">бр.5/2002), член </w:t>
      </w:r>
      <w:r w:rsidRPr="00BA116F">
        <w:rPr>
          <w:rFonts w:ascii="Calibri" w:eastAsia="Calibri" w:hAnsi="Calibri"/>
          <w:color w:val="000000"/>
          <w:szCs w:val="24"/>
          <w:lang w:val="mk-MK"/>
        </w:rPr>
        <w:t>2</w:t>
      </w:r>
      <w:r w:rsidRPr="00BA116F">
        <w:rPr>
          <w:rFonts w:ascii="Calibri" w:eastAsia="Calibri" w:hAnsi="Calibri"/>
          <w:color w:val="000000"/>
          <w:szCs w:val="24"/>
        </w:rPr>
        <w:t>9</w:t>
      </w:r>
      <w:r w:rsidRPr="00BA116F">
        <w:rPr>
          <w:rFonts w:ascii="Calibri" w:eastAsia="Calibri" w:hAnsi="Calibri"/>
          <w:color w:val="000000"/>
          <w:szCs w:val="24"/>
          <w:lang w:val="mk-MK"/>
        </w:rPr>
        <w:t xml:space="preserve"> </w:t>
      </w:r>
      <w:r w:rsidRPr="00BA116F">
        <w:rPr>
          <w:rFonts w:ascii="Calibri" w:eastAsia="Calibri" w:hAnsi="Calibri"/>
          <w:szCs w:val="24"/>
          <w:lang w:val="mk-MK"/>
        </w:rPr>
        <w:t>од Законот за финансирање на единиците на локалната самоуправа (,,Службен весник на РМ</w:t>
      </w:r>
      <w:r w:rsidRPr="00BA116F">
        <w:rPr>
          <w:rFonts w:ascii="Calibri" w:eastAsia="Calibri" w:hAnsi="Calibri"/>
          <w:szCs w:val="24"/>
        </w:rPr>
        <w:t>’’</w:t>
      </w:r>
      <w:r w:rsidRPr="00BA116F">
        <w:rPr>
          <w:rFonts w:ascii="Calibri" w:eastAsia="Calibri" w:hAnsi="Calibri"/>
          <w:szCs w:val="24"/>
          <w:lang w:val="mk-MK"/>
        </w:rPr>
        <w:t xml:space="preserve">бр.61/04,96/04,67/07,156/09,47/11, 192/15, 209/18 </w:t>
      </w:r>
      <w:r w:rsidRPr="00BA116F">
        <w:rPr>
          <w:rFonts w:ascii="Arial" w:eastAsia="Calibri" w:hAnsi="Arial" w:cs="Arial"/>
          <w:color w:val="000000"/>
          <w:sz w:val="22"/>
          <w:szCs w:val="22"/>
          <w:lang w:val="en-GB"/>
        </w:rPr>
        <w:t>и „Службен весник на Република</w:t>
      </w:r>
      <w:r w:rsidRPr="00BA116F">
        <w:rPr>
          <w:rFonts w:ascii="Arial" w:eastAsia="Calibri" w:hAnsi="Arial" w:cs="Arial"/>
          <w:color w:val="000000"/>
          <w:sz w:val="22"/>
          <w:szCs w:val="22"/>
          <w:lang w:val="mk-MK"/>
        </w:rPr>
        <w:t xml:space="preserve"> Северна </w:t>
      </w:r>
      <w:r w:rsidRPr="00BA116F">
        <w:rPr>
          <w:rFonts w:ascii="Arial" w:eastAsia="Calibri" w:hAnsi="Arial" w:cs="Arial"/>
          <w:color w:val="000000"/>
          <w:sz w:val="22"/>
          <w:szCs w:val="22"/>
          <w:lang w:val="en-GB"/>
        </w:rPr>
        <w:t>Македонија бр. 244/19,</w:t>
      </w:r>
      <w:r w:rsidRPr="00BA116F">
        <w:rPr>
          <w:rFonts w:ascii="Arial" w:eastAsia="Calibri" w:hAnsi="Arial" w:cs="Arial"/>
          <w:color w:val="000000"/>
          <w:sz w:val="22"/>
          <w:szCs w:val="22"/>
          <w:lang w:val="mk-MK"/>
        </w:rPr>
        <w:t xml:space="preserve"> </w:t>
      </w:r>
      <w:r w:rsidRPr="00BA116F">
        <w:rPr>
          <w:rFonts w:ascii="Arial" w:eastAsia="Calibri" w:hAnsi="Arial" w:cs="Arial"/>
          <w:color w:val="000000"/>
          <w:sz w:val="22"/>
          <w:szCs w:val="22"/>
          <w:lang w:val="en-GB"/>
        </w:rPr>
        <w:t>53/21,</w:t>
      </w:r>
      <w:r w:rsidRPr="00BA116F">
        <w:rPr>
          <w:rFonts w:ascii="Arial" w:eastAsia="Calibri" w:hAnsi="Arial" w:cs="Arial"/>
          <w:color w:val="000000"/>
          <w:sz w:val="22"/>
          <w:szCs w:val="22"/>
          <w:lang w:val="mk-MK"/>
        </w:rPr>
        <w:t xml:space="preserve"> </w:t>
      </w:r>
      <w:r w:rsidRPr="00BA116F">
        <w:rPr>
          <w:rFonts w:ascii="Arial" w:eastAsia="Calibri" w:hAnsi="Arial" w:cs="Arial"/>
          <w:color w:val="000000"/>
          <w:sz w:val="22"/>
          <w:szCs w:val="22"/>
          <w:lang w:val="en-GB"/>
        </w:rPr>
        <w:t>77/21,150/21</w:t>
      </w:r>
      <w:r w:rsidRPr="00BA116F">
        <w:rPr>
          <w:rFonts w:ascii="Arial" w:eastAsia="Calibri" w:hAnsi="Arial" w:cs="Arial"/>
          <w:color w:val="000000"/>
          <w:sz w:val="22"/>
          <w:szCs w:val="22"/>
          <w:lang w:val="mk-MK"/>
        </w:rPr>
        <w:t xml:space="preserve"> и 173/22) и член 17 ст.1 точка 4 од Статутот на Општина Кривогаштани (Службен гласник на Општина Кривогаштани бр. 3/11, 17/14, 10/16, 14/16, 6/19 и 9/</w:t>
      </w:r>
      <w:proofErr w:type="gramStart"/>
      <w:r w:rsidRPr="00BA116F">
        <w:rPr>
          <w:rFonts w:ascii="Arial" w:eastAsia="Calibri" w:hAnsi="Arial" w:cs="Arial"/>
          <w:color w:val="000000"/>
          <w:sz w:val="22"/>
          <w:szCs w:val="22"/>
          <w:lang w:val="mk-MK"/>
        </w:rPr>
        <w:t>23 )</w:t>
      </w:r>
      <w:proofErr w:type="gramEnd"/>
      <w:r w:rsidRPr="00BA116F">
        <w:rPr>
          <w:rFonts w:ascii="Arial" w:eastAsia="Calibri" w:hAnsi="Arial" w:cs="Arial"/>
          <w:color w:val="000000"/>
          <w:sz w:val="22"/>
          <w:szCs w:val="22"/>
          <w:lang w:val="mk-MK"/>
        </w:rPr>
        <w:t xml:space="preserve"> Советот на Општина Кривогаштани на </w:t>
      </w:r>
      <w:r w:rsidRPr="00BA116F">
        <w:rPr>
          <w:rFonts w:ascii="Arial" w:eastAsia="Calibri" w:hAnsi="Arial" w:cs="Arial"/>
          <w:color w:val="000000"/>
          <w:sz w:val="22"/>
          <w:szCs w:val="22"/>
        </w:rPr>
        <w:t xml:space="preserve"> </w:t>
      </w:r>
      <w:r w:rsidRPr="00BA116F">
        <w:rPr>
          <w:rFonts w:ascii="Arial" w:eastAsia="Calibri" w:hAnsi="Arial" w:cs="Arial"/>
          <w:color w:val="000000"/>
          <w:sz w:val="22"/>
          <w:szCs w:val="22"/>
          <w:lang w:val="mk-MK"/>
        </w:rPr>
        <w:t>седницата одржана на ден</w:t>
      </w:r>
      <w:r w:rsidRPr="00BA116F">
        <w:rPr>
          <w:rFonts w:ascii="Arial" w:eastAsia="Calibri" w:hAnsi="Arial" w:cs="Arial"/>
          <w:color w:val="000000"/>
          <w:sz w:val="22"/>
          <w:szCs w:val="22"/>
        </w:rPr>
        <w:t xml:space="preserve"> </w:t>
      </w:r>
      <w:r w:rsidRPr="00BA116F">
        <w:rPr>
          <w:rFonts w:ascii="Arial" w:eastAsia="Calibri" w:hAnsi="Arial" w:cs="Arial"/>
          <w:color w:val="000000"/>
          <w:sz w:val="22"/>
          <w:szCs w:val="22"/>
          <w:lang w:val="mk-MK"/>
        </w:rPr>
        <w:t>24.12.2024, донесе:</w:t>
      </w:r>
    </w:p>
    <w:p w:rsidR="00BA116F" w:rsidRPr="00456E40" w:rsidRDefault="00BA116F" w:rsidP="00BA116F">
      <w:pPr>
        <w:spacing w:line="276" w:lineRule="auto"/>
        <w:ind w:left="3600"/>
        <w:rPr>
          <w:rFonts w:ascii="Calibri" w:eastAsia="Calibri" w:hAnsi="Calibri"/>
          <w:b/>
          <w:szCs w:val="24"/>
          <w:lang w:val="mk-MK"/>
        </w:rPr>
      </w:pPr>
      <w:r w:rsidRPr="00456E40">
        <w:rPr>
          <w:rFonts w:ascii="Calibri" w:eastAsia="Calibri" w:hAnsi="Calibri"/>
          <w:b/>
          <w:sz w:val="28"/>
          <w:szCs w:val="28"/>
          <w:lang w:val="mk-MK"/>
        </w:rPr>
        <w:t xml:space="preserve">  </w:t>
      </w:r>
      <w:r w:rsidRPr="00456E40">
        <w:rPr>
          <w:rFonts w:ascii="Calibri" w:eastAsia="Calibri" w:hAnsi="Calibri"/>
          <w:b/>
          <w:szCs w:val="24"/>
          <w:lang w:val="mk-MK"/>
        </w:rPr>
        <w:t>О Д Л У КА</w:t>
      </w:r>
    </w:p>
    <w:p w:rsidR="00BA116F" w:rsidRPr="00456E40" w:rsidRDefault="00BA116F" w:rsidP="00BA116F">
      <w:pPr>
        <w:spacing w:line="276" w:lineRule="auto"/>
        <w:jc w:val="center"/>
        <w:rPr>
          <w:rFonts w:ascii="Calibri" w:eastAsia="Calibri" w:hAnsi="Calibri"/>
          <w:b/>
          <w:sz w:val="22"/>
          <w:szCs w:val="22"/>
          <w:lang w:val="mk-MK"/>
        </w:rPr>
      </w:pPr>
      <w:r w:rsidRPr="00456E40">
        <w:rPr>
          <w:rFonts w:ascii="Calibri" w:eastAsia="Calibri" w:hAnsi="Calibri"/>
          <w:b/>
          <w:sz w:val="22"/>
          <w:szCs w:val="22"/>
          <w:lang w:val="mk-MK"/>
        </w:rPr>
        <w:t>за дополнување на блок дотацијата на ООУ „Манчу Матак“ –Кривогаштани и ООУ „Јонче Смугрески“-Обршани</w:t>
      </w:r>
    </w:p>
    <w:p w:rsidR="00BA116F" w:rsidRDefault="00BA116F" w:rsidP="00456E40">
      <w:pPr>
        <w:spacing w:after="200" w:line="276" w:lineRule="auto"/>
        <w:rPr>
          <w:rFonts w:ascii="Calibri" w:eastAsia="Calibri" w:hAnsi="Calibri"/>
          <w:sz w:val="22"/>
          <w:szCs w:val="22"/>
          <w:lang w:val="mk-MK"/>
        </w:rPr>
      </w:pPr>
    </w:p>
    <w:p w:rsidR="00BA116F" w:rsidRPr="00BA116F" w:rsidRDefault="00BA116F" w:rsidP="00BA116F">
      <w:pPr>
        <w:spacing w:line="276" w:lineRule="auto"/>
        <w:jc w:val="center"/>
        <w:rPr>
          <w:rFonts w:ascii="Calibri" w:eastAsia="Calibri" w:hAnsi="Calibri"/>
          <w:sz w:val="22"/>
          <w:szCs w:val="22"/>
          <w:lang w:val="mk-MK"/>
        </w:rPr>
      </w:pPr>
      <w:r w:rsidRPr="00BA116F">
        <w:rPr>
          <w:rFonts w:ascii="Calibri" w:eastAsia="Calibri" w:hAnsi="Calibri"/>
          <w:sz w:val="22"/>
          <w:szCs w:val="22"/>
          <w:lang w:val="mk-MK"/>
        </w:rPr>
        <w:t>Член 1</w:t>
      </w:r>
    </w:p>
    <w:p w:rsidR="00BA116F" w:rsidRDefault="00BA116F" w:rsidP="00BA116F">
      <w:pPr>
        <w:spacing w:line="276" w:lineRule="auto"/>
        <w:ind w:firstLine="720"/>
        <w:jc w:val="both"/>
        <w:rPr>
          <w:rFonts w:ascii="Calibri" w:eastAsia="Calibri" w:hAnsi="Calibri"/>
          <w:sz w:val="22"/>
          <w:szCs w:val="22"/>
          <w:lang w:val="mk-MK"/>
        </w:rPr>
      </w:pPr>
      <w:r w:rsidRPr="00BA116F">
        <w:rPr>
          <w:rFonts w:ascii="Calibri" w:eastAsia="Calibri" w:hAnsi="Calibri"/>
          <w:sz w:val="22"/>
          <w:szCs w:val="22"/>
          <w:lang w:val="mk-MK"/>
        </w:rPr>
        <w:t>Со оваа одлука се дополнува блок дотацијата на ООУ „Манчу Матак“ –Кривогаштани и ООУ „Јонче Смугрески“-Обршани за подигнување на стандардот и квалитетот на наставно образовниот процес , со средства на од Буџетот на Општина Кривогаштани.</w:t>
      </w:r>
    </w:p>
    <w:p w:rsidR="00BA116F" w:rsidRPr="00BA116F" w:rsidRDefault="00BA116F" w:rsidP="00BA116F">
      <w:pPr>
        <w:spacing w:line="276" w:lineRule="auto"/>
        <w:ind w:firstLine="720"/>
        <w:jc w:val="both"/>
        <w:rPr>
          <w:rFonts w:ascii="Calibri" w:eastAsia="Calibri" w:hAnsi="Calibri"/>
          <w:sz w:val="22"/>
          <w:szCs w:val="22"/>
          <w:lang w:val="mk-MK"/>
        </w:rPr>
      </w:pPr>
    </w:p>
    <w:p w:rsidR="00BA116F" w:rsidRPr="00BA116F" w:rsidRDefault="00BA116F" w:rsidP="00BA116F">
      <w:pPr>
        <w:spacing w:line="276" w:lineRule="auto"/>
        <w:ind w:left="2880" w:firstLine="720"/>
        <w:rPr>
          <w:rFonts w:ascii="Calibri" w:eastAsia="Calibri" w:hAnsi="Calibri"/>
          <w:sz w:val="22"/>
          <w:szCs w:val="22"/>
          <w:lang w:val="mk-MK"/>
        </w:rPr>
      </w:pPr>
      <w:r w:rsidRPr="00BA116F">
        <w:rPr>
          <w:rFonts w:ascii="Calibri" w:eastAsia="Calibri" w:hAnsi="Calibri"/>
          <w:sz w:val="22"/>
          <w:szCs w:val="22"/>
          <w:lang w:val="mk-MK"/>
        </w:rPr>
        <w:t xml:space="preserve">           Член 2</w:t>
      </w:r>
    </w:p>
    <w:p w:rsidR="00BA116F" w:rsidRPr="00BA116F" w:rsidRDefault="00BA116F" w:rsidP="00BA116F">
      <w:pPr>
        <w:spacing w:after="200" w:line="276" w:lineRule="auto"/>
        <w:jc w:val="both"/>
        <w:rPr>
          <w:rFonts w:ascii="Calibri" w:eastAsia="Calibri" w:hAnsi="Calibri"/>
          <w:sz w:val="22"/>
          <w:szCs w:val="22"/>
        </w:rPr>
      </w:pPr>
      <w:r w:rsidRPr="00BA116F">
        <w:rPr>
          <w:rFonts w:ascii="Calibri" w:eastAsia="Calibri" w:hAnsi="Calibri"/>
          <w:sz w:val="22"/>
          <w:szCs w:val="22"/>
          <w:lang w:val="mk-MK"/>
        </w:rPr>
        <w:t xml:space="preserve">Средствата во висина од </w:t>
      </w:r>
      <w:r w:rsidRPr="00BA116F">
        <w:rPr>
          <w:rFonts w:ascii="Calibri" w:eastAsia="Calibri" w:hAnsi="Calibri"/>
          <w:sz w:val="22"/>
          <w:szCs w:val="22"/>
        </w:rPr>
        <w:t>880.000</w:t>
      </w:r>
      <w:r w:rsidRPr="00BA116F">
        <w:rPr>
          <w:rFonts w:ascii="Calibri" w:eastAsia="Calibri" w:hAnsi="Calibri"/>
          <w:sz w:val="22"/>
          <w:szCs w:val="22"/>
          <w:lang w:val="mk-MK"/>
        </w:rPr>
        <w:t xml:space="preserve"> ден од ставка 421 ќе се користат за набавка на пелети на ООУ „Мачну Матак“  и течно гориво за огрев за ООУ „Јонче Смугрески“.</w:t>
      </w:r>
    </w:p>
    <w:p w:rsidR="00BA116F" w:rsidRPr="00BA116F" w:rsidRDefault="00BA116F" w:rsidP="00BA116F">
      <w:pPr>
        <w:spacing w:after="200" w:line="276" w:lineRule="auto"/>
        <w:jc w:val="both"/>
        <w:rPr>
          <w:rFonts w:ascii="Calibri" w:eastAsia="Calibri" w:hAnsi="Calibri"/>
          <w:sz w:val="22"/>
          <w:szCs w:val="22"/>
          <w:lang w:val="mk-MK"/>
        </w:rPr>
      </w:pPr>
      <w:r w:rsidRPr="00BA116F">
        <w:rPr>
          <w:rFonts w:ascii="Calibri" w:eastAsia="Calibri" w:hAnsi="Calibri"/>
          <w:sz w:val="22"/>
          <w:szCs w:val="22"/>
          <w:lang w:val="mk-MK"/>
        </w:rPr>
        <w:lastRenderedPageBreak/>
        <w:t>Средства во висина од 84,000 ден одставка 423 ќе се користат за тековни трошоци за основни материјали за работа.</w:t>
      </w:r>
    </w:p>
    <w:p w:rsidR="00BA116F" w:rsidRPr="00BA116F" w:rsidRDefault="00BA116F" w:rsidP="00BA116F">
      <w:pPr>
        <w:spacing w:after="200" w:line="276" w:lineRule="auto"/>
        <w:jc w:val="both"/>
        <w:rPr>
          <w:rFonts w:ascii="Calibri" w:eastAsia="Calibri" w:hAnsi="Calibri"/>
          <w:sz w:val="22"/>
          <w:szCs w:val="22"/>
          <w:lang w:val="mk-MK"/>
        </w:rPr>
      </w:pPr>
      <w:r w:rsidRPr="00BA116F">
        <w:rPr>
          <w:rFonts w:ascii="Calibri" w:eastAsia="Calibri" w:hAnsi="Calibri"/>
          <w:sz w:val="22"/>
          <w:szCs w:val="22"/>
          <w:lang w:val="mk-MK"/>
        </w:rPr>
        <w:t>Средства во висина од 57.000 ден од ставка 424 ќе се користат за тековно одржување во   ООУ „Јонче Смугрески“.</w:t>
      </w:r>
    </w:p>
    <w:p w:rsidR="00BA116F" w:rsidRPr="00BA116F" w:rsidRDefault="00BA116F" w:rsidP="00BA116F">
      <w:pPr>
        <w:spacing w:after="200" w:line="276" w:lineRule="auto"/>
        <w:jc w:val="both"/>
        <w:rPr>
          <w:rFonts w:ascii="Calibri" w:eastAsia="Calibri" w:hAnsi="Calibri"/>
          <w:sz w:val="22"/>
          <w:szCs w:val="22"/>
          <w:lang w:val="mk-MK"/>
        </w:rPr>
      </w:pPr>
      <w:r w:rsidRPr="00BA116F">
        <w:rPr>
          <w:rFonts w:ascii="Calibri" w:eastAsia="Calibri" w:hAnsi="Calibri"/>
          <w:sz w:val="22"/>
          <w:szCs w:val="22"/>
          <w:lang w:val="mk-MK"/>
        </w:rPr>
        <w:t>Средства во висина од 959.000  ден од ставка 425 ќе се користат за подмирување на долгови направени за превоз на ученици за  ООУ „Манчу Матак“  и ООУ „Јонче Смугрески“.</w:t>
      </w:r>
    </w:p>
    <w:p w:rsidR="00BA116F" w:rsidRPr="00BA116F" w:rsidRDefault="00BA116F" w:rsidP="00BA116F">
      <w:pPr>
        <w:spacing w:after="200" w:line="276" w:lineRule="auto"/>
        <w:jc w:val="both"/>
        <w:rPr>
          <w:rFonts w:ascii="Calibri" w:eastAsia="Calibri" w:hAnsi="Calibri"/>
          <w:sz w:val="22"/>
          <w:szCs w:val="22"/>
          <w:lang w:val="mk-MK"/>
        </w:rPr>
      </w:pPr>
      <w:r w:rsidRPr="00BA116F">
        <w:rPr>
          <w:rFonts w:ascii="Calibri" w:eastAsia="Calibri" w:hAnsi="Calibri"/>
          <w:sz w:val="22"/>
          <w:szCs w:val="22"/>
          <w:lang w:val="mk-MK"/>
        </w:rPr>
        <w:t>Средства во висина од 100.000 ден од ставка 426 ќе се користат за дополнителни оперативни трошоци кои настануваат во текот на работењето за  ООУ „Јонче Смугрески“.</w:t>
      </w:r>
    </w:p>
    <w:p w:rsidR="00BA116F" w:rsidRPr="00BA116F" w:rsidRDefault="00BA116F" w:rsidP="00BA116F">
      <w:pPr>
        <w:spacing w:line="276" w:lineRule="auto"/>
        <w:jc w:val="center"/>
        <w:rPr>
          <w:rFonts w:ascii="Calibri" w:eastAsia="Calibri" w:hAnsi="Calibri"/>
          <w:sz w:val="22"/>
          <w:szCs w:val="22"/>
          <w:lang w:val="mk-MK"/>
        </w:rPr>
      </w:pPr>
      <w:r w:rsidRPr="00BA116F">
        <w:rPr>
          <w:rFonts w:ascii="Calibri" w:eastAsia="Calibri" w:hAnsi="Calibri"/>
          <w:sz w:val="22"/>
          <w:szCs w:val="22"/>
          <w:lang w:val="mk-MK"/>
        </w:rPr>
        <w:t>Член 3</w:t>
      </w:r>
    </w:p>
    <w:p w:rsidR="00BA116F" w:rsidRPr="00BA116F" w:rsidRDefault="00BA116F" w:rsidP="00BA116F">
      <w:pPr>
        <w:spacing w:line="276" w:lineRule="auto"/>
        <w:jc w:val="both"/>
        <w:rPr>
          <w:rFonts w:ascii="Calibri" w:eastAsia="Calibri" w:hAnsi="Calibri"/>
          <w:sz w:val="22"/>
          <w:szCs w:val="22"/>
          <w:lang w:val="mk-MK"/>
        </w:rPr>
      </w:pPr>
      <w:r w:rsidRPr="00BA116F">
        <w:rPr>
          <w:rFonts w:ascii="Calibri" w:eastAsia="Calibri" w:hAnsi="Calibri"/>
          <w:sz w:val="22"/>
          <w:szCs w:val="22"/>
          <w:lang w:val="mk-MK"/>
        </w:rPr>
        <w:t>Оваа одлука влегува во сила со денот на објавувањето во ,,Службен гласник на Општина Кривогаштани,,.</w:t>
      </w:r>
    </w:p>
    <w:p w:rsidR="00BA116F" w:rsidRPr="00BA116F" w:rsidRDefault="00BA116F" w:rsidP="00BA116F">
      <w:pPr>
        <w:jc w:val="center"/>
        <w:rPr>
          <w:rFonts w:asciiTheme="minorHAnsi" w:eastAsiaTheme="minorHAnsi" w:hAnsiTheme="minorHAnsi" w:cstheme="minorHAnsi"/>
          <w:sz w:val="22"/>
          <w:szCs w:val="22"/>
          <w:lang w:val="mk-MK"/>
        </w:rPr>
      </w:pPr>
      <w:r w:rsidRPr="00BA116F">
        <w:rPr>
          <w:rFonts w:asciiTheme="minorHAnsi" w:eastAsiaTheme="minorHAnsi" w:hAnsiTheme="minorHAnsi" w:cstheme="minorHAnsi"/>
          <w:sz w:val="22"/>
          <w:szCs w:val="22"/>
          <w:lang w:val="mk-MK"/>
        </w:rPr>
        <w:t>Бр</w:t>
      </w:r>
      <w:r>
        <w:rPr>
          <w:rFonts w:asciiTheme="minorHAnsi" w:eastAsiaTheme="minorHAnsi" w:hAnsiTheme="minorHAnsi" w:cstheme="minorHAnsi"/>
          <w:sz w:val="22"/>
          <w:szCs w:val="22"/>
          <w:lang w:val="mk-MK"/>
        </w:rPr>
        <w:t>.08-1365/12</w:t>
      </w:r>
      <w:r w:rsidRPr="00BA116F">
        <w:rPr>
          <w:rFonts w:asciiTheme="minorHAnsi" w:eastAsiaTheme="minorHAnsi" w:hAnsiTheme="minorHAnsi" w:cstheme="minorHAnsi"/>
          <w:sz w:val="22"/>
          <w:szCs w:val="22"/>
          <w:lang w:val="mk-MK"/>
        </w:rPr>
        <w:t xml:space="preserve">                                                                                                        Претседател на Совет</w:t>
      </w:r>
    </w:p>
    <w:p w:rsidR="00BA116F" w:rsidRPr="00BA116F" w:rsidRDefault="00BA116F" w:rsidP="00BA116F">
      <w:pPr>
        <w:jc w:val="center"/>
        <w:rPr>
          <w:rFonts w:asciiTheme="minorHAnsi" w:eastAsiaTheme="minorHAnsi" w:hAnsiTheme="minorHAnsi" w:cstheme="minorHAnsi"/>
          <w:sz w:val="22"/>
          <w:szCs w:val="22"/>
          <w:lang w:val="mk-MK"/>
        </w:rPr>
      </w:pPr>
      <w:r w:rsidRPr="00BA116F">
        <w:rPr>
          <w:rFonts w:asciiTheme="minorHAnsi" w:eastAsiaTheme="minorHAnsi" w:hAnsiTheme="minorHAnsi" w:cstheme="minorHAnsi"/>
          <w:sz w:val="22"/>
          <w:szCs w:val="22"/>
          <w:lang w:val="mk-MK"/>
        </w:rPr>
        <w:t>24.12.2024 година                                                                                       на Oпштина Кривогаштани</w:t>
      </w:r>
    </w:p>
    <w:p w:rsidR="00BA116F" w:rsidRPr="00BA116F" w:rsidRDefault="00BA116F" w:rsidP="00BA116F">
      <w:pPr>
        <w:jc w:val="center"/>
        <w:rPr>
          <w:rFonts w:asciiTheme="minorHAnsi" w:eastAsiaTheme="minorHAnsi" w:hAnsiTheme="minorHAnsi" w:cstheme="minorHAnsi"/>
          <w:sz w:val="22"/>
          <w:szCs w:val="22"/>
          <w:lang w:val="mk-MK"/>
        </w:rPr>
      </w:pPr>
      <w:r w:rsidRPr="00BA116F">
        <w:rPr>
          <w:rFonts w:asciiTheme="minorHAnsi" w:eastAsiaTheme="minorHAnsi" w:hAnsiTheme="minorHAnsi" w:cstheme="minorHAnsi"/>
          <w:sz w:val="22"/>
          <w:szCs w:val="22"/>
          <w:lang w:val="mk-MK"/>
        </w:rPr>
        <w:t>Кривогаштани                                                                                                      Горан Новакоски</w:t>
      </w:r>
    </w:p>
    <w:p w:rsidR="00BA116F" w:rsidRDefault="00BA116F" w:rsidP="00EB2F51">
      <w:pPr>
        <w:jc w:val="center"/>
        <w:rPr>
          <w:rFonts w:asciiTheme="minorHAnsi" w:eastAsiaTheme="minorHAnsi" w:hAnsiTheme="minorHAnsi" w:cstheme="minorHAnsi"/>
          <w:b/>
          <w:sz w:val="22"/>
          <w:szCs w:val="22"/>
          <w:lang w:val="mk-MK"/>
        </w:rPr>
      </w:pPr>
    </w:p>
    <w:p w:rsidR="00BA116F" w:rsidRDefault="00BA116F" w:rsidP="00BA116F">
      <w:pPr>
        <w:rPr>
          <w:rFonts w:ascii="Arial" w:hAnsi="Arial" w:cs="Arial"/>
          <w:lang w:val="mk-MK"/>
        </w:rPr>
      </w:pPr>
      <w:r w:rsidRPr="00AB59AE">
        <w:rPr>
          <w:rFonts w:ascii="Arial" w:hAnsi="Arial" w:cs="Arial"/>
        </w:rPr>
        <w:t>__________________________________________________________________________________________________________________________________________</w:t>
      </w:r>
    </w:p>
    <w:p w:rsidR="00BA116F" w:rsidRDefault="00BA116F" w:rsidP="00EB2F51">
      <w:pPr>
        <w:jc w:val="center"/>
        <w:rPr>
          <w:rFonts w:asciiTheme="minorHAnsi" w:eastAsiaTheme="minorHAnsi" w:hAnsiTheme="minorHAnsi" w:cstheme="minorHAnsi"/>
          <w:b/>
          <w:sz w:val="22"/>
          <w:szCs w:val="22"/>
          <w:lang w:val="mk-MK"/>
        </w:rPr>
      </w:pPr>
    </w:p>
    <w:p w:rsidR="00F53BF4" w:rsidRPr="00861FD0" w:rsidRDefault="007D4B1D" w:rsidP="00EB2F51">
      <w:pPr>
        <w:jc w:val="center"/>
        <w:rPr>
          <w:rFonts w:asciiTheme="minorHAnsi" w:eastAsiaTheme="minorHAnsi" w:hAnsiTheme="minorHAnsi" w:cstheme="minorHAnsi"/>
          <w:b/>
          <w:sz w:val="22"/>
          <w:szCs w:val="22"/>
          <w:lang w:val="mk-MK"/>
        </w:rPr>
      </w:pPr>
      <w:r w:rsidRPr="00861FD0">
        <w:rPr>
          <w:rFonts w:asciiTheme="minorHAnsi" w:eastAsiaTheme="minorHAnsi" w:hAnsiTheme="minorHAnsi" w:cstheme="minorHAnsi"/>
          <w:b/>
          <w:sz w:val="22"/>
          <w:szCs w:val="22"/>
          <w:lang w:val="mk-MK"/>
        </w:rPr>
        <w:t>СОДРЖИНА</w:t>
      </w:r>
    </w:p>
    <w:p w:rsidR="00A15FBD" w:rsidRPr="00F43527" w:rsidRDefault="00E1131E" w:rsidP="004B67B8">
      <w:pPr>
        <w:jc w:val="both"/>
        <w:rPr>
          <w:rFonts w:asciiTheme="minorHAnsi" w:eastAsiaTheme="minorHAnsi" w:hAnsiTheme="minorHAnsi" w:cstheme="minorHAnsi"/>
          <w:b/>
          <w:sz w:val="22"/>
          <w:szCs w:val="22"/>
          <w:lang w:val="mk-MK"/>
        </w:rPr>
      </w:pPr>
      <w:r w:rsidRPr="00861FD0">
        <w:rPr>
          <w:rFonts w:asciiTheme="minorHAnsi" w:eastAsiaTheme="minorHAnsi" w:hAnsiTheme="minorHAnsi" w:cstheme="minorHAnsi"/>
          <w:b/>
          <w:sz w:val="22"/>
          <w:szCs w:val="22"/>
          <w:lang w:val="mk-MK"/>
        </w:rPr>
        <w:t xml:space="preserve">на акти донесени на </w:t>
      </w:r>
      <w:r w:rsidR="00227542">
        <w:rPr>
          <w:rFonts w:asciiTheme="minorHAnsi" w:eastAsiaTheme="minorHAnsi" w:hAnsiTheme="minorHAnsi" w:cstheme="minorHAnsi"/>
          <w:b/>
          <w:sz w:val="22"/>
          <w:szCs w:val="22"/>
        </w:rPr>
        <w:t>5</w:t>
      </w:r>
      <w:r w:rsidR="00BA116F">
        <w:rPr>
          <w:rFonts w:asciiTheme="minorHAnsi" w:eastAsiaTheme="minorHAnsi" w:hAnsiTheme="minorHAnsi" w:cstheme="minorHAnsi"/>
          <w:b/>
          <w:sz w:val="22"/>
          <w:szCs w:val="22"/>
          <w:lang w:val="mk-MK"/>
        </w:rPr>
        <w:t>7</w:t>
      </w:r>
      <w:r w:rsidR="001A0342" w:rsidRPr="00861FD0">
        <w:rPr>
          <w:rFonts w:asciiTheme="minorHAnsi" w:eastAsiaTheme="minorHAnsi" w:hAnsiTheme="minorHAnsi" w:cstheme="minorHAnsi"/>
          <w:b/>
          <w:sz w:val="22"/>
          <w:szCs w:val="22"/>
          <w:lang w:val="mk-MK"/>
        </w:rPr>
        <w:t>-</w:t>
      </w:r>
      <w:r w:rsidR="00BA116F">
        <w:rPr>
          <w:rFonts w:asciiTheme="minorHAnsi" w:eastAsiaTheme="minorHAnsi" w:hAnsiTheme="minorHAnsi" w:cstheme="minorHAnsi"/>
          <w:b/>
          <w:sz w:val="22"/>
          <w:szCs w:val="22"/>
          <w:lang w:val="mk-MK"/>
        </w:rPr>
        <w:t>м</w:t>
      </w:r>
      <w:r w:rsidR="00FD1996" w:rsidRPr="00861FD0">
        <w:rPr>
          <w:rFonts w:asciiTheme="minorHAnsi" w:eastAsiaTheme="minorHAnsi" w:hAnsiTheme="minorHAnsi" w:cstheme="minorHAnsi"/>
          <w:b/>
          <w:sz w:val="22"/>
          <w:szCs w:val="22"/>
          <w:lang w:val="mk-MK"/>
        </w:rPr>
        <w:t>а</w:t>
      </w:r>
      <w:r w:rsidR="00F33AA1" w:rsidRPr="00861FD0">
        <w:rPr>
          <w:rFonts w:asciiTheme="minorHAnsi" w:eastAsiaTheme="minorHAnsi" w:hAnsiTheme="minorHAnsi" w:cstheme="minorHAnsi"/>
          <w:b/>
          <w:sz w:val="22"/>
          <w:szCs w:val="22"/>
          <w:lang w:val="mk-MK"/>
        </w:rPr>
        <w:t xml:space="preserve"> </w:t>
      </w:r>
      <w:r w:rsidR="007D4B1D" w:rsidRPr="00861FD0">
        <w:rPr>
          <w:rFonts w:asciiTheme="minorHAnsi" w:eastAsiaTheme="minorHAnsi" w:hAnsiTheme="minorHAnsi" w:cstheme="minorHAnsi"/>
          <w:b/>
          <w:sz w:val="22"/>
          <w:szCs w:val="22"/>
          <w:lang w:val="mk-MK"/>
        </w:rPr>
        <w:t xml:space="preserve">седница на Совет на Општина Кривогаштани одржана на ден </w:t>
      </w:r>
      <w:r w:rsidR="00F43527">
        <w:rPr>
          <w:rFonts w:asciiTheme="minorHAnsi" w:eastAsiaTheme="minorHAnsi" w:hAnsiTheme="minorHAnsi" w:cstheme="minorHAnsi"/>
          <w:b/>
          <w:sz w:val="22"/>
          <w:szCs w:val="22"/>
        </w:rPr>
        <w:t>2</w:t>
      </w:r>
      <w:r w:rsidR="00BA116F">
        <w:rPr>
          <w:rFonts w:asciiTheme="minorHAnsi" w:eastAsiaTheme="minorHAnsi" w:hAnsiTheme="minorHAnsi" w:cstheme="minorHAnsi"/>
          <w:b/>
          <w:sz w:val="22"/>
          <w:szCs w:val="22"/>
          <w:lang w:val="mk-MK"/>
        </w:rPr>
        <w:t>4</w:t>
      </w:r>
      <w:r w:rsidR="009A6423" w:rsidRPr="00861FD0">
        <w:rPr>
          <w:rFonts w:asciiTheme="minorHAnsi" w:eastAsiaTheme="minorHAnsi" w:hAnsiTheme="minorHAnsi" w:cstheme="minorHAnsi"/>
          <w:b/>
          <w:sz w:val="22"/>
          <w:szCs w:val="22"/>
        </w:rPr>
        <w:t>.</w:t>
      </w:r>
      <w:r w:rsidR="0068165A">
        <w:rPr>
          <w:rFonts w:asciiTheme="minorHAnsi" w:eastAsiaTheme="minorHAnsi" w:hAnsiTheme="minorHAnsi" w:cstheme="minorHAnsi"/>
          <w:b/>
          <w:sz w:val="22"/>
          <w:szCs w:val="22"/>
          <w:lang w:val="mk-MK"/>
        </w:rPr>
        <w:t>1</w:t>
      </w:r>
      <w:r w:rsidR="00BA116F">
        <w:rPr>
          <w:rFonts w:asciiTheme="minorHAnsi" w:eastAsiaTheme="minorHAnsi" w:hAnsiTheme="minorHAnsi" w:cstheme="minorHAnsi"/>
          <w:b/>
          <w:sz w:val="22"/>
          <w:szCs w:val="22"/>
          <w:lang w:val="mk-MK"/>
        </w:rPr>
        <w:t>2</w:t>
      </w:r>
      <w:r w:rsidR="00921655" w:rsidRPr="00861FD0">
        <w:rPr>
          <w:rFonts w:asciiTheme="minorHAnsi" w:eastAsiaTheme="minorHAnsi" w:hAnsiTheme="minorHAnsi" w:cstheme="minorHAnsi"/>
          <w:b/>
          <w:sz w:val="22"/>
          <w:szCs w:val="22"/>
          <w:lang w:val="mk-MK"/>
        </w:rPr>
        <w:t>.202</w:t>
      </w:r>
      <w:r w:rsidR="00E176A2" w:rsidRPr="00861FD0">
        <w:rPr>
          <w:rFonts w:asciiTheme="minorHAnsi" w:eastAsiaTheme="minorHAnsi" w:hAnsiTheme="minorHAnsi" w:cstheme="minorHAnsi"/>
          <w:b/>
          <w:sz w:val="22"/>
          <w:szCs w:val="22"/>
          <w:lang w:val="mk-MK"/>
        </w:rPr>
        <w:t>4</w:t>
      </w:r>
      <w:r w:rsidR="00990F31" w:rsidRPr="00861FD0">
        <w:rPr>
          <w:rFonts w:asciiTheme="minorHAnsi" w:eastAsiaTheme="minorHAnsi" w:hAnsiTheme="minorHAnsi" w:cstheme="minorHAnsi"/>
          <w:b/>
          <w:sz w:val="22"/>
          <w:szCs w:val="22"/>
          <w:lang w:val="mk-MK"/>
        </w:rPr>
        <w:t xml:space="preserve"> </w:t>
      </w:r>
      <w:r w:rsidR="007D4B1D" w:rsidRPr="00861FD0">
        <w:rPr>
          <w:rFonts w:asciiTheme="minorHAnsi" w:eastAsiaTheme="minorHAnsi" w:hAnsiTheme="minorHAnsi" w:cstheme="minorHAnsi"/>
          <w:b/>
          <w:sz w:val="22"/>
          <w:szCs w:val="22"/>
          <w:lang w:val="mk-MK"/>
        </w:rPr>
        <w:t>г. и акти донесени од Градоначалникот на Општина Кривогаштани</w:t>
      </w:r>
      <w:r w:rsidR="00106A66">
        <w:rPr>
          <w:rFonts w:asciiTheme="minorHAnsi" w:eastAsiaTheme="minorHAnsi" w:hAnsiTheme="minorHAnsi" w:cstheme="minorHAnsi"/>
          <w:b/>
          <w:sz w:val="22"/>
          <w:szCs w:val="22"/>
          <w:lang w:val="mk-MK"/>
        </w:rPr>
        <w:t xml:space="preserve"> </w:t>
      </w:r>
    </w:p>
    <w:p w:rsidR="00CB2668" w:rsidRPr="00861FD0" w:rsidRDefault="00CB2668" w:rsidP="00A7570F">
      <w:pPr>
        <w:jc w:val="both"/>
        <w:rPr>
          <w:rFonts w:asciiTheme="minorHAnsi" w:hAnsiTheme="minorHAnsi" w:cs="Arial"/>
          <w:b/>
          <w:sz w:val="22"/>
          <w:szCs w:val="22"/>
          <w:lang w:val="mk-MK"/>
        </w:rPr>
      </w:pPr>
    </w:p>
    <w:p w:rsidR="00DF6189" w:rsidRPr="00AC7B5B" w:rsidRDefault="00EC2BE3" w:rsidP="00BB08DE">
      <w:pPr>
        <w:numPr>
          <w:ilvl w:val="0"/>
          <w:numId w:val="22"/>
        </w:numPr>
        <w:spacing w:line="259" w:lineRule="auto"/>
        <w:jc w:val="both"/>
        <w:rPr>
          <w:rFonts w:ascii="Calibri" w:hAnsi="Calibri"/>
          <w:sz w:val="22"/>
          <w:szCs w:val="22"/>
          <w:lang w:val="mk-MK"/>
        </w:rPr>
      </w:pPr>
      <w:r w:rsidRPr="00AC7B5B">
        <w:rPr>
          <w:rFonts w:ascii="Calibri" w:eastAsia="Calibri" w:hAnsi="Calibri" w:cs="Calibri"/>
          <w:sz w:val="22"/>
          <w:szCs w:val="22"/>
          <w:lang w:val="mk-MK"/>
        </w:rPr>
        <w:t xml:space="preserve">Заклучок за прогласување на </w:t>
      </w:r>
      <w:r w:rsidR="00DF6189" w:rsidRPr="00AC7B5B">
        <w:rPr>
          <w:rFonts w:ascii="Calibri" w:hAnsi="Calibri"/>
          <w:sz w:val="22"/>
          <w:szCs w:val="22"/>
          <w:lang w:val="mk-MK"/>
        </w:rPr>
        <w:t>Програма за уредување на градежното земјиште на подрачјето на Општина Кривогаштани за 2025 година,</w:t>
      </w:r>
      <w:r w:rsidR="00DA5D21" w:rsidRPr="00AC7B5B">
        <w:rPr>
          <w:rFonts w:ascii="Calibri" w:hAnsi="Calibri"/>
          <w:sz w:val="22"/>
          <w:szCs w:val="22"/>
          <w:lang w:val="mk-MK"/>
        </w:rPr>
        <w:t>...................................................</w:t>
      </w:r>
      <w:r w:rsidR="00AC7B5B" w:rsidRPr="00AC7B5B">
        <w:rPr>
          <w:rFonts w:ascii="Calibri" w:hAnsi="Calibri"/>
          <w:sz w:val="22"/>
          <w:szCs w:val="22"/>
          <w:lang w:val="mk-MK"/>
        </w:rPr>
        <w:t>1</w:t>
      </w:r>
    </w:p>
    <w:p w:rsidR="00DF6189" w:rsidRPr="00AC7B5B" w:rsidRDefault="00E40472" w:rsidP="00BB08DE">
      <w:pPr>
        <w:numPr>
          <w:ilvl w:val="0"/>
          <w:numId w:val="22"/>
        </w:numPr>
        <w:spacing w:line="259" w:lineRule="auto"/>
        <w:jc w:val="both"/>
        <w:rPr>
          <w:rFonts w:ascii="Calibri" w:hAnsi="Calibri"/>
          <w:sz w:val="22"/>
          <w:szCs w:val="22"/>
          <w:lang w:val="mk-MK"/>
        </w:rPr>
      </w:pPr>
      <w:r w:rsidRPr="00AC7B5B">
        <w:rPr>
          <w:rFonts w:ascii="Calibri" w:eastAsia="Calibri" w:hAnsi="Calibri" w:cs="Calibri"/>
          <w:sz w:val="22"/>
          <w:szCs w:val="22"/>
          <w:lang w:val="mk-MK"/>
        </w:rPr>
        <w:t xml:space="preserve">Заклучок за прогласување на </w:t>
      </w:r>
      <w:r w:rsidR="00DF6189" w:rsidRPr="00AC7B5B">
        <w:rPr>
          <w:rFonts w:ascii="Calibri" w:hAnsi="Calibri"/>
          <w:sz w:val="22"/>
          <w:szCs w:val="22"/>
          <w:lang w:val="mk-MK"/>
        </w:rPr>
        <w:t>Годишна Програма за социјална заштита на Општина Кривогаштани за 2025 година,</w:t>
      </w:r>
      <w:r w:rsidR="00DA5D21" w:rsidRPr="00AC7B5B">
        <w:rPr>
          <w:rFonts w:ascii="Calibri" w:hAnsi="Calibri"/>
          <w:sz w:val="22"/>
          <w:szCs w:val="22"/>
          <w:lang w:val="mk-MK"/>
        </w:rPr>
        <w:t>........................................................................................</w:t>
      </w:r>
      <w:r w:rsidR="00AC7B5B" w:rsidRPr="00AC7B5B">
        <w:rPr>
          <w:rFonts w:ascii="Calibri" w:hAnsi="Calibri"/>
          <w:sz w:val="22"/>
          <w:szCs w:val="22"/>
          <w:lang w:val="mk-MK"/>
        </w:rPr>
        <w:t>...</w:t>
      </w:r>
      <w:r w:rsidR="00DA5D21" w:rsidRPr="00AC7B5B">
        <w:rPr>
          <w:rFonts w:ascii="Calibri" w:hAnsi="Calibri"/>
          <w:sz w:val="22"/>
          <w:szCs w:val="22"/>
          <w:lang w:val="mk-MK"/>
        </w:rPr>
        <w:t>...</w:t>
      </w:r>
      <w:r w:rsidR="00AC7B5B" w:rsidRPr="00AC7B5B">
        <w:rPr>
          <w:rFonts w:ascii="Calibri" w:hAnsi="Calibri"/>
          <w:sz w:val="22"/>
          <w:szCs w:val="22"/>
          <w:lang w:val="mk-MK"/>
        </w:rPr>
        <w:t>1</w:t>
      </w:r>
    </w:p>
    <w:p w:rsidR="00E40472" w:rsidRPr="00AC7B5B" w:rsidRDefault="00E40472" w:rsidP="00BB08DE">
      <w:pPr>
        <w:pStyle w:val="ListParagraph"/>
        <w:numPr>
          <w:ilvl w:val="0"/>
          <w:numId w:val="23"/>
        </w:numPr>
        <w:spacing w:line="259" w:lineRule="auto"/>
        <w:jc w:val="both"/>
        <w:rPr>
          <w:rFonts w:ascii="Calibri" w:hAnsi="Calibri"/>
          <w:sz w:val="22"/>
          <w:szCs w:val="22"/>
          <w:lang w:val="mk-MK"/>
        </w:rPr>
      </w:pPr>
      <w:r w:rsidRPr="00AC7B5B">
        <w:rPr>
          <w:rFonts w:ascii="Calibri" w:hAnsi="Calibri"/>
          <w:sz w:val="22"/>
          <w:szCs w:val="22"/>
          <w:lang w:val="mk-MK"/>
        </w:rPr>
        <w:t xml:space="preserve">Годишна </w:t>
      </w:r>
      <w:r w:rsidRPr="00AC7B5B">
        <w:rPr>
          <w:rFonts w:ascii="Calibri" w:hAnsi="Calibri" w:hint="eastAsia"/>
          <w:sz w:val="22"/>
          <w:szCs w:val="22"/>
          <w:lang w:val="mk-MK"/>
        </w:rPr>
        <w:t>Програма</w:t>
      </w:r>
      <w:r w:rsidRPr="00AC7B5B">
        <w:rPr>
          <w:rFonts w:ascii="Calibri" w:hAnsi="Calibri"/>
          <w:sz w:val="22"/>
          <w:szCs w:val="22"/>
          <w:lang w:val="mk-MK"/>
        </w:rPr>
        <w:t xml:space="preserve"> </w:t>
      </w:r>
      <w:r w:rsidRPr="00AC7B5B">
        <w:rPr>
          <w:rFonts w:ascii="Calibri" w:hAnsi="Calibri" w:hint="eastAsia"/>
          <w:sz w:val="22"/>
          <w:szCs w:val="22"/>
          <w:lang w:val="mk-MK"/>
        </w:rPr>
        <w:t>за</w:t>
      </w:r>
      <w:r w:rsidRPr="00AC7B5B">
        <w:rPr>
          <w:rFonts w:ascii="Calibri" w:hAnsi="Calibri"/>
          <w:sz w:val="22"/>
          <w:szCs w:val="22"/>
          <w:lang w:val="mk-MK"/>
        </w:rPr>
        <w:t xml:space="preserve"> </w:t>
      </w:r>
      <w:r w:rsidRPr="00AC7B5B">
        <w:rPr>
          <w:rFonts w:ascii="Calibri" w:hAnsi="Calibri" w:hint="eastAsia"/>
          <w:sz w:val="22"/>
          <w:szCs w:val="22"/>
          <w:lang w:val="mk-MK"/>
        </w:rPr>
        <w:t>социјална</w:t>
      </w:r>
      <w:r w:rsidRPr="00AC7B5B">
        <w:rPr>
          <w:rFonts w:ascii="Calibri" w:hAnsi="Calibri"/>
          <w:sz w:val="22"/>
          <w:szCs w:val="22"/>
          <w:lang w:val="mk-MK"/>
        </w:rPr>
        <w:t xml:space="preserve"> </w:t>
      </w:r>
      <w:r w:rsidRPr="00AC7B5B">
        <w:rPr>
          <w:rFonts w:ascii="Calibri" w:hAnsi="Calibri" w:hint="eastAsia"/>
          <w:sz w:val="22"/>
          <w:szCs w:val="22"/>
          <w:lang w:val="mk-MK"/>
        </w:rPr>
        <w:t>заштита</w:t>
      </w:r>
      <w:r w:rsidRPr="00AC7B5B">
        <w:rPr>
          <w:rFonts w:ascii="Calibri" w:hAnsi="Calibri"/>
          <w:sz w:val="22"/>
          <w:szCs w:val="22"/>
          <w:lang w:val="mk-MK"/>
        </w:rPr>
        <w:t xml:space="preserve"> </w:t>
      </w:r>
      <w:r w:rsidRPr="00AC7B5B">
        <w:rPr>
          <w:rFonts w:ascii="Calibri" w:hAnsi="Calibri" w:hint="eastAsia"/>
          <w:sz w:val="22"/>
          <w:szCs w:val="22"/>
          <w:lang w:val="mk-MK"/>
        </w:rPr>
        <w:t>на</w:t>
      </w:r>
      <w:r w:rsidRPr="00AC7B5B">
        <w:rPr>
          <w:rFonts w:ascii="Calibri" w:hAnsi="Calibri"/>
          <w:sz w:val="22"/>
          <w:szCs w:val="22"/>
          <w:lang w:val="mk-MK"/>
        </w:rPr>
        <w:t xml:space="preserve"> </w:t>
      </w:r>
      <w:r w:rsidRPr="00AC7B5B">
        <w:rPr>
          <w:rFonts w:ascii="Calibri" w:hAnsi="Calibri" w:hint="eastAsia"/>
          <w:sz w:val="22"/>
          <w:szCs w:val="22"/>
          <w:lang w:val="mk-MK"/>
        </w:rPr>
        <w:t>Општина</w:t>
      </w:r>
      <w:r w:rsidRPr="00AC7B5B">
        <w:rPr>
          <w:rFonts w:ascii="Calibri" w:hAnsi="Calibri"/>
          <w:sz w:val="22"/>
          <w:szCs w:val="22"/>
          <w:lang w:val="mk-MK"/>
        </w:rPr>
        <w:t xml:space="preserve"> </w:t>
      </w:r>
      <w:r w:rsidRPr="00AC7B5B">
        <w:rPr>
          <w:rFonts w:ascii="Calibri" w:hAnsi="Calibri" w:hint="eastAsia"/>
          <w:sz w:val="22"/>
          <w:szCs w:val="22"/>
          <w:lang w:val="mk-MK"/>
        </w:rPr>
        <w:t>Кривогаштани</w:t>
      </w:r>
      <w:r w:rsidRPr="00AC7B5B">
        <w:rPr>
          <w:rFonts w:ascii="Calibri" w:hAnsi="Calibri"/>
          <w:sz w:val="22"/>
          <w:szCs w:val="22"/>
          <w:lang w:val="mk-MK"/>
        </w:rPr>
        <w:t xml:space="preserve"> </w:t>
      </w:r>
      <w:r w:rsidRPr="00AC7B5B">
        <w:rPr>
          <w:rFonts w:ascii="Calibri" w:hAnsi="Calibri" w:hint="eastAsia"/>
          <w:sz w:val="22"/>
          <w:szCs w:val="22"/>
          <w:lang w:val="mk-MK"/>
        </w:rPr>
        <w:t>за</w:t>
      </w:r>
      <w:r w:rsidRPr="00AC7B5B">
        <w:rPr>
          <w:rFonts w:ascii="Calibri" w:hAnsi="Calibri"/>
          <w:sz w:val="22"/>
          <w:szCs w:val="22"/>
          <w:lang w:val="mk-MK"/>
        </w:rPr>
        <w:t xml:space="preserve"> 2025 </w:t>
      </w:r>
      <w:r w:rsidRPr="00AC7B5B">
        <w:rPr>
          <w:rFonts w:ascii="Calibri" w:hAnsi="Calibri" w:hint="eastAsia"/>
          <w:sz w:val="22"/>
          <w:szCs w:val="22"/>
          <w:lang w:val="mk-MK"/>
        </w:rPr>
        <w:t>година</w:t>
      </w:r>
      <w:r w:rsidRPr="00AC7B5B">
        <w:rPr>
          <w:rFonts w:ascii="Calibri" w:hAnsi="Calibri"/>
          <w:sz w:val="22"/>
          <w:szCs w:val="22"/>
          <w:lang w:val="mk-MK"/>
        </w:rPr>
        <w:t>,</w:t>
      </w:r>
      <w:r w:rsidR="00AC7B5B" w:rsidRPr="00AC7B5B">
        <w:rPr>
          <w:rFonts w:ascii="Calibri" w:hAnsi="Calibri"/>
          <w:sz w:val="22"/>
          <w:szCs w:val="22"/>
          <w:lang w:val="mk-MK"/>
        </w:rPr>
        <w:t>...............................................................................................................................2</w:t>
      </w:r>
    </w:p>
    <w:p w:rsidR="00DF6189" w:rsidRPr="00AC7B5B" w:rsidRDefault="00E40472" w:rsidP="00BB08DE">
      <w:pPr>
        <w:numPr>
          <w:ilvl w:val="0"/>
          <w:numId w:val="22"/>
        </w:numPr>
        <w:spacing w:line="259" w:lineRule="auto"/>
        <w:jc w:val="both"/>
        <w:rPr>
          <w:rFonts w:ascii="Calibri" w:hAnsi="Calibri"/>
          <w:sz w:val="22"/>
          <w:szCs w:val="22"/>
          <w:lang w:val="mk-MK"/>
        </w:rPr>
      </w:pPr>
      <w:r w:rsidRPr="00AC7B5B">
        <w:rPr>
          <w:rFonts w:ascii="Calibri" w:eastAsia="Calibri" w:hAnsi="Calibri" w:cs="Calibri"/>
          <w:sz w:val="22"/>
          <w:szCs w:val="22"/>
          <w:lang w:val="mk-MK"/>
        </w:rPr>
        <w:t xml:space="preserve">Заклучок за прогласување на </w:t>
      </w:r>
      <w:r w:rsidR="00DF6189" w:rsidRPr="00AC7B5B">
        <w:rPr>
          <w:rFonts w:ascii="Calibri" w:hAnsi="Calibri"/>
          <w:sz w:val="22"/>
          <w:szCs w:val="22"/>
          <w:lang w:val="mk-MK"/>
        </w:rPr>
        <w:t>Годишна Програма за култура во Општина Кривогаштани за 2025 година,</w:t>
      </w:r>
      <w:r w:rsidR="00DA5D21" w:rsidRPr="00AC7B5B">
        <w:rPr>
          <w:rFonts w:ascii="Calibri" w:hAnsi="Calibri"/>
          <w:sz w:val="22"/>
          <w:szCs w:val="22"/>
          <w:lang w:val="mk-MK"/>
        </w:rPr>
        <w:t>................................................................................................................</w:t>
      </w:r>
      <w:r w:rsidR="00AC7B5B" w:rsidRPr="00AC7B5B">
        <w:rPr>
          <w:rFonts w:ascii="Calibri" w:hAnsi="Calibri"/>
          <w:sz w:val="22"/>
          <w:szCs w:val="22"/>
          <w:lang w:val="mk-MK"/>
        </w:rPr>
        <w:t>.......</w:t>
      </w:r>
      <w:r w:rsidR="00DA5D21" w:rsidRPr="00AC7B5B">
        <w:rPr>
          <w:rFonts w:ascii="Calibri" w:hAnsi="Calibri"/>
          <w:sz w:val="22"/>
          <w:szCs w:val="22"/>
          <w:lang w:val="mk-MK"/>
        </w:rPr>
        <w:t>..</w:t>
      </w:r>
      <w:r w:rsidR="00AC7B5B" w:rsidRPr="00AC7B5B">
        <w:rPr>
          <w:rFonts w:ascii="Calibri" w:hAnsi="Calibri"/>
          <w:sz w:val="22"/>
          <w:szCs w:val="22"/>
          <w:lang w:val="mk-MK"/>
        </w:rPr>
        <w:t>6</w:t>
      </w:r>
    </w:p>
    <w:p w:rsidR="00E40472" w:rsidRPr="00AC7B5B" w:rsidRDefault="00E40472" w:rsidP="00BB08DE">
      <w:pPr>
        <w:spacing w:line="259" w:lineRule="auto"/>
        <w:ind w:left="1070"/>
        <w:jc w:val="both"/>
        <w:rPr>
          <w:rFonts w:ascii="Calibri" w:hAnsi="Calibri"/>
          <w:sz w:val="22"/>
          <w:szCs w:val="22"/>
          <w:lang w:val="mk-MK"/>
        </w:rPr>
      </w:pPr>
      <w:r w:rsidRPr="00AC7B5B">
        <w:rPr>
          <w:rFonts w:ascii="Calibri" w:hAnsi="Calibri"/>
          <w:sz w:val="22"/>
          <w:szCs w:val="22"/>
          <w:lang w:val="mk-MK"/>
        </w:rPr>
        <w:t>-</w:t>
      </w:r>
      <w:r w:rsidRPr="00AC7B5B">
        <w:rPr>
          <w:rFonts w:ascii="Calibri" w:hAnsi="Calibri"/>
          <w:sz w:val="22"/>
          <w:szCs w:val="22"/>
          <w:lang w:val="mk-MK"/>
        </w:rPr>
        <w:tab/>
      </w:r>
      <w:r w:rsidRPr="00AC7B5B">
        <w:rPr>
          <w:rFonts w:ascii="Calibri" w:hAnsi="Calibri" w:hint="eastAsia"/>
          <w:sz w:val="22"/>
          <w:szCs w:val="22"/>
          <w:lang w:val="mk-MK"/>
        </w:rPr>
        <w:t>Годишна</w:t>
      </w:r>
      <w:r w:rsidRPr="00AC7B5B">
        <w:rPr>
          <w:rFonts w:ascii="Calibri" w:hAnsi="Calibri"/>
          <w:sz w:val="22"/>
          <w:szCs w:val="22"/>
          <w:lang w:val="mk-MK"/>
        </w:rPr>
        <w:t xml:space="preserve"> </w:t>
      </w:r>
      <w:r w:rsidRPr="00AC7B5B">
        <w:rPr>
          <w:rFonts w:ascii="Calibri" w:hAnsi="Calibri" w:hint="eastAsia"/>
          <w:sz w:val="22"/>
          <w:szCs w:val="22"/>
          <w:lang w:val="mk-MK"/>
        </w:rPr>
        <w:t>Програма</w:t>
      </w:r>
      <w:r w:rsidRPr="00AC7B5B">
        <w:rPr>
          <w:rFonts w:ascii="Calibri" w:hAnsi="Calibri"/>
          <w:sz w:val="22"/>
          <w:szCs w:val="22"/>
          <w:lang w:val="mk-MK"/>
        </w:rPr>
        <w:t xml:space="preserve"> </w:t>
      </w:r>
      <w:r w:rsidRPr="00AC7B5B">
        <w:rPr>
          <w:rFonts w:ascii="Calibri" w:hAnsi="Calibri" w:hint="eastAsia"/>
          <w:sz w:val="22"/>
          <w:szCs w:val="22"/>
          <w:lang w:val="mk-MK"/>
        </w:rPr>
        <w:t>за</w:t>
      </w:r>
      <w:r w:rsidRPr="00AC7B5B">
        <w:rPr>
          <w:rFonts w:ascii="Calibri" w:hAnsi="Calibri"/>
          <w:sz w:val="22"/>
          <w:szCs w:val="22"/>
          <w:lang w:val="mk-MK"/>
        </w:rPr>
        <w:t xml:space="preserve"> </w:t>
      </w:r>
      <w:r w:rsidRPr="00AC7B5B">
        <w:rPr>
          <w:rFonts w:ascii="Calibri" w:hAnsi="Calibri" w:hint="eastAsia"/>
          <w:sz w:val="22"/>
          <w:szCs w:val="22"/>
          <w:lang w:val="mk-MK"/>
        </w:rPr>
        <w:t>култура</w:t>
      </w:r>
      <w:r w:rsidRPr="00AC7B5B">
        <w:rPr>
          <w:rFonts w:ascii="Calibri" w:hAnsi="Calibri"/>
          <w:sz w:val="22"/>
          <w:szCs w:val="22"/>
          <w:lang w:val="mk-MK"/>
        </w:rPr>
        <w:t xml:space="preserve"> </w:t>
      </w:r>
      <w:r w:rsidRPr="00AC7B5B">
        <w:rPr>
          <w:rFonts w:ascii="Calibri" w:hAnsi="Calibri" w:hint="eastAsia"/>
          <w:sz w:val="22"/>
          <w:szCs w:val="22"/>
          <w:lang w:val="mk-MK"/>
        </w:rPr>
        <w:t>во</w:t>
      </w:r>
      <w:r w:rsidRPr="00AC7B5B">
        <w:rPr>
          <w:rFonts w:ascii="Calibri" w:hAnsi="Calibri"/>
          <w:sz w:val="22"/>
          <w:szCs w:val="22"/>
          <w:lang w:val="mk-MK"/>
        </w:rPr>
        <w:t xml:space="preserve"> </w:t>
      </w:r>
      <w:r w:rsidRPr="00AC7B5B">
        <w:rPr>
          <w:rFonts w:ascii="Calibri" w:hAnsi="Calibri" w:hint="eastAsia"/>
          <w:sz w:val="22"/>
          <w:szCs w:val="22"/>
          <w:lang w:val="mk-MK"/>
        </w:rPr>
        <w:t>Општина</w:t>
      </w:r>
      <w:r w:rsidRPr="00AC7B5B">
        <w:rPr>
          <w:rFonts w:ascii="Calibri" w:hAnsi="Calibri"/>
          <w:sz w:val="22"/>
          <w:szCs w:val="22"/>
          <w:lang w:val="mk-MK"/>
        </w:rPr>
        <w:t xml:space="preserve"> </w:t>
      </w:r>
      <w:r w:rsidRPr="00AC7B5B">
        <w:rPr>
          <w:rFonts w:ascii="Calibri" w:hAnsi="Calibri" w:hint="eastAsia"/>
          <w:sz w:val="22"/>
          <w:szCs w:val="22"/>
          <w:lang w:val="mk-MK"/>
        </w:rPr>
        <w:t>Кривогаштани</w:t>
      </w:r>
      <w:r w:rsidRPr="00AC7B5B">
        <w:rPr>
          <w:rFonts w:ascii="Calibri" w:hAnsi="Calibri"/>
          <w:sz w:val="22"/>
          <w:szCs w:val="22"/>
          <w:lang w:val="mk-MK"/>
        </w:rPr>
        <w:t xml:space="preserve"> </w:t>
      </w:r>
      <w:r w:rsidRPr="00AC7B5B">
        <w:rPr>
          <w:rFonts w:ascii="Calibri" w:hAnsi="Calibri" w:hint="eastAsia"/>
          <w:sz w:val="22"/>
          <w:szCs w:val="22"/>
          <w:lang w:val="mk-MK"/>
        </w:rPr>
        <w:t>за</w:t>
      </w:r>
      <w:r w:rsidRPr="00AC7B5B">
        <w:rPr>
          <w:rFonts w:ascii="Calibri" w:hAnsi="Calibri"/>
          <w:sz w:val="22"/>
          <w:szCs w:val="22"/>
          <w:lang w:val="mk-MK"/>
        </w:rPr>
        <w:t xml:space="preserve"> 2025 </w:t>
      </w:r>
      <w:r w:rsidRPr="00AC7B5B">
        <w:rPr>
          <w:rFonts w:ascii="Calibri" w:hAnsi="Calibri" w:hint="eastAsia"/>
          <w:sz w:val="22"/>
          <w:szCs w:val="22"/>
          <w:lang w:val="mk-MK"/>
        </w:rPr>
        <w:t>година</w:t>
      </w:r>
      <w:r w:rsidRPr="00AC7B5B">
        <w:rPr>
          <w:rFonts w:ascii="Calibri" w:hAnsi="Calibri"/>
          <w:sz w:val="22"/>
          <w:szCs w:val="22"/>
          <w:lang w:val="mk-MK"/>
        </w:rPr>
        <w:t>,</w:t>
      </w:r>
      <w:r w:rsidR="00DA5D21" w:rsidRPr="00AC7B5B">
        <w:rPr>
          <w:rFonts w:ascii="Calibri" w:hAnsi="Calibri"/>
          <w:sz w:val="22"/>
          <w:szCs w:val="22"/>
          <w:lang w:val="mk-MK"/>
        </w:rPr>
        <w:t>...............</w:t>
      </w:r>
      <w:r w:rsidR="00AC7B5B" w:rsidRPr="00AC7B5B">
        <w:rPr>
          <w:rFonts w:ascii="Calibri" w:hAnsi="Calibri"/>
          <w:sz w:val="22"/>
          <w:szCs w:val="22"/>
          <w:lang w:val="mk-MK"/>
        </w:rPr>
        <w:t>6</w:t>
      </w:r>
    </w:p>
    <w:p w:rsidR="00DF6189" w:rsidRPr="00AC7B5B" w:rsidRDefault="00E40472" w:rsidP="00BB08DE">
      <w:pPr>
        <w:numPr>
          <w:ilvl w:val="0"/>
          <w:numId w:val="22"/>
        </w:numPr>
        <w:spacing w:line="259" w:lineRule="auto"/>
        <w:jc w:val="both"/>
        <w:rPr>
          <w:rFonts w:ascii="Calibri" w:hAnsi="Calibri"/>
          <w:sz w:val="22"/>
          <w:szCs w:val="22"/>
          <w:lang w:val="mk-MK"/>
        </w:rPr>
      </w:pPr>
      <w:r w:rsidRPr="00AC7B5B">
        <w:rPr>
          <w:rFonts w:ascii="Calibri" w:eastAsia="Calibri" w:hAnsi="Calibri" w:cs="Calibri"/>
          <w:sz w:val="22"/>
          <w:szCs w:val="22"/>
          <w:lang w:val="mk-MK"/>
        </w:rPr>
        <w:t xml:space="preserve">Заклучок за прогласување на </w:t>
      </w:r>
      <w:r w:rsidR="00DF6189" w:rsidRPr="00AC7B5B">
        <w:rPr>
          <w:rFonts w:ascii="Calibri" w:hAnsi="Calibri"/>
          <w:sz w:val="22"/>
          <w:szCs w:val="22"/>
          <w:lang w:val="mk-MK"/>
        </w:rPr>
        <w:t>Годишен план за еднакви можности на жените и мажите за 2025 година во Општина Кривогаштани,</w:t>
      </w:r>
      <w:r w:rsidR="00DA5D21" w:rsidRPr="00AC7B5B">
        <w:rPr>
          <w:rFonts w:ascii="Calibri" w:hAnsi="Calibri"/>
          <w:sz w:val="22"/>
          <w:szCs w:val="22"/>
          <w:lang w:val="mk-MK"/>
        </w:rPr>
        <w:t>........................................................................</w:t>
      </w:r>
      <w:r w:rsidR="00AC7B5B" w:rsidRPr="00AC7B5B">
        <w:rPr>
          <w:rFonts w:ascii="Calibri" w:hAnsi="Calibri"/>
          <w:sz w:val="22"/>
          <w:szCs w:val="22"/>
          <w:lang w:val="mk-MK"/>
        </w:rPr>
        <w:t>10</w:t>
      </w:r>
    </w:p>
    <w:p w:rsidR="00E40472" w:rsidRPr="00AC7B5B" w:rsidRDefault="00E40472" w:rsidP="00BB08DE">
      <w:pPr>
        <w:pStyle w:val="ListParagraph"/>
        <w:numPr>
          <w:ilvl w:val="0"/>
          <w:numId w:val="23"/>
        </w:numPr>
        <w:spacing w:line="259" w:lineRule="auto"/>
        <w:jc w:val="both"/>
        <w:rPr>
          <w:rFonts w:ascii="Calibri" w:hAnsi="Calibri"/>
          <w:sz w:val="22"/>
          <w:szCs w:val="22"/>
          <w:lang w:val="mk-MK"/>
        </w:rPr>
      </w:pPr>
      <w:r w:rsidRPr="00AC7B5B">
        <w:rPr>
          <w:rFonts w:ascii="Calibri" w:hAnsi="Calibri"/>
          <w:sz w:val="22"/>
          <w:szCs w:val="22"/>
          <w:lang w:val="mk-MK"/>
        </w:rPr>
        <w:t>Годишен план за еднакви можности на жените и мажите за 2025 година во Општина Кривогаштани</w:t>
      </w:r>
      <w:r w:rsidR="00DA5D21" w:rsidRPr="00AC7B5B">
        <w:rPr>
          <w:rFonts w:ascii="Calibri" w:hAnsi="Calibri"/>
          <w:sz w:val="22"/>
          <w:szCs w:val="22"/>
          <w:lang w:val="mk-MK"/>
        </w:rPr>
        <w:t>.................................................................</w:t>
      </w:r>
      <w:r w:rsidR="00BB08DE">
        <w:rPr>
          <w:rFonts w:ascii="Calibri" w:hAnsi="Calibri"/>
          <w:sz w:val="22"/>
          <w:szCs w:val="22"/>
          <w:lang w:val="mk-MK"/>
        </w:rPr>
        <w:t>...</w:t>
      </w:r>
      <w:r w:rsidR="00DA5D21" w:rsidRPr="00AC7B5B">
        <w:rPr>
          <w:rFonts w:ascii="Calibri" w:hAnsi="Calibri"/>
          <w:sz w:val="22"/>
          <w:szCs w:val="22"/>
          <w:lang w:val="mk-MK"/>
        </w:rPr>
        <w:t>..............................</w:t>
      </w:r>
      <w:r w:rsidR="00AC7B5B" w:rsidRPr="00AC7B5B">
        <w:rPr>
          <w:rFonts w:ascii="Calibri" w:hAnsi="Calibri"/>
          <w:sz w:val="22"/>
          <w:szCs w:val="22"/>
          <w:lang w:val="mk-MK"/>
        </w:rPr>
        <w:t>10</w:t>
      </w:r>
    </w:p>
    <w:p w:rsidR="00DF6189" w:rsidRPr="00AC7B5B" w:rsidRDefault="00E40472" w:rsidP="00BB08DE">
      <w:pPr>
        <w:numPr>
          <w:ilvl w:val="0"/>
          <w:numId w:val="22"/>
        </w:numPr>
        <w:contextualSpacing/>
        <w:jc w:val="both"/>
        <w:rPr>
          <w:rFonts w:ascii="Calibri" w:hAnsi="Calibri"/>
          <w:color w:val="FF0000"/>
          <w:sz w:val="22"/>
          <w:szCs w:val="22"/>
          <w:lang w:val="mk-MK"/>
        </w:rPr>
      </w:pPr>
      <w:r w:rsidRPr="00AC7B5B">
        <w:rPr>
          <w:rFonts w:ascii="Calibri" w:eastAsia="Calibri" w:hAnsi="Calibri" w:cs="Calibri"/>
          <w:sz w:val="22"/>
          <w:szCs w:val="22"/>
          <w:lang w:val="mk-MK"/>
        </w:rPr>
        <w:t xml:space="preserve">Заклучок за прогласување на </w:t>
      </w:r>
      <w:r w:rsidR="00DF6189" w:rsidRPr="00AC7B5B">
        <w:rPr>
          <w:rFonts w:ascii="Calibri" w:hAnsi="Calibri"/>
          <w:sz w:val="22"/>
          <w:szCs w:val="22"/>
          <w:lang w:val="mk-MK"/>
        </w:rPr>
        <w:t>Годишна Програма за финансирање на изработка на Урбанистички планови, урбанистичко планска документација и урбанистичко-проектна документација на територијата на Општина Кривогаштани за 2025 г.</w:t>
      </w:r>
      <w:r w:rsidR="00DA5D21" w:rsidRPr="00AC7B5B">
        <w:rPr>
          <w:rFonts w:ascii="Calibri" w:hAnsi="Calibri"/>
          <w:sz w:val="22"/>
          <w:szCs w:val="22"/>
          <w:lang w:val="mk-MK"/>
        </w:rPr>
        <w:t>............</w:t>
      </w:r>
      <w:r w:rsidR="00BB08DE">
        <w:rPr>
          <w:rFonts w:ascii="Calibri" w:hAnsi="Calibri"/>
          <w:sz w:val="22"/>
          <w:szCs w:val="22"/>
          <w:lang w:val="mk-MK"/>
        </w:rPr>
        <w:t>.....</w:t>
      </w:r>
      <w:r w:rsidR="00DA5D21" w:rsidRPr="00AC7B5B">
        <w:rPr>
          <w:rFonts w:ascii="Calibri" w:hAnsi="Calibri"/>
          <w:sz w:val="22"/>
          <w:szCs w:val="22"/>
          <w:lang w:val="mk-MK"/>
        </w:rPr>
        <w:t>...........</w:t>
      </w:r>
      <w:r w:rsidR="00AC7B5B" w:rsidRPr="00AC7B5B">
        <w:rPr>
          <w:rFonts w:ascii="Calibri" w:hAnsi="Calibri"/>
          <w:sz w:val="22"/>
          <w:szCs w:val="22"/>
          <w:lang w:val="mk-MK"/>
        </w:rPr>
        <w:t>14</w:t>
      </w:r>
    </w:p>
    <w:p w:rsidR="00E40472" w:rsidRPr="00AC7B5B" w:rsidRDefault="00E40472" w:rsidP="00BB08DE">
      <w:pPr>
        <w:pStyle w:val="ListParagraph"/>
        <w:numPr>
          <w:ilvl w:val="0"/>
          <w:numId w:val="23"/>
        </w:numPr>
        <w:jc w:val="both"/>
        <w:rPr>
          <w:rFonts w:ascii="Calibri" w:hAnsi="Calibri"/>
          <w:color w:val="FF0000"/>
          <w:sz w:val="22"/>
          <w:szCs w:val="22"/>
          <w:lang w:val="mk-MK"/>
        </w:rPr>
      </w:pPr>
      <w:r w:rsidRPr="00AC7B5B">
        <w:rPr>
          <w:rFonts w:ascii="Calibri" w:hAnsi="Calibri"/>
          <w:sz w:val="22"/>
          <w:szCs w:val="22"/>
          <w:lang w:val="mk-MK"/>
        </w:rPr>
        <w:t>Годишна Програма за финансирање на изработка на Урбанистички планови, урбанистичко планска документација и урбанистичко-проектна документација на територијата на Општина Кривогаштани за 2025 г.</w:t>
      </w:r>
      <w:r w:rsidR="00DA5D21" w:rsidRPr="00AC7B5B">
        <w:rPr>
          <w:rFonts w:ascii="Calibri" w:hAnsi="Calibri"/>
          <w:sz w:val="22"/>
          <w:szCs w:val="22"/>
          <w:lang w:val="mk-MK"/>
        </w:rPr>
        <w:t>..............................................</w:t>
      </w:r>
      <w:r w:rsidR="00BB08DE">
        <w:rPr>
          <w:rFonts w:ascii="Calibri" w:hAnsi="Calibri"/>
          <w:sz w:val="22"/>
          <w:szCs w:val="22"/>
          <w:lang w:val="mk-MK"/>
        </w:rPr>
        <w:t>.....</w:t>
      </w:r>
      <w:r w:rsidR="00DA5D21" w:rsidRPr="00AC7B5B">
        <w:rPr>
          <w:rFonts w:ascii="Calibri" w:hAnsi="Calibri"/>
          <w:sz w:val="22"/>
          <w:szCs w:val="22"/>
          <w:lang w:val="mk-MK"/>
        </w:rPr>
        <w:t>...</w:t>
      </w:r>
      <w:r w:rsidR="00AC7B5B" w:rsidRPr="00AC7B5B">
        <w:rPr>
          <w:rFonts w:ascii="Calibri" w:hAnsi="Calibri"/>
          <w:sz w:val="22"/>
          <w:szCs w:val="22"/>
          <w:lang w:val="mk-MK"/>
        </w:rPr>
        <w:t>15</w:t>
      </w:r>
    </w:p>
    <w:p w:rsidR="00E40472" w:rsidRPr="00AC7B5B" w:rsidRDefault="00E40472" w:rsidP="00BB08DE">
      <w:pPr>
        <w:numPr>
          <w:ilvl w:val="0"/>
          <w:numId w:val="22"/>
        </w:numPr>
        <w:jc w:val="both"/>
        <w:rPr>
          <w:rFonts w:eastAsia="Calibri"/>
          <w:sz w:val="22"/>
          <w:szCs w:val="22"/>
        </w:rPr>
      </w:pPr>
      <w:r w:rsidRPr="00AC7B5B">
        <w:rPr>
          <w:rFonts w:ascii="Calibri" w:eastAsia="Calibri" w:hAnsi="Calibri" w:cs="Calibri"/>
          <w:sz w:val="22"/>
          <w:szCs w:val="22"/>
          <w:lang w:val="mk-MK"/>
        </w:rPr>
        <w:t xml:space="preserve">Заклучок за прогласување на </w:t>
      </w:r>
      <w:r w:rsidR="00DF6189" w:rsidRPr="00AC7B5B">
        <w:rPr>
          <w:rFonts w:ascii="Times New Roman" w:eastAsia="Calibri" w:hAnsi="Times New Roman"/>
          <w:sz w:val="22"/>
          <w:szCs w:val="22"/>
        </w:rPr>
        <w:t>Програма</w:t>
      </w:r>
      <w:r w:rsidR="00DF6189" w:rsidRPr="00AC7B5B">
        <w:rPr>
          <w:rFonts w:eastAsia="Calibri"/>
          <w:sz w:val="22"/>
          <w:szCs w:val="22"/>
        </w:rPr>
        <w:t xml:space="preserve"> </w:t>
      </w:r>
      <w:r w:rsidR="00DF6189" w:rsidRPr="00AC7B5B">
        <w:rPr>
          <w:rFonts w:ascii="Times New Roman" w:eastAsia="Calibri" w:hAnsi="Times New Roman"/>
          <w:sz w:val="22"/>
          <w:szCs w:val="22"/>
        </w:rPr>
        <w:t>за</w:t>
      </w:r>
      <w:r w:rsidR="00DF6189" w:rsidRPr="00AC7B5B">
        <w:rPr>
          <w:rFonts w:eastAsia="Calibri"/>
          <w:sz w:val="22"/>
          <w:szCs w:val="22"/>
        </w:rPr>
        <w:t xml:space="preserve"> </w:t>
      </w:r>
      <w:r w:rsidR="00DF6189" w:rsidRPr="00AC7B5B">
        <w:rPr>
          <w:rFonts w:ascii="Times New Roman" w:eastAsia="Calibri" w:hAnsi="Times New Roman"/>
          <w:sz w:val="22"/>
          <w:szCs w:val="22"/>
        </w:rPr>
        <w:t>работа</w:t>
      </w:r>
      <w:r w:rsidR="00DF6189" w:rsidRPr="00AC7B5B">
        <w:rPr>
          <w:rFonts w:eastAsia="Calibri"/>
          <w:sz w:val="22"/>
          <w:szCs w:val="22"/>
        </w:rPr>
        <w:t xml:space="preserve"> </w:t>
      </w:r>
      <w:r w:rsidR="00DF6189" w:rsidRPr="00AC7B5B">
        <w:rPr>
          <w:rFonts w:ascii="Times New Roman" w:eastAsia="Calibri" w:hAnsi="Times New Roman"/>
          <w:sz w:val="22"/>
          <w:szCs w:val="22"/>
        </w:rPr>
        <w:t>во</w:t>
      </w:r>
      <w:r w:rsidR="00DF6189" w:rsidRPr="00AC7B5B">
        <w:rPr>
          <w:rFonts w:eastAsia="Calibri"/>
          <w:sz w:val="22"/>
          <w:szCs w:val="22"/>
        </w:rPr>
        <w:t xml:space="preserve"> </w:t>
      </w:r>
      <w:r w:rsidR="00DF6189" w:rsidRPr="00AC7B5B">
        <w:rPr>
          <w:rFonts w:ascii="Times New Roman" w:eastAsia="Calibri" w:hAnsi="Times New Roman"/>
          <w:sz w:val="22"/>
          <w:szCs w:val="22"/>
        </w:rPr>
        <w:t>областа</w:t>
      </w:r>
      <w:r w:rsidR="00DA5D21" w:rsidRPr="00AC7B5B">
        <w:rPr>
          <w:rFonts w:eastAsia="Calibri"/>
          <w:sz w:val="22"/>
          <w:szCs w:val="22"/>
        </w:rPr>
        <w:t xml:space="preserve"> </w:t>
      </w:r>
      <w:r w:rsidR="00DF6189" w:rsidRPr="00AC7B5B">
        <w:rPr>
          <w:rFonts w:ascii="Times New Roman" w:eastAsia="Calibri" w:hAnsi="Times New Roman"/>
          <w:sz w:val="22"/>
          <w:szCs w:val="22"/>
        </w:rPr>
        <w:t>на</w:t>
      </w:r>
      <w:r w:rsidR="00DF6189" w:rsidRPr="00AC7B5B">
        <w:rPr>
          <w:rFonts w:eastAsia="Calibri"/>
          <w:sz w:val="22"/>
          <w:szCs w:val="22"/>
        </w:rPr>
        <w:t xml:space="preserve"> </w:t>
      </w:r>
      <w:r w:rsidR="00DF6189" w:rsidRPr="00AC7B5B">
        <w:rPr>
          <w:rFonts w:ascii="Times New Roman" w:eastAsia="Calibri" w:hAnsi="Times New Roman"/>
          <w:sz w:val="22"/>
          <w:szCs w:val="22"/>
        </w:rPr>
        <w:t>располагањето</w:t>
      </w:r>
      <w:r w:rsidR="00DF6189" w:rsidRPr="00AC7B5B">
        <w:rPr>
          <w:rFonts w:eastAsia="Calibri"/>
          <w:sz w:val="22"/>
          <w:szCs w:val="22"/>
        </w:rPr>
        <w:t xml:space="preserve"> </w:t>
      </w:r>
      <w:r w:rsidR="00DF6189" w:rsidRPr="00AC7B5B">
        <w:rPr>
          <w:rFonts w:ascii="Times New Roman" w:eastAsia="Calibri" w:hAnsi="Times New Roman"/>
          <w:sz w:val="22"/>
          <w:szCs w:val="22"/>
        </w:rPr>
        <w:t>со</w:t>
      </w:r>
      <w:r w:rsidR="00DF6189" w:rsidRPr="00AC7B5B">
        <w:rPr>
          <w:rFonts w:eastAsia="Calibri"/>
          <w:sz w:val="22"/>
          <w:szCs w:val="22"/>
        </w:rPr>
        <w:t xml:space="preserve"> </w:t>
      </w:r>
      <w:r w:rsidR="00DF6189" w:rsidRPr="00AC7B5B">
        <w:rPr>
          <w:rFonts w:ascii="Times New Roman" w:eastAsia="Calibri" w:hAnsi="Times New Roman"/>
          <w:sz w:val="22"/>
          <w:szCs w:val="22"/>
        </w:rPr>
        <w:t>градежно</w:t>
      </w:r>
      <w:r w:rsidR="00DF6189" w:rsidRPr="00AC7B5B">
        <w:rPr>
          <w:rFonts w:eastAsia="Calibri"/>
          <w:sz w:val="22"/>
          <w:szCs w:val="22"/>
        </w:rPr>
        <w:t xml:space="preserve"> </w:t>
      </w:r>
      <w:r w:rsidR="00DF6189" w:rsidRPr="00AC7B5B">
        <w:rPr>
          <w:rFonts w:ascii="Times New Roman" w:eastAsia="Calibri" w:hAnsi="Times New Roman"/>
          <w:sz w:val="22"/>
          <w:szCs w:val="22"/>
        </w:rPr>
        <w:t>земјиште</w:t>
      </w:r>
      <w:r w:rsidR="00DF6189" w:rsidRPr="00AC7B5B">
        <w:rPr>
          <w:rFonts w:eastAsia="Calibri"/>
          <w:sz w:val="22"/>
          <w:szCs w:val="22"/>
        </w:rPr>
        <w:t xml:space="preserve"> </w:t>
      </w:r>
      <w:r w:rsidR="00DF6189" w:rsidRPr="00AC7B5B">
        <w:rPr>
          <w:rFonts w:ascii="Times New Roman" w:eastAsia="Calibri" w:hAnsi="Times New Roman"/>
          <w:sz w:val="22"/>
          <w:szCs w:val="22"/>
        </w:rPr>
        <w:t>во</w:t>
      </w:r>
      <w:r w:rsidR="00DF6189" w:rsidRPr="00AC7B5B">
        <w:rPr>
          <w:rFonts w:eastAsia="Calibri"/>
          <w:sz w:val="22"/>
          <w:szCs w:val="22"/>
        </w:rPr>
        <w:t xml:space="preserve"> </w:t>
      </w:r>
      <w:r w:rsidR="00DF6189" w:rsidRPr="00AC7B5B">
        <w:rPr>
          <w:rFonts w:ascii="Times New Roman" w:eastAsia="Calibri" w:hAnsi="Times New Roman"/>
          <w:sz w:val="22"/>
          <w:szCs w:val="22"/>
        </w:rPr>
        <w:t>сопственост</w:t>
      </w:r>
      <w:r w:rsidR="00DF6189" w:rsidRPr="00AC7B5B">
        <w:rPr>
          <w:rFonts w:eastAsia="Calibri"/>
          <w:sz w:val="22"/>
          <w:szCs w:val="22"/>
        </w:rPr>
        <w:t xml:space="preserve"> </w:t>
      </w:r>
      <w:r w:rsidR="00DF6189" w:rsidRPr="00AC7B5B">
        <w:rPr>
          <w:rFonts w:ascii="Times New Roman" w:eastAsia="Calibri" w:hAnsi="Times New Roman"/>
          <w:sz w:val="22"/>
          <w:szCs w:val="22"/>
        </w:rPr>
        <w:t>на</w:t>
      </w:r>
      <w:r w:rsidR="00DF6189" w:rsidRPr="00AC7B5B">
        <w:rPr>
          <w:rFonts w:eastAsia="Calibri"/>
          <w:sz w:val="22"/>
          <w:szCs w:val="22"/>
        </w:rPr>
        <w:t xml:space="preserve"> </w:t>
      </w:r>
      <w:r w:rsidR="00DF6189" w:rsidRPr="00AC7B5B">
        <w:rPr>
          <w:rFonts w:ascii="Times New Roman" w:eastAsia="Calibri" w:hAnsi="Times New Roman"/>
          <w:sz w:val="22"/>
          <w:szCs w:val="22"/>
        </w:rPr>
        <w:t>Република</w:t>
      </w:r>
      <w:r w:rsidR="00DF6189" w:rsidRPr="00AC7B5B">
        <w:rPr>
          <w:rFonts w:eastAsia="Calibri"/>
          <w:sz w:val="22"/>
          <w:szCs w:val="22"/>
        </w:rPr>
        <w:t xml:space="preserve"> </w:t>
      </w:r>
      <w:r w:rsidR="00DF6189" w:rsidRPr="00AC7B5B">
        <w:rPr>
          <w:rFonts w:ascii="Times New Roman" w:eastAsia="Calibri" w:hAnsi="Times New Roman"/>
          <w:sz w:val="22"/>
          <w:szCs w:val="22"/>
        </w:rPr>
        <w:t>Северна</w:t>
      </w:r>
      <w:r w:rsidR="00DF6189" w:rsidRPr="00AC7B5B">
        <w:rPr>
          <w:rFonts w:eastAsia="Calibri"/>
          <w:sz w:val="22"/>
          <w:szCs w:val="22"/>
        </w:rPr>
        <w:t xml:space="preserve"> </w:t>
      </w:r>
      <w:r w:rsidR="00DF6189" w:rsidRPr="00AC7B5B">
        <w:rPr>
          <w:rFonts w:ascii="Times New Roman" w:eastAsia="Calibri" w:hAnsi="Times New Roman"/>
          <w:sz w:val="22"/>
          <w:szCs w:val="22"/>
        </w:rPr>
        <w:t>Македонија</w:t>
      </w:r>
      <w:r w:rsidR="00DF6189" w:rsidRPr="00AC7B5B">
        <w:rPr>
          <w:rFonts w:eastAsia="Calibri"/>
          <w:sz w:val="22"/>
          <w:szCs w:val="22"/>
        </w:rPr>
        <w:t xml:space="preserve"> </w:t>
      </w:r>
      <w:r w:rsidR="00DF6189" w:rsidRPr="00AC7B5B">
        <w:rPr>
          <w:rFonts w:ascii="Times New Roman" w:eastAsia="Calibri" w:hAnsi="Times New Roman"/>
          <w:sz w:val="22"/>
          <w:szCs w:val="22"/>
        </w:rPr>
        <w:t>на</w:t>
      </w:r>
      <w:r w:rsidR="00DF6189" w:rsidRPr="00AC7B5B">
        <w:rPr>
          <w:rFonts w:eastAsia="Calibri"/>
          <w:sz w:val="22"/>
          <w:szCs w:val="22"/>
        </w:rPr>
        <w:t xml:space="preserve"> </w:t>
      </w:r>
      <w:r w:rsidR="00DF6189" w:rsidRPr="00AC7B5B">
        <w:rPr>
          <w:rFonts w:ascii="Times New Roman" w:eastAsia="Calibri" w:hAnsi="Times New Roman"/>
          <w:sz w:val="22"/>
          <w:szCs w:val="22"/>
        </w:rPr>
        <w:t>подрачјето</w:t>
      </w:r>
      <w:r w:rsidR="00DF6189" w:rsidRPr="00AC7B5B">
        <w:rPr>
          <w:rFonts w:eastAsia="Calibri"/>
          <w:sz w:val="22"/>
          <w:szCs w:val="22"/>
        </w:rPr>
        <w:t xml:space="preserve"> </w:t>
      </w:r>
      <w:r w:rsidR="00DF6189" w:rsidRPr="00AC7B5B">
        <w:rPr>
          <w:rFonts w:ascii="Times New Roman" w:eastAsia="Calibri" w:hAnsi="Times New Roman"/>
          <w:sz w:val="22"/>
          <w:szCs w:val="22"/>
        </w:rPr>
        <w:t>на</w:t>
      </w:r>
      <w:r w:rsidR="00DF6189" w:rsidRPr="00AC7B5B">
        <w:rPr>
          <w:rFonts w:eastAsia="Calibri"/>
          <w:sz w:val="22"/>
          <w:szCs w:val="22"/>
        </w:rPr>
        <w:t xml:space="preserve"> </w:t>
      </w:r>
      <w:r w:rsidR="00DF6189" w:rsidRPr="00AC7B5B">
        <w:rPr>
          <w:rFonts w:ascii="Times New Roman" w:eastAsia="Calibri" w:hAnsi="Times New Roman"/>
          <w:sz w:val="22"/>
          <w:szCs w:val="22"/>
        </w:rPr>
        <w:t>Oпштина</w:t>
      </w:r>
      <w:r w:rsidR="00DF6189" w:rsidRPr="00AC7B5B">
        <w:rPr>
          <w:rFonts w:eastAsia="Calibri"/>
          <w:sz w:val="22"/>
          <w:szCs w:val="22"/>
        </w:rPr>
        <w:t xml:space="preserve"> </w:t>
      </w:r>
      <w:r w:rsidR="00DF6189" w:rsidRPr="00AC7B5B">
        <w:rPr>
          <w:rFonts w:ascii="Times New Roman" w:eastAsia="Calibri" w:hAnsi="Times New Roman"/>
          <w:sz w:val="22"/>
          <w:szCs w:val="22"/>
        </w:rPr>
        <w:t>Кривогаштани</w:t>
      </w:r>
      <w:r w:rsidR="00DF6189" w:rsidRPr="00AC7B5B">
        <w:rPr>
          <w:rFonts w:eastAsia="Calibri"/>
          <w:sz w:val="22"/>
          <w:szCs w:val="22"/>
        </w:rPr>
        <w:t xml:space="preserve"> </w:t>
      </w:r>
      <w:r w:rsidR="00DF6189" w:rsidRPr="00AC7B5B">
        <w:rPr>
          <w:rFonts w:ascii="Times New Roman" w:eastAsia="Calibri" w:hAnsi="Times New Roman"/>
          <w:sz w:val="22"/>
          <w:szCs w:val="22"/>
        </w:rPr>
        <w:t>за</w:t>
      </w:r>
      <w:r w:rsidR="00DF6189" w:rsidRPr="00AC7B5B">
        <w:rPr>
          <w:rFonts w:eastAsia="Calibri"/>
          <w:sz w:val="22"/>
          <w:szCs w:val="22"/>
        </w:rPr>
        <w:t xml:space="preserve"> 202</w:t>
      </w:r>
      <w:r w:rsidR="00DF6189" w:rsidRPr="00AC7B5B">
        <w:rPr>
          <w:rFonts w:eastAsia="Calibri"/>
          <w:sz w:val="22"/>
          <w:szCs w:val="22"/>
          <w:lang w:val="mk-MK"/>
        </w:rPr>
        <w:t>5</w:t>
      </w:r>
      <w:r w:rsidR="00DF6189" w:rsidRPr="00AC7B5B">
        <w:rPr>
          <w:rFonts w:eastAsia="Calibri"/>
          <w:sz w:val="22"/>
          <w:szCs w:val="22"/>
        </w:rPr>
        <w:t xml:space="preserve"> </w:t>
      </w:r>
      <w:r w:rsidR="00DF6189" w:rsidRPr="00AC7B5B">
        <w:rPr>
          <w:rFonts w:ascii="Times New Roman" w:eastAsia="Calibri" w:hAnsi="Times New Roman"/>
          <w:sz w:val="22"/>
          <w:szCs w:val="22"/>
        </w:rPr>
        <w:t>година</w:t>
      </w:r>
      <w:r w:rsidR="00DF6189" w:rsidRPr="00AC7B5B">
        <w:rPr>
          <w:rFonts w:eastAsia="Calibri"/>
          <w:sz w:val="22"/>
          <w:szCs w:val="22"/>
        </w:rPr>
        <w:t>,</w:t>
      </w:r>
      <w:r w:rsidR="00DA5D21" w:rsidRPr="00AC7B5B">
        <w:rPr>
          <w:rFonts w:asciiTheme="minorHAnsi" w:eastAsia="Calibri" w:hAnsiTheme="minorHAnsi"/>
          <w:sz w:val="22"/>
          <w:szCs w:val="22"/>
          <w:lang w:val="mk-MK"/>
        </w:rPr>
        <w:t>......................................................................</w:t>
      </w:r>
      <w:r w:rsidR="00BB08DE">
        <w:rPr>
          <w:rFonts w:asciiTheme="minorHAnsi" w:eastAsia="Calibri" w:hAnsiTheme="minorHAnsi"/>
          <w:sz w:val="22"/>
          <w:szCs w:val="22"/>
          <w:lang w:val="mk-MK"/>
        </w:rPr>
        <w:t>....</w:t>
      </w:r>
      <w:r w:rsidR="00DA5D21" w:rsidRPr="00AC7B5B">
        <w:rPr>
          <w:rFonts w:asciiTheme="minorHAnsi" w:eastAsia="Calibri" w:hAnsiTheme="minorHAnsi"/>
          <w:sz w:val="22"/>
          <w:szCs w:val="22"/>
          <w:lang w:val="mk-MK"/>
        </w:rPr>
        <w:t>..</w:t>
      </w:r>
      <w:r w:rsidR="00AC7B5B" w:rsidRPr="00AC7B5B">
        <w:rPr>
          <w:rFonts w:asciiTheme="minorHAnsi" w:eastAsia="Calibri" w:hAnsiTheme="minorHAnsi"/>
          <w:sz w:val="22"/>
          <w:szCs w:val="22"/>
          <w:lang w:val="mk-MK"/>
        </w:rPr>
        <w:t>18</w:t>
      </w:r>
    </w:p>
    <w:p w:rsidR="00DF6189" w:rsidRPr="00AC7B5B" w:rsidRDefault="00E40472" w:rsidP="00BB08DE">
      <w:pPr>
        <w:numPr>
          <w:ilvl w:val="0"/>
          <w:numId w:val="22"/>
        </w:numPr>
        <w:spacing w:line="259" w:lineRule="auto"/>
        <w:jc w:val="both"/>
        <w:rPr>
          <w:rFonts w:ascii="Calibri" w:hAnsi="Calibri"/>
          <w:sz w:val="22"/>
          <w:szCs w:val="22"/>
          <w:lang w:val="mk-MK"/>
        </w:rPr>
      </w:pPr>
      <w:r w:rsidRPr="00AC7B5B">
        <w:rPr>
          <w:rFonts w:ascii="Calibri" w:eastAsia="Calibri" w:hAnsi="Calibri" w:cs="Calibri"/>
          <w:sz w:val="22"/>
          <w:szCs w:val="22"/>
          <w:lang w:val="mk-MK"/>
        </w:rPr>
        <w:lastRenderedPageBreak/>
        <w:t>Заклучок за прогласување на</w:t>
      </w:r>
      <w:r w:rsidR="00DF6189" w:rsidRPr="00AC7B5B">
        <w:rPr>
          <w:rFonts w:ascii="Calibri" w:hAnsi="Calibri"/>
          <w:sz w:val="22"/>
          <w:szCs w:val="22"/>
          <w:lang w:val="mk-MK"/>
        </w:rPr>
        <w:t xml:space="preserve"> Буџет на Општина Кривогаштани за 2025 година и Одлука за  донесување на Буџет на Општина Кривогаштан</w:t>
      </w:r>
      <w:r w:rsidR="00AC7B5B" w:rsidRPr="00AC7B5B">
        <w:rPr>
          <w:rFonts w:ascii="Calibri" w:hAnsi="Calibri"/>
          <w:sz w:val="22"/>
          <w:szCs w:val="22"/>
          <w:lang w:val="mk-MK"/>
        </w:rPr>
        <w:t>и за 2025 година..............................18</w:t>
      </w:r>
    </w:p>
    <w:p w:rsidR="00E40472" w:rsidRPr="00AC7B5B" w:rsidRDefault="00DA5D21" w:rsidP="00BB08DE">
      <w:pPr>
        <w:spacing w:line="259" w:lineRule="auto"/>
        <w:ind w:left="1070"/>
        <w:jc w:val="both"/>
        <w:rPr>
          <w:rFonts w:ascii="Calibri" w:hAnsi="Calibri"/>
          <w:sz w:val="22"/>
          <w:szCs w:val="22"/>
          <w:lang w:val="mk-MK"/>
        </w:rPr>
      </w:pPr>
      <w:r w:rsidRPr="00AC7B5B">
        <w:rPr>
          <w:rFonts w:ascii="Calibri" w:hAnsi="Calibri"/>
          <w:sz w:val="22"/>
          <w:szCs w:val="22"/>
          <w:lang w:val="mk-MK"/>
        </w:rPr>
        <w:t>-Одлука за  донесување на Буџет на Општина Кривогаштани за 2025 година.........</w:t>
      </w:r>
      <w:r w:rsidR="00BB08DE">
        <w:rPr>
          <w:rFonts w:ascii="Calibri" w:hAnsi="Calibri"/>
          <w:sz w:val="22"/>
          <w:szCs w:val="22"/>
          <w:lang w:val="mk-MK"/>
        </w:rPr>
        <w:t>..</w:t>
      </w:r>
      <w:r w:rsidRPr="00AC7B5B">
        <w:rPr>
          <w:rFonts w:ascii="Calibri" w:hAnsi="Calibri"/>
          <w:sz w:val="22"/>
          <w:szCs w:val="22"/>
          <w:lang w:val="mk-MK"/>
        </w:rPr>
        <w:t>....</w:t>
      </w:r>
      <w:r w:rsidR="00AC7B5B" w:rsidRPr="00AC7B5B">
        <w:rPr>
          <w:rFonts w:ascii="Calibri" w:hAnsi="Calibri"/>
          <w:sz w:val="22"/>
          <w:szCs w:val="22"/>
          <w:lang w:val="mk-MK"/>
        </w:rPr>
        <w:t>19</w:t>
      </w:r>
    </w:p>
    <w:p w:rsidR="00DF6189" w:rsidRPr="00AC7B5B" w:rsidRDefault="00E40472" w:rsidP="00BB08DE">
      <w:pPr>
        <w:numPr>
          <w:ilvl w:val="0"/>
          <w:numId w:val="22"/>
        </w:numPr>
        <w:spacing w:line="259" w:lineRule="auto"/>
        <w:jc w:val="both"/>
        <w:rPr>
          <w:rFonts w:ascii="Calibri" w:hAnsi="Calibri"/>
          <w:sz w:val="22"/>
          <w:szCs w:val="22"/>
          <w:lang w:val="mk-MK"/>
        </w:rPr>
      </w:pPr>
      <w:r w:rsidRPr="00AC7B5B">
        <w:rPr>
          <w:rFonts w:ascii="Calibri" w:eastAsia="Calibri" w:hAnsi="Calibri" w:cs="Calibri"/>
          <w:sz w:val="22"/>
          <w:szCs w:val="22"/>
          <w:lang w:val="mk-MK"/>
        </w:rPr>
        <w:t>Заклучок за прогласување на</w:t>
      </w:r>
      <w:r w:rsidR="00DF6189" w:rsidRPr="00AC7B5B">
        <w:rPr>
          <w:rFonts w:ascii="Calibri" w:hAnsi="Calibri"/>
          <w:sz w:val="22"/>
          <w:szCs w:val="22"/>
          <w:lang w:val="mk-MK"/>
        </w:rPr>
        <w:t xml:space="preserve"> Одлука за извршување на Буџетот на Општина Кривогаштани за 2025 година;</w:t>
      </w:r>
      <w:r w:rsidR="00DA5D21" w:rsidRPr="00AC7B5B">
        <w:rPr>
          <w:rFonts w:ascii="Calibri" w:hAnsi="Calibri"/>
          <w:sz w:val="22"/>
          <w:szCs w:val="22"/>
          <w:lang w:val="mk-MK"/>
        </w:rPr>
        <w:t>............................................................</w:t>
      </w:r>
      <w:r w:rsidR="00AC7B5B" w:rsidRPr="00AC7B5B">
        <w:rPr>
          <w:rFonts w:ascii="Calibri" w:hAnsi="Calibri"/>
          <w:sz w:val="22"/>
          <w:szCs w:val="22"/>
          <w:lang w:val="mk-MK"/>
        </w:rPr>
        <w:t>............................</w:t>
      </w:r>
      <w:r w:rsidR="00DA5D21" w:rsidRPr="00AC7B5B">
        <w:rPr>
          <w:rFonts w:ascii="Calibri" w:hAnsi="Calibri"/>
          <w:sz w:val="22"/>
          <w:szCs w:val="22"/>
          <w:lang w:val="mk-MK"/>
        </w:rPr>
        <w:t>.</w:t>
      </w:r>
      <w:r w:rsidR="00BB08DE">
        <w:rPr>
          <w:rFonts w:ascii="Calibri" w:hAnsi="Calibri"/>
          <w:sz w:val="22"/>
          <w:szCs w:val="22"/>
          <w:lang w:val="mk-MK"/>
        </w:rPr>
        <w:t>...</w:t>
      </w:r>
      <w:r w:rsidR="00DA5D21" w:rsidRPr="00AC7B5B">
        <w:rPr>
          <w:rFonts w:ascii="Calibri" w:hAnsi="Calibri"/>
          <w:sz w:val="22"/>
          <w:szCs w:val="22"/>
          <w:lang w:val="mk-MK"/>
        </w:rPr>
        <w:t>.</w:t>
      </w:r>
      <w:r w:rsidR="00AC7B5B" w:rsidRPr="00AC7B5B">
        <w:rPr>
          <w:rFonts w:ascii="Calibri" w:hAnsi="Calibri"/>
          <w:sz w:val="22"/>
          <w:szCs w:val="22"/>
          <w:lang w:val="mk-MK"/>
        </w:rPr>
        <w:t>19</w:t>
      </w:r>
    </w:p>
    <w:p w:rsidR="00DF6189" w:rsidRPr="00AC7B5B" w:rsidRDefault="00E40472" w:rsidP="00BB08DE">
      <w:pPr>
        <w:numPr>
          <w:ilvl w:val="0"/>
          <w:numId w:val="22"/>
        </w:numPr>
        <w:spacing w:line="259" w:lineRule="auto"/>
        <w:jc w:val="both"/>
        <w:rPr>
          <w:rFonts w:ascii="Calibri" w:hAnsi="Calibri"/>
          <w:sz w:val="22"/>
          <w:szCs w:val="22"/>
          <w:lang w:val="mk-MK"/>
        </w:rPr>
      </w:pPr>
      <w:r w:rsidRPr="00AC7B5B">
        <w:rPr>
          <w:rFonts w:ascii="Calibri" w:eastAsia="Calibri" w:hAnsi="Calibri" w:cs="Calibri"/>
          <w:sz w:val="22"/>
          <w:szCs w:val="22"/>
          <w:lang w:val="mk-MK"/>
        </w:rPr>
        <w:t xml:space="preserve">Заклучок за прогласување на </w:t>
      </w:r>
      <w:r w:rsidR="00DF6189" w:rsidRPr="00AC7B5B">
        <w:rPr>
          <w:rFonts w:ascii="Times New Roman" w:hAnsi="Times New Roman"/>
          <w:sz w:val="22"/>
          <w:szCs w:val="22"/>
          <w:lang w:val="mk-MK"/>
        </w:rPr>
        <w:t>Буџетски</w:t>
      </w:r>
      <w:r w:rsidR="00DF6189" w:rsidRPr="00AC7B5B">
        <w:rPr>
          <w:sz w:val="22"/>
          <w:szCs w:val="22"/>
          <w:lang w:val="mk-MK"/>
        </w:rPr>
        <w:t xml:space="preserve"> </w:t>
      </w:r>
      <w:r w:rsidR="00DF6189" w:rsidRPr="00AC7B5B">
        <w:rPr>
          <w:rFonts w:ascii="Times New Roman" w:hAnsi="Times New Roman"/>
          <w:sz w:val="22"/>
          <w:szCs w:val="22"/>
          <w:lang w:val="mk-MK"/>
        </w:rPr>
        <w:t>календар</w:t>
      </w:r>
      <w:r w:rsidR="00DF6189" w:rsidRPr="00AC7B5B">
        <w:rPr>
          <w:sz w:val="22"/>
          <w:szCs w:val="22"/>
          <w:lang w:val="mk-MK"/>
        </w:rPr>
        <w:t xml:space="preserve"> </w:t>
      </w:r>
      <w:r w:rsidR="00DF6189" w:rsidRPr="00AC7B5B">
        <w:rPr>
          <w:rFonts w:ascii="Times New Roman" w:hAnsi="Times New Roman"/>
          <w:sz w:val="22"/>
          <w:szCs w:val="22"/>
          <w:lang w:val="mk-MK"/>
        </w:rPr>
        <w:t>за</w:t>
      </w:r>
      <w:r w:rsidR="00DF6189" w:rsidRPr="00AC7B5B">
        <w:rPr>
          <w:sz w:val="22"/>
          <w:szCs w:val="22"/>
          <w:lang w:val="mk-MK"/>
        </w:rPr>
        <w:t xml:space="preserve"> </w:t>
      </w:r>
      <w:r w:rsidR="00DF6189" w:rsidRPr="00AC7B5B">
        <w:rPr>
          <w:rFonts w:ascii="Calibri" w:hAnsi="Calibri"/>
          <w:sz w:val="22"/>
          <w:szCs w:val="22"/>
          <w:lang w:val="mk-MK"/>
        </w:rPr>
        <w:t>2025</w:t>
      </w:r>
      <w:r w:rsidR="00DF6189" w:rsidRPr="00AC7B5B">
        <w:rPr>
          <w:sz w:val="22"/>
          <w:szCs w:val="22"/>
          <w:lang w:val="mk-MK"/>
        </w:rPr>
        <w:t xml:space="preserve"> </w:t>
      </w:r>
      <w:r w:rsidR="00DF6189" w:rsidRPr="00AC7B5B">
        <w:rPr>
          <w:rFonts w:ascii="Times New Roman" w:hAnsi="Times New Roman"/>
          <w:sz w:val="22"/>
          <w:szCs w:val="22"/>
          <w:lang w:val="mk-MK"/>
        </w:rPr>
        <w:t>година,</w:t>
      </w:r>
      <w:r w:rsidR="00DA5D21" w:rsidRPr="00AC7B5B">
        <w:rPr>
          <w:rFonts w:ascii="Times New Roman" w:hAnsi="Times New Roman"/>
          <w:sz w:val="22"/>
          <w:szCs w:val="22"/>
          <w:lang w:val="mk-MK"/>
        </w:rPr>
        <w:t>....</w:t>
      </w:r>
      <w:r w:rsidR="00BB08DE">
        <w:rPr>
          <w:rFonts w:ascii="Times New Roman" w:hAnsi="Times New Roman"/>
          <w:sz w:val="22"/>
          <w:szCs w:val="22"/>
          <w:lang w:val="mk-MK"/>
        </w:rPr>
        <w:t>..........................</w:t>
      </w:r>
      <w:r w:rsidR="00AC7B5B" w:rsidRPr="00AC7B5B">
        <w:rPr>
          <w:rFonts w:ascii="Times New Roman" w:hAnsi="Times New Roman"/>
          <w:sz w:val="22"/>
          <w:szCs w:val="22"/>
          <w:lang w:val="mk-MK"/>
        </w:rPr>
        <w:t>...</w:t>
      </w:r>
      <w:r w:rsidR="00BB08DE">
        <w:rPr>
          <w:rFonts w:ascii="Times New Roman" w:hAnsi="Times New Roman"/>
          <w:sz w:val="22"/>
          <w:szCs w:val="22"/>
          <w:lang w:val="mk-MK"/>
        </w:rPr>
        <w:t>.</w:t>
      </w:r>
      <w:bookmarkStart w:id="0" w:name="_GoBack"/>
      <w:bookmarkEnd w:id="0"/>
      <w:r w:rsidR="00AC7B5B" w:rsidRPr="00AC7B5B">
        <w:rPr>
          <w:rFonts w:ascii="Times New Roman" w:hAnsi="Times New Roman"/>
          <w:sz w:val="22"/>
          <w:szCs w:val="22"/>
          <w:lang w:val="mk-MK"/>
        </w:rPr>
        <w:t>.20</w:t>
      </w:r>
    </w:p>
    <w:p w:rsidR="00DF6189" w:rsidRPr="00AC7B5B" w:rsidRDefault="00E40472" w:rsidP="00BB08DE">
      <w:pPr>
        <w:numPr>
          <w:ilvl w:val="0"/>
          <w:numId w:val="22"/>
        </w:numPr>
        <w:spacing w:line="259" w:lineRule="auto"/>
        <w:jc w:val="both"/>
        <w:rPr>
          <w:rFonts w:ascii="Calibri" w:hAnsi="Calibri"/>
          <w:sz w:val="22"/>
          <w:szCs w:val="22"/>
          <w:lang w:val="mk-MK"/>
        </w:rPr>
      </w:pPr>
      <w:r w:rsidRPr="00AC7B5B">
        <w:rPr>
          <w:rFonts w:ascii="Calibri" w:eastAsia="Calibri" w:hAnsi="Calibri" w:cs="Calibri"/>
          <w:sz w:val="22"/>
          <w:szCs w:val="22"/>
          <w:lang w:val="mk-MK"/>
        </w:rPr>
        <w:t xml:space="preserve">Заклучок за прогласување на </w:t>
      </w:r>
      <w:r w:rsidR="00DF6189" w:rsidRPr="00AC7B5B">
        <w:rPr>
          <w:rFonts w:ascii="Calibri" w:hAnsi="Calibri"/>
          <w:sz w:val="22"/>
          <w:szCs w:val="22"/>
          <w:lang w:val="mk-MK"/>
        </w:rPr>
        <w:t xml:space="preserve">Одлука за </w:t>
      </w:r>
      <w:r w:rsidR="00DF6189" w:rsidRPr="00AC7B5B">
        <w:rPr>
          <w:rFonts w:ascii="Calibri" w:eastAsia="Calibri" w:hAnsi="Calibri"/>
          <w:b/>
          <w:sz w:val="22"/>
          <w:szCs w:val="22"/>
          <w:lang w:val="mk-MK"/>
        </w:rPr>
        <w:t xml:space="preserve"> </w:t>
      </w:r>
      <w:r w:rsidR="00DF6189" w:rsidRPr="00AC7B5B">
        <w:rPr>
          <w:rFonts w:ascii="Calibri" w:eastAsia="Calibri" w:hAnsi="Calibri"/>
          <w:sz w:val="22"/>
          <w:szCs w:val="22"/>
          <w:lang w:val="mk-MK"/>
        </w:rPr>
        <w:t>дополнување на блок дотацијата на ООУ „Манчу Матак“ –Кривогаштани и ООУ „Јонче Смугрески“-Обршани.</w:t>
      </w:r>
      <w:r w:rsidR="00AC7B5B" w:rsidRPr="00AC7B5B">
        <w:rPr>
          <w:rFonts w:ascii="Calibri" w:eastAsia="Calibri" w:hAnsi="Calibri"/>
          <w:sz w:val="22"/>
          <w:szCs w:val="22"/>
          <w:lang w:val="mk-MK"/>
        </w:rPr>
        <w:t>....................</w:t>
      </w:r>
      <w:r w:rsidR="00BB08DE">
        <w:rPr>
          <w:rFonts w:ascii="Calibri" w:eastAsia="Calibri" w:hAnsi="Calibri"/>
          <w:sz w:val="22"/>
          <w:szCs w:val="22"/>
          <w:lang w:val="mk-MK"/>
        </w:rPr>
        <w:t>.....</w:t>
      </w:r>
      <w:r w:rsidR="00AC7B5B" w:rsidRPr="00AC7B5B">
        <w:rPr>
          <w:rFonts w:ascii="Calibri" w:eastAsia="Calibri" w:hAnsi="Calibri"/>
          <w:sz w:val="22"/>
          <w:szCs w:val="22"/>
          <w:lang w:val="mk-MK"/>
        </w:rPr>
        <w:t>...21</w:t>
      </w:r>
    </w:p>
    <w:p w:rsidR="00DF6189" w:rsidRPr="00AC7B5B" w:rsidRDefault="00DA5D21" w:rsidP="00BB08DE">
      <w:pPr>
        <w:spacing w:line="259" w:lineRule="auto"/>
        <w:ind w:left="1080"/>
        <w:jc w:val="both"/>
        <w:rPr>
          <w:rFonts w:ascii="Calibri" w:hAnsi="Calibri"/>
          <w:sz w:val="22"/>
          <w:szCs w:val="22"/>
          <w:lang w:val="mk-MK"/>
        </w:rPr>
      </w:pPr>
      <w:r w:rsidRPr="00AC7B5B">
        <w:rPr>
          <w:rFonts w:ascii="Calibri" w:hAnsi="Calibri"/>
          <w:sz w:val="22"/>
          <w:szCs w:val="22"/>
          <w:lang w:val="mk-MK"/>
        </w:rPr>
        <w:t xml:space="preserve">- Одлука за </w:t>
      </w:r>
      <w:r w:rsidRPr="00AC7B5B">
        <w:rPr>
          <w:rFonts w:ascii="Calibri" w:eastAsia="Calibri" w:hAnsi="Calibri"/>
          <w:b/>
          <w:sz w:val="22"/>
          <w:szCs w:val="22"/>
          <w:lang w:val="mk-MK"/>
        </w:rPr>
        <w:t xml:space="preserve"> </w:t>
      </w:r>
      <w:r w:rsidRPr="00AC7B5B">
        <w:rPr>
          <w:rFonts w:ascii="Calibri" w:eastAsia="Calibri" w:hAnsi="Calibri"/>
          <w:sz w:val="22"/>
          <w:szCs w:val="22"/>
          <w:lang w:val="mk-MK"/>
        </w:rPr>
        <w:t>дополнување на блок дотацијата на ООУ „Манчу Матак“ –Кривогаштани и ООУ „Јонче Смугрески“-Обршани.......................................................</w:t>
      </w:r>
      <w:r w:rsidR="00AC7B5B" w:rsidRPr="00AC7B5B">
        <w:rPr>
          <w:rFonts w:ascii="Calibri" w:eastAsia="Calibri" w:hAnsi="Calibri"/>
          <w:sz w:val="22"/>
          <w:szCs w:val="22"/>
          <w:lang w:val="mk-MK"/>
        </w:rPr>
        <w:t>...............................</w:t>
      </w:r>
      <w:r w:rsidRPr="00AC7B5B">
        <w:rPr>
          <w:rFonts w:ascii="Calibri" w:eastAsia="Calibri" w:hAnsi="Calibri"/>
          <w:sz w:val="22"/>
          <w:szCs w:val="22"/>
          <w:lang w:val="mk-MK"/>
        </w:rPr>
        <w:t>..</w:t>
      </w:r>
      <w:r w:rsidR="00AC7B5B" w:rsidRPr="00AC7B5B">
        <w:rPr>
          <w:rFonts w:ascii="Calibri" w:eastAsia="Calibri" w:hAnsi="Calibri"/>
          <w:sz w:val="22"/>
          <w:szCs w:val="22"/>
          <w:lang w:val="mk-MK"/>
        </w:rPr>
        <w:t>21</w:t>
      </w:r>
    </w:p>
    <w:p w:rsidR="00EF2422" w:rsidRPr="00AC7B5B" w:rsidRDefault="00EF2422" w:rsidP="00BB08DE">
      <w:pPr>
        <w:ind w:firstLine="720"/>
        <w:jc w:val="both"/>
        <w:rPr>
          <w:rFonts w:asciiTheme="minorHAnsi" w:hAnsiTheme="minorHAnsi" w:cstheme="minorHAnsi"/>
          <w:color w:val="00000A"/>
          <w:sz w:val="22"/>
          <w:szCs w:val="22"/>
          <w:lang w:val="mk-MK"/>
        </w:rPr>
      </w:pPr>
    </w:p>
    <w:p w:rsidR="00E87368" w:rsidRPr="00AC7B5B" w:rsidRDefault="00E87368" w:rsidP="004B67B8">
      <w:pPr>
        <w:jc w:val="both"/>
        <w:rPr>
          <w:rFonts w:ascii="Calibri" w:hAnsi="Calibri"/>
          <w:color w:val="00000A"/>
          <w:sz w:val="22"/>
          <w:szCs w:val="22"/>
          <w:lang w:val="mk-MK"/>
        </w:rPr>
      </w:pPr>
    </w:p>
    <w:p w:rsidR="004B67B8" w:rsidRPr="00AC7B5B" w:rsidRDefault="00E87368" w:rsidP="004B67B8">
      <w:pPr>
        <w:suppressAutoHyphens/>
        <w:overflowPunct w:val="0"/>
        <w:spacing w:line="100" w:lineRule="atLeast"/>
        <w:ind w:left="720"/>
        <w:jc w:val="both"/>
        <w:rPr>
          <w:rFonts w:ascii="Calibri" w:hAnsi="Calibri" w:cs="Calibri"/>
          <w:color w:val="00000A"/>
          <w:sz w:val="22"/>
          <w:szCs w:val="22"/>
          <w:lang w:val="mk-MK"/>
        </w:rPr>
      </w:pPr>
      <w:r w:rsidRPr="00AC7B5B">
        <w:rPr>
          <w:rFonts w:ascii="Calibri" w:hAnsi="Calibri"/>
          <w:color w:val="00000A"/>
          <w:sz w:val="22"/>
          <w:szCs w:val="22"/>
          <w:lang w:val="mk-MK"/>
        </w:rPr>
        <w:t>ПРИЛОГ:</w:t>
      </w:r>
      <w:r w:rsidRPr="00AC7B5B">
        <w:rPr>
          <w:rFonts w:ascii="Calibri" w:hAnsi="Calibri" w:cs="Calibri"/>
          <w:color w:val="00000A"/>
          <w:sz w:val="22"/>
          <w:szCs w:val="22"/>
          <w:lang w:val="mk-MK"/>
        </w:rPr>
        <w:t xml:space="preserve"> </w:t>
      </w:r>
      <w:r w:rsidR="004B67B8" w:rsidRPr="00AC7B5B">
        <w:rPr>
          <w:rFonts w:ascii="Calibri" w:eastAsia="Calibri" w:hAnsi="Calibri"/>
          <w:sz w:val="22"/>
          <w:szCs w:val="22"/>
          <w:lang w:val="mk-MK"/>
        </w:rPr>
        <w:t xml:space="preserve">- </w:t>
      </w:r>
      <w:r w:rsidR="00E40472" w:rsidRPr="00AC7B5B">
        <w:rPr>
          <w:rFonts w:ascii="Calibri" w:hAnsi="Calibri"/>
          <w:sz w:val="22"/>
          <w:szCs w:val="22"/>
          <w:lang w:val="mk-MK"/>
        </w:rPr>
        <w:t>Програма за уредување на градежното земјиште на подрачјето на Општина Кривогаштани за 2025 година</w:t>
      </w:r>
      <w:r w:rsidR="00BB08DE">
        <w:rPr>
          <w:rFonts w:ascii="Calibri" w:hAnsi="Calibri"/>
          <w:sz w:val="22"/>
          <w:szCs w:val="22"/>
          <w:lang w:val="mk-MK"/>
        </w:rPr>
        <w:t>,</w:t>
      </w:r>
    </w:p>
    <w:p w:rsidR="004B67B8" w:rsidRPr="00AC7B5B" w:rsidRDefault="00CE7631" w:rsidP="009E4473">
      <w:pPr>
        <w:suppressAutoHyphens/>
        <w:overflowPunct w:val="0"/>
        <w:spacing w:line="100" w:lineRule="atLeast"/>
        <w:ind w:left="720"/>
        <w:jc w:val="both"/>
        <w:rPr>
          <w:rFonts w:ascii="Calibri" w:eastAsia="Calibri" w:hAnsi="Calibri" w:cs="Calibri"/>
          <w:sz w:val="22"/>
          <w:szCs w:val="22"/>
          <w:lang w:val="mk-MK"/>
        </w:rPr>
      </w:pPr>
      <w:r w:rsidRPr="00AC7B5B">
        <w:rPr>
          <w:rFonts w:ascii="Calibri" w:hAnsi="Calibri" w:cs="Calibri"/>
          <w:color w:val="00000A"/>
          <w:sz w:val="22"/>
          <w:szCs w:val="22"/>
        </w:rPr>
        <w:t>-</w:t>
      </w:r>
      <w:r w:rsidR="00903946" w:rsidRPr="00AC7B5B">
        <w:rPr>
          <w:rFonts w:ascii="Calibri" w:eastAsia="Calibri" w:hAnsi="Calibri" w:cs="Calibri"/>
          <w:sz w:val="22"/>
          <w:szCs w:val="22"/>
          <w:lang w:val="mk-MK"/>
        </w:rPr>
        <w:t xml:space="preserve"> </w:t>
      </w:r>
      <w:r w:rsidR="00DA5D21" w:rsidRPr="00AC7B5B">
        <w:rPr>
          <w:rFonts w:ascii="Times New Roman" w:eastAsia="Calibri" w:hAnsi="Times New Roman"/>
          <w:sz w:val="22"/>
          <w:szCs w:val="22"/>
        </w:rPr>
        <w:t>Програма</w:t>
      </w:r>
      <w:r w:rsidR="00DA5D21" w:rsidRPr="00AC7B5B">
        <w:rPr>
          <w:rFonts w:eastAsia="Calibri"/>
          <w:sz w:val="22"/>
          <w:szCs w:val="22"/>
        </w:rPr>
        <w:t xml:space="preserve"> </w:t>
      </w:r>
      <w:r w:rsidR="00DA5D21" w:rsidRPr="00AC7B5B">
        <w:rPr>
          <w:rFonts w:ascii="Times New Roman" w:eastAsia="Calibri" w:hAnsi="Times New Roman"/>
          <w:sz w:val="22"/>
          <w:szCs w:val="22"/>
        </w:rPr>
        <w:t>за</w:t>
      </w:r>
      <w:r w:rsidR="00DA5D21" w:rsidRPr="00AC7B5B">
        <w:rPr>
          <w:rFonts w:eastAsia="Calibri"/>
          <w:sz w:val="22"/>
          <w:szCs w:val="22"/>
        </w:rPr>
        <w:t xml:space="preserve"> </w:t>
      </w:r>
      <w:r w:rsidR="00DA5D21" w:rsidRPr="00AC7B5B">
        <w:rPr>
          <w:rFonts w:ascii="Times New Roman" w:eastAsia="Calibri" w:hAnsi="Times New Roman"/>
          <w:sz w:val="22"/>
          <w:szCs w:val="22"/>
        </w:rPr>
        <w:t>работа</w:t>
      </w:r>
      <w:r w:rsidR="00DA5D21" w:rsidRPr="00AC7B5B">
        <w:rPr>
          <w:rFonts w:eastAsia="Calibri"/>
          <w:sz w:val="22"/>
          <w:szCs w:val="22"/>
        </w:rPr>
        <w:t xml:space="preserve"> </w:t>
      </w:r>
      <w:r w:rsidR="00DA5D21" w:rsidRPr="00AC7B5B">
        <w:rPr>
          <w:rFonts w:ascii="Times New Roman" w:eastAsia="Calibri" w:hAnsi="Times New Roman"/>
          <w:sz w:val="22"/>
          <w:szCs w:val="22"/>
        </w:rPr>
        <w:t>во</w:t>
      </w:r>
      <w:r w:rsidR="00DA5D21" w:rsidRPr="00AC7B5B">
        <w:rPr>
          <w:rFonts w:eastAsia="Calibri"/>
          <w:sz w:val="22"/>
          <w:szCs w:val="22"/>
        </w:rPr>
        <w:t xml:space="preserve"> </w:t>
      </w:r>
      <w:r w:rsidR="00DA5D21" w:rsidRPr="00AC7B5B">
        <w:rPr>
          <w:rFonts w:ascii="Times New Roman" w:eastAsia="Calibri" w:hAnsi="Times New Roman"/>
          <w:sz w:val="22"/>
          <w:szCs w:val="22"/>
        </w:rPr>
        <w:t>областа</w:t>
      </w:r>
      <w:r w:rsidR="00DA5D21" w:rsidRPr="00AC7B5B">
        <w:rPr>
          <w:rFonts w:eastAsia="Calibri"/>
          <w:sz w:val="22"/>
          <w:szCs w:val="22"/>
        </w:rPr>
        <w:t xml:space="preserve"> </w:t>
      </w:r>
      <w:r w:rsidR="00DA5D21" w:rsidRPr="00AC7B5B">
        <w:rPr>
          <w:rFonts w:ascii="Times New Roman" w:eastAsia="Calibri" w:hAnsi="Times New Roman"/>
          <w:sz w:val="22"/>
          <w:szCs w:val="22"/>
        </w:rPr>
        <w:t>на</w:t>
      </w:r>
      <w:r w:rsidR="00DA5D21" w:rsidRPr="00AC7B5B">
        <w:rPr>
          <w:rFonts w:eastAsia="Calibri"/>
          <w:sz w:val="22"/>
          <w:szCs w:val="22"/>
        </w:rPr>
        <w:t xml:space="preserve"> </w:t>
      </w:r>
      <w:r w:rsidR="00DA5D21" w:rsidRPr="00AC7B5B">
        <w:rPr>
          <w:rFonts w:ascii="Times New Roman" w:eastAsia="Calibri" w:hAnsi="Times New Roman"/>
          <w:sz w:val="22"/>
          <w:szCs w:val="22"/>
        </w:rPr>
        <w:t>располагањето</w:t>
      </w:r>
      <w:r w:rsidR="00DA5D21" w:rsidRPr="00AC7B5B">
        <w:rPr>
          <w:rFonts w:eastAsia="Calibri"/>
          <w:sz w:val="22"/>
          <w:szCs w:val="22"/>
        </w:rPr>
        <w:t xml:space="preserve"> </w:t>
      </w:r>
      <w:r w:rsidR="00DA5D21" w:rsidRPr="00AC7B5B">
        <w:rPr>
          <w:rFonts w:ascii="Times New Roman" w:eastAsia="Calibri" w:hAnsi="Times New Roman"/>
          <w:sz w:val="22"/>
          <w:szCs w:val="22"/>
        </w:rPr>
        <w:t>со</w:t>
      </w:r>
      <w:r w:rsidR="00DA5D21" w:rsidRPr="00AC7B5B">
        <w:rPr>
          <w:rFonts w:eastAsia="Calibri"/>
          <w:sz w:val="22"/>
          <w:szCs w:val="22"/>
        </w:rPr>
        <w:t xml:space="preserve"> </w:t>
      </w:r>
      <w:r w:rsidR="00DA5D21" w:rsidRPr="00AC7B5B">
        <w:rPr>
          <w:rFonts w:ascii="Times New Roman" w:eastAsia="Calibri" w:hAnsi="Times New Roman"/>
          <w:sz w:val="22"/>
          <w:szCs w:val="22"/>
        </w:rPr>
        <w:t>градежно</w:t>
      </w:r>
      <w:r w:rsidR="00DA5D21" w:rsidRPr="00AC7B5B">
        <w:rPr>
          <w:rFonts w:eastAsia="Calibri"/>
          <w:sz w:val="22"/>
          <w:szCs w:val="22"/>
        </w:rPr>
        <w:t xml:space="preserve"> </w:t>
      </w:r>
      <w:r w:rsidR="00DA5D21" w:rsidRPr="00AC7B5B">
        <w:rPr>
          <w:rFonts w:ascii="Times New Roman" w:eastAsia="Calibri" w:hAnsi="Times New Roman"/>
          <w:sz w:val="22"/>
          <w:szCs w:val="22"/>
        </w:rPr>
        <w:t>земјиште</w:t>
      </w:r>
      <w:r w:rsidR="00DA5D21" w:rsidRPr="00AC7B5B">
        <w:rPr>
          <w:rFonts w:eastAsia="Calibri"/>
          <w:sz w:val="22"/>
          <w:szCs w:val="22"/>
        </w:rPr>
        <w:t xml:space="preserve"> </w:t>
      </w:r>
      <w:r w:rsidR="00DA5D21" w:rsidRPr="00AC7B5B">
        <w:rPr>
          <w:rFonts w:ascii="Times New Roman" w:eastAsia="Calibri" w:hAnsi="Times New Roman"/>
          <w:sz w:val="22"/>
          <w:szCs w:val="22"/>
        </w:rPr>
        <w:t>во</w:t>
      </w:r>
      <w:r w:rsidR="00DA5D21" w:rsidRPr="00AC7B5B">
        <w:rPr>
          <w:rFonts w:eastAsia="Calibri"/>
          <w:sz w:val="22"/>
          <w:szCs w:val="22"/>
        </w:rPr>
        <w:t xml:space="preserve"> </w:t>
      </w:r>
      <w:r w:rsidR="00DA5D21" w:rsidRPr="00AC7B5B">
        <w:rPr>
          <w:rFonts w:ascii="Times New Roman" w:eastAsia="Calibri" w:hAnsi="Times New Roman"/>
          <w:sz w:val="22"/>
          <w:szCs w:val="22"/>
        </w:rPr>
        <w:t>сопственост</w:t>
      </w:r>
      <w:r w:rsidR="00DA5D21" w:rsidRPr="00AC7B5B">
        <w:rPr>
          <w:rFonts w:eastAsia="Calibri"/>
          <w:sz w:val="22"/>
          <w:szCs w:val="22"/>
        </w:rPr>
        <w:t xml:space="preserve"> </w:t>
      </w:r>
      <w:r w:rsidR="00DA5D21" w:rsidRPr="00AC7B5B">
        <w:rPr>
          <w:rFonts w:ascii="Times New Roman" w:eastAsia="Calibri" w:hAnsi="Times New Roman"/>
          <w:sz w:val="22"/>
          <w:szCs w:val="22"/>
        </w:rPr>
        <w:t>на</w:t>
      </w:r>
      <w:r w:rsidR="00DA5D21" w:rsidRPr="00AC7B5B">
        <w:rPr>
          <w:rFonts w:eastAsia="Calibri"/>
          <w:sz w:val="22"/>
          <w:szCs w:val="22"/>
        </w:rPr>
        <w:t xml:space="preserve"> </w:t>
      </w:r>
      <w:r w:rsidR="00DA5D21" w:rsidRPr="00AC7B5B">
        <w:rPr>
          <w:rFonts w:ascii="Times New Roman" w:eastAsia="Calibri" w:hAnsi="Times New Roman"/>
          <w:sz w:val="22"/>
          <w:szCs w:val="22"/>
        </w:rPr>
        <w:t>Република</w:t>
      </w:r>
      <w:r w:rsidR="00DA5D21" w:rsidRPr="00AC7B5B">
        <w:rPr>
          <w:rFonts w:eastAsia="Calibri"/>
          <w:sz w:val="22"/>
          <w:szCs w:val="22"/>
        </w:rPr>
        <w:t xml:space="preserve"> </w:t>
      </w:r>
      <w:r w:rsidR="00DA5D21" w:rsidRPr="00AC7B5B">
        <w:rPr>
          <w:rFonts w:ascii="Times New Roman" w:eastAsia="Calibri" w:hAnsi="Times New Roman"/>
          <w:sz w:val="22"/>
          <w:szCs w:val="22"/>
        </w:rPr>
        <w:t>Северна</w:t>
      </w:r>
      <w:r w:rsidR="00DA5D21" w:rsidRPr="00AC7B5B">
        <w:rPr>
          <w:rFonts w:eastAsia="Calibri"/>
          <w:sz w:val="22"/>
          <w:szCs w:val="22"/>
        </w:rPr>
        <w:t xml:space="preserve"> </w:t>
      </w:r>
      <w:r w:rsidR="00DA5D21" w:rsidRPr="00AC7B5B">
        <w:rPr>
          <w:rFonts w:ascii="Times New Roman" w:eastAsia="Calibri" w:hAnsi="Times New Roman"/>
          <w:sz w:val="22"/>
          <w:szCs w:val="22"/>
        </w:rPr>
        <w:t>Македонија</w:t>
      </w:r>
      <w:r w:rsidR="00DA5D21" w:rsidRPr="00AC7B5B">
        <w:rPr>
          <w:rFonts w:eastAsia="Calibri"/>
          <w:sz w:val="22"/>
          <w:szCs w:val="22"/>
        </w:rPr>
        <w:t xml:space="preserve"> </w:t>
      </w:r>
      <w:r w:rsidR="00DA5D21" w:rsidRPr="00AC7B5B">
        <w:rPr>
          <w:rFonts w:ascii="Times New Roman" w:eastAsia="Calibri" w:hAnsi="Times New Roman"/>
          <w:sz w:val="22"/>
          <w:szCs w:val="22"/>
        </w:rPr>
        <w:t>на</w:t>
      </w:r>
      <w:r w:rsidR="00DA5D21" w:rsidRPr="00AC7B5B">
        <w:rPr>
          <w:rFonts w:eastAsia="Calibri"/>
          <w:sz w:val="22"/>
          <w:szCs w:val="22"/>
        </w:rPr>
        <w:t xml:space="preserve"> </w:t>
      </w:r>
      <w:r w:rsidR="00DA5D21" w:rsidRPr="00AC7B5B">
        <w:rPr>
          <w:rFonts w:ascii="Times New Roman" w:eastAsia="Calibri" w:hAnsi="Times New Roman"/>
          <w:sz w:val="22"/>
          <w:szCs w:val="22"/>
        </w:rPr>
        <w:t>подрачјето</w:t>
      </w:r>
      <w:r w:rsidR="00DA5D21" w:rsidRPr="00AC7B5B">
        <w:rPr>
          <w:rFonts w:eastAsia="Calibri"/>
          <w:sz w:val="22"/>
          <w:szCs w:val="22"/>
        </w:rPr>
        <w:t xml:space="preserve"> </w:t>
      </w:r>
      <w:r w:rsidR="00DA5D21" w:rsidRPr="00AC7B5B">
        <w:rPr>
          <w:rFonts w:ascii="Times New Roman" w:eastAsia="Calibri" w:hAnsi="Times New Roman"/>
          <w:sz w:val="22"/>
          <w:szCs w:val="22"/>
        </w:rPr>
        <w:t>на</w:t>
      </w:r>
      <w:r w:rsidR="00DA5D21" w:rsidRPr="00AC7B5B">
        <w:rPr>
          <w:rFonts w:eastAsia="Calibri"/>
          <w:sz w:val="22"/>
          <w:szCs w:val="22"/>
        </w:rPr>
        <w:t xml:space="preserve"> </w:t>
      </w:r>
      <w:r w:rsidR="00DA5D21" w:rsidRPr="00AC7B5B">
        <w:rPr>
          <w:rFonts w:ascii="Times New Roman" w:eastAsia="Calibri" w:hAnsi="Times New Roman"/>
          <w:sz w:val="22"/>
          <w:szCs w:val="22"/>
        </w:rPr>
        <w:t>Oпштина</w:t>
      </w:r>
      <w:r w:rsidR="00DA5D21" w:rsidRPr="00AC7B5B">
        <w:rPr>
          <w:rFonts w:eastAsia="Calibri"/>
          <w:sz w:val="22"/>
          <w:szCs w:val="22"/>
        </w:rPr>
        <w:t xml:space="preserve"> </w:t>
      </w:r>
      <w:r w:rsidR="00DA5D21" w:rsidRPr="00AC7B5B">
        <w:rPr>
          <w:rFonts w:ascii="Times New Roman" w:eastAsia="Calibri" w:hAnsi="Times New Roman"/>
          <w:sz w:val="22"/>
          <w:szCs w:val="22"/>
        </w:rPr>
        <w:t>Кривогаштани</w:t>
      </w:r>
      <w:r w:rsidR="00DA5D21" w:rsidRPr="00AC7B5B">
        <w:rPr>
          <w:rFonts w:eastAsia="Calibri"/>
          <w:sz w:val="22"/>
          <w:szCs w:val="22"/>
        </w:rPr>
        <w:t xml:space="preserve"> </w:t>
      </w:r>
      <w:r w:rsidR="00DA5D21" w:rsidRPr="00AC7B5B">
        <w:rPr>
          <w:rFonts w:ascii="Times New Roman" w:eastAsia="Calibri" w:hAnsi="Times New Roman"/>
          <w:sz w:val="22"/>
          <w:szCs w:val="22"/>
        </w:rPr>
        <w:t>за</w:t>
      </w:r>
      <w:r w:rsidR="00DA5D21" w:rsidRPr="00AC7B5B">
        <w:rPr>
          <w:rFonts w:eastAsia="Calibri"/>
          <w:sz w:val="22"/>
          <w:szCs w:val="22"/>
        </w:rPr>
        <w:t xml:space="preserve"> 202</w:t>
      </w:r>
      <w:r w:rsidR="00DA5D21" w:rsidRPr="00AC7B5B">
        <w:rPr>
          <w:rFonts w:eastAsia="Calibri"/>
          <w:sz w:val="22"/>
          <w:szCs w:val="22"/>
          <w:lang w:val="mk-MK"/>
        </w:rPr>
        <w:t>5</w:t>
      </w:r>
      <w:r w:rsidR="00DA5D21" w:rsidRPr="00AC7B5B">
        <w:rPr>
          <w:rFonts w:eastAsia="Calibri"/>
          <w:sz w:val="22"/>
          <w:szCs w:val="22"/>
        </w:rPr>
        <w:t xml:space="preserve"> </w:t>
      </w:r>
      <w:r w:rsidR="00DA5D21" w:rsidRPr="00AC7B5B">
        <w:rPr>
          <w:rFonts w:ascii="Times New Roman" w:eastAsia="Calibri" w:hAnsi="Times New Roman"/>
          <w:sz w:val="22"/>
          <w:szCs w:val="22"/>
        </w:rPr>
        <w:t>година</w:t>
      </w:r>
    </w:p>
    <w:p w:rsidR="00CE7631" w:rsidRPr="00AC7B5B" w:rsidRDefault="004B67B8" w:rsidP="004B67B8">
      <w:pPr>
        <w:ind w:firstLine="720"/>
        <w:jc w:val="both"/>
        <w:rPr>
          <w:rFonts w:ascii="Calibri" w:hAnsi="Calibri"/>
          <w:sz w:val="22"/>
          <w:szCs w:val="22"/>
          <w:lang w:val="mk-MK"/>
        </w:rPr>
      </w:pPr>
      <w:r w:rsidRPr="00AC7B5B">
        <w:rPr>
          <w:rFonts w:ascii="Calibri" w:hAnsi="Calibri" w:cs="Calibri"/>
          <w:color w:val="00000A"/>
          <w:sz w:val="22"/>
          <w:szCs w:val="22"/>
          <w:lang w:val="mk-MK"/>
        </w:rPr>
        <w:t>-</w:t>
      </w:r>
      <w:r w:rsidR="00DA5D21" w:rsidRPr="00AC7B5B">
        <w:rPr>
          <w:rFonts w:ascii="Calibri" w:hAnsi="Calibri"/>
          <w:sz w:val="22"/>
          <w:szCs w:val="22"/>
          <w:lang w:val="mk-MK"/>
        </w:rPr>
        <w:t xml:space="preserve"> Буџет на Општина Кривогаштани за 2025 година</w:t>
      </w:r>
    </w:p>
    <w:p w:rsidR="00DA5D21" w:rsidRPr="00AC7B5B" w:rsidRDefault="00DA5D21" w:rsidP="004B67B8">
      <w:pPr>
        <w:ind w:firstLine="720"/>
        <w:jc w:val="both"/>
        <w:rPr>
          <w:rFonts w:ascii="Calibri" w:hAnsi="Calibri"/>
          <w:sz w:val="22"/>
          <w:szCs w:val="22"/>
          <w:lang w:val="mk-MK"/>
        </w:rPr>
      </w:pPr>
      <w:r w:rsidRPr="00AC7B5B">
        <w:rPr>
          <w:rFonts w:ascii="Calibri" w:hAnsi="Calibri"/>
          <w:sz w:val="22"/>
          <w:szCs w:val="22"/>
          <w:lang w:val="mk-MK"/>
        </w:rPr>
        <w:t>-</w:t>
      </w:r>
      <w:r w:rsidRPr="00AC7B5B">
        <w:rPr>
          <w:rFonts w:ascii="Times New Roman" w:hAnsi="Times New Roman"/>
          <w:sz w:val="22"/>
          <w:szCs w:val="22"/>
        </w:rPr>
        <w:t xml:space="preserve"> </w:t>
      </w:r>
      <w:r w:rsidRPr="00AC7B5B">
        <w:rPr>
          <w:rFonts w:ascii="Calibri" w:hAnsi="Calibri" w:hint="eastAsia"/>
          <w:sz w:val="22"/>
          <w:szCs w:val="22"/>
          <w:lang w:val="mk-MK"/>
        </w:rPr>
        <w:t>Одлука</w:t>
      </w:r>
      <w:r w:rsidRPr="00AC7B5B">
        <w:rPr>
          <w:rFonts w:ascii="Calibri" w:hAnsi="Calibri"/>
          <w:sz w:val="22"/>
          <w:szCs w:val="22"/>
          <w:lang w:val="mk-MK"/>
        </w:rPr>
        <w:t xml:space="preserve"> </w:t>
      </w:r>
      <w:r w:rsidRPr="00AC7B5B">
        <w:rPr>
          <w:rFonts w:ascii="Calibri" w:hAnsi="Calibri" w:hint="eastAsia"/>
          <w:sz w:val="22"/>
          <w:szCs w:val="22"/>
          <w:lang w:val="mk-MK"/>
        </w:rPr>
        <w:t>за</w:t>
      </w:r>
      <w:r w:rsidRPr="00AC7B5B">
        <w:rPr>
          <w:rFonts w:ascii="Calibri" w:hAnsi="Calibri"/>
          <w:sz w:val="22"/>
          <w:szCs w:val="22"/>
          <w:lang w:val="mk-MK"/>
        </w:rPr>
        <w:t xml:space="preserve"> </w:t>
      </w:r>
      <w:r w:rsidRPr="00AC7B5B">
        <w:rPr>
          <w:rFonts w:ascii="Calibri" w:hAnsi="Calibri" w:hint="eastAsia"/>
          <w:sz w:val="22"/>
          <w:szCs w:val="22"/>
          <w:lang w:val="mk-MK"/>
        </w:rPr>
        <w:t>извршување</w:t>
      </w:r>
      <w:r w:rsidRPr="00AC7B5B">
        <w:rPr>
          <w:rFonts w:ascii="Calibri" w:hAnsi="Calibri"/>
          <w:sz w:val="22"/>
          <w:szCs w:val="22"/>
          <w:lang w:val="mk-MK"/>
        </w:rPr>
        <w:t xml:space="preserve"> </w:t>
      </w:r>
      <w:r w:rsidRPr="00AC7B5B">
        <w:rPr>
          <w:rFonts w:ascii="Calibri" w:hAnsi="Calibri" w:hint="eastAsia"/>
          <w:sz w:val="22"/>
          <w:szCs w:val="22"/>
          <w:lang w:val="mk-MK"/>
        </w:rPr>
        <w:t>на</w:t>
      </w:r>
      <w:r w:rsidRPr="00AC7B5B">
        <w:rPr>
          <w:rFonts w:ascii="Calibri" w:hAnsi="Calibri"/>
          <w:sz w:val="22"/>
          <w:szCs w:val="22"/>
          <w:lang w:val="mk-MK"/>
        </w:rPr>
        <w:t xml:space="preserve"> </w:t>
      </w:r>
      <w:r w:rsidRPr="00AC7B5B">
        <w:rPr>
          <w:rFonts w:ascii="Calibri" w:hAnsi="Calibri" w:hint="eastAsia"/>
          <w:sz w:val="22"/>
          <w:szCs w:val="22"/>
          <w:lang w:val="mk-MK"/>
        </w:rPr>
        <w:t>Буџетот</w:t>
      </w:r>
      <w:r w:rsidRPr="00AC7B5B">
        <w:rPr>
          <w:rFonts w:ascii="Calibri" w:hAnsi="Calibri"/>
          <w:sz w:val="22"/>
          <w:szCs w:val="22"/>
          <w:lang w:val="mk-MK"/>
        </w:rPr>
        <w:t xml:space="preserve"> </w:t>
      </w:r>
      <w:r w:rsidRPr="00AC7B5B">
        <w:rPr>
          <w:rFonts w:ascii="Calibri" w:hAnsi="Calibri" w:hint="eastAsia"/>
          <w:sz w:val="22"/>
          <w:szCs w:val="22"/>
          <w:lang w:val="mk-MK"/>
        </w:rPr>
        <w:t>на</w:t>
      </w:r>
      <w:r w:rsidRPr="00AC7B5B">
        <w:rPr>
          <w:rFonts w:ascii="Calibri" w:hAnsi="Calibri"/>
          <w:sz w:val="22"/>
          <w:szCs w:val="22"/>
          <w:lang w:val="mk-MK"/>
        </w:rPr>
        <w:t xml:space="preserve"> </w:t>
      </w:r>
      <w:r w:rsidRPr="00AC7B5B">
        <w:rPr>
          <w:rFonts w:ascii="Calibri" w:hAnsi="Calibri" w:hint="eastAsia"/>
          <w:sz w:val="22"/>
          <w:szCs w:val="22"/>
          <w:lang w:val="mk-MK"/>
        </w:rPr>
        <w:t>Општина</w:t>
      </w:r>
      <w:r w:rsidRPr="00AC7B5B">
        <w:rPr>
          <w:rFonts w:ascii="Calibri" w:hAnsi="Calibri"/>
          <w:sz w:val="22"/>
          <w:szCs w:val="22"/>
          <w:lang w:val="mk-MK"/>
        </w:rPr>
        <w:t xml:space="preserve"> </w:t>
      </w:r>
      <w:r w:rsidRPr="00AC7B5B">
        <w:rPr>
          <w:rFonts w:ascii="Calibri" w:hAnsi="Calibri" w:hint="eastAsia"/>
          <w:sz w:val="22"/>
          <w:szCs w:val="22"/>
          <w:lang w:val="mk-MK"/>
        </w:rPr>
        <w:t>Кривогаштани</w:t>
      </w:r>
      <w:r w:rsidRPr="00AC7B5B">
        <w:rPr>
          <w:rFonts w:ascii="Calibri" w:hAnsi="Calibri"/>
          <w:sz w:val="22"/>
          <w:szCs w:val="22"/>
          <w:lang w:val="mk-MK"/>
        </w:rPr>
        <w:t xml:space="preserve"> </w:t>
      </w:r>
      <w:r w:rsidRPr="00AC7B5B">
        <w:rPr>
          <w:rFonts w:ascii="Calibri" w:hAnsi="Calibri" w:hint="eastAsia"/>
          <w:sz w:val="22"/>
          <w:szCs w:val="22"/>
          <w:lang w:val="mk-MK"/>
        </w:rPr>
        <w:t>за</w:t>
      </w:r>
      <w:r w:rsidRPr="00AC7B5B">
        <w:rPr>
          <w:rFonts w:ascii="Calibri" w:hAnsi="Calibri"/>
          <w:sz w:val="22"/>
          <w:szCs w:val="22"/>
          <w:lang w:val="mk-MK"/>
        </w:rPr>
        <w:t xml:space="preserve"> 2025 </w:t>
      </w:r>
      <w:r w:rsidRPr="00AC7B5B">
        <w:rPr>
          <w:rFonts w:ascii="Calibri" w:hAnsi="Calibri" w:hint="eastAsia"/>
          <w:sz w:val="22"/>
          <w:szCs w:val="22"/>
          <w:lang w:val="mk-MK"/>
        </w:rPr>
        <w:t>година</w:t>
      </w:r>
      <w:r w:rsidRPr="00AC7B5B">
        <w:rPr>
          <w:rFonts w:ascii="Calibri" w:hAnsi="Calibri"/>
          <w:sz w:val="22"/>
          <w:szCs w:val="22"/>
          <w:lang w:val="mk-MK"/>
        </w:rPr>
        <w:t>;</w:t>
      </w:r>
    </w:p>
    <w:p w:rsidR="00DA5D21" w:rsidRPr="00AC7B5B" w:rsidRDefault="00DA5D21" w:rsidP="004B67B8">
      <w:pPr>
        <w:ind w:firstLine="720"/>
        <w:jc w:val="both"/>
        <w:rPr>
          <w:rFonts w:asciiTheme="minorHAnsi" w:hAnsiTheme="minorHAnsi" w:cstheme="minorHAnsi"/>
          <w:color w:val="FF0000"/>
          <w:sz w:val="22"/>
          <w:szCs w:val="22"/>
        </w:rPr>
      </w:pPr>
      <w:r w:rsidRPr="00AC7B5B">
        <w:rPr>
          <w:rFonts w:ascii="Calibri" w:hAnsi="Calibri"/>
          <w:sz w:val="22"/>
          <w:szCs w:val="22"/>
          <w:lang w:val="mk-MK"/>
        </w:rPr>
        <w:t>-</w:t>
      </w:r>
      <w:r w:rsidRPr="00AC7B5B">
        <w:rPr>
          <w:rFonts w:ascii="Times New Roman" w:hAnsi="Times New Roman"/>
          <w:sz w:val="22"/>
          <w:szCs w:val="22"/>
          <w:lang w:val="mk-MK"/>
        </w:rPr>
        <w:t xml:space="preserve"> Буџетски</w:t>
      </w:r>
      <w:r w:rsidRPr="00AC7B5B">
        <w:rPr>
          <w:sz w:val="22"/>
          <w:szCs w:val="22"/>
          <w:lang w:val="mk-MK"/>
        </w:rPr>
        <w:t xml:space="preserve"> </w:t>
      </w:r>
      <w:r w:rsidRPr="00AC7B5B">
        <w:rPr>
          <w:rFonts w:ascii="Times New Roman" w:hAnsi="Times New Roman"/>
          <w:sz w:val="22"/>
          <w:szCs w:val="22"/>
          <w:lang w:val="mk-MK"/>
        </w:rPr>
        <w:t>календар</w:t>
      </w:r>
      <w:r w:rsidRPr="00AC7B5B">
        <w:rPr>
          <w:sz w:val="22"/>
          <w:szCs w:val="22"/>
          <w:lang w:val="mk-MK"/>
        </w:rPr>
        <w:t xml:space="preserve"> </w:t>
      </w:r>
      <w:r w:rsidRPr="00AC7B5B">
        <w:rPr>
          <w:rFonts w:ascii="Times New Roman" w:hAnsi="Times New Roman"/>
          <w:sz w:val="22"/>
          <w:szCs w:val="22"/>
          <w:lang w:val="mk-MK"/>
        </w:rPr>
        <w:t>за</w:t>
      </w:r>
      <w:r w:rsidRPr="00AC7B5B">
        <w:rPr>
          <w:sz w:val="22"/>
          <w:szCs w:val="22"/>
          <w:lang w:val="mk-MK"/>
        </w:rPr>
        <w:t xml:space="preserve"> </w:t>
      </w:r>
      <w:r w:rsidRPr="00AC7B5B">
        <w:rPr>
          <w:rFonts w:ascii="Calibri" w:hAnsi="Calibri"/>
          <w:sz w:val="22"/>
          <w:szCs w:val="22"/>
          <w:lang w:val="mk-MK"/>
        </w:rPr>
        <w:t>2025</w:t>
      </w:r>
      <w:r w:rsidRPr="00AC7B5B">
        <w:rPr>
          <w:sz w:val="22"/>
          <w:szCs w:val="22"/>
          <w:lang w:val="mk-MK"/>
        </w:rPr>
        <w:t xml:space="preserve"> </w:t>
      </w:r>
      <w:r w:rsidRPr="00AC7B5B">
        <w:rPr>
          <w:rFonts w:ascii="Times New Roman" w:hAnsi="Times New Roman"/>
          <w:sz w:val="22"/>
          <w:szCs w:val="22"/>
          <w:lang w:val="mk-MK"/>
        </w:rPr>
        <w:t>година</w:t>
      </w:r>
    </w:p>
    <w:p w:rsidR="00CE7631" w:rsidRPr="009E4473" w:rsidRDefault="00CE7631" w:rsidP="00B226BB">
      <w:pPr>
        <w:jc w:val="both"/>
        <w:rPr>
          <w:rFonts w:asciiTheme="minorHAnsi" w:hAnsiTheme="minorHAnsi" w:cstheme="minorHAnsi"/>
          <w:color w:val="FF0000"/>
          <w:sz w:val="22"/>
          <w:szCs w:val="22"/>
        </w:rPr>
      </w:pPr>
    </w:p>
    <w:tbl>
      <w:tblPr>
        <w:tblpPr w:leftFromText="180" w:rightFromText="180" w:vertAnchor="text" w:horzAnchor="margin" w:tblpXSpec="center" w:tblpY="1"/>
        <w:tblW w:w="7196"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7196"/>
      </w:tblGrid>
      <w:tr w:rsidR="00BA0BC3" w:rsidRPr="009E4473" w:rsidTr="00BA0BC3">
        <w:trPr>
          <w:trHeight w:val="416"/>
        </w:trPr>
        <w:tc>
          <w:tcPr>
            <w:tcW w:w="7196" w:type="dxa"/>
            <w:tcBorders>
              <w:top w:val="single" w:sz="4" w:space="0" w:color="auto"/>
              <w:left w:val="single" w:sz="4" w:space="0" w:color="auto"/>
              <w:bottom w:val="single" w:sz="4" w:space="0" w:color="auto"/>
              <w:right w:val="single" w:sz="4" w:space="0" w:color="auto"/>
            </w:tcBorders>
          </w:tcPr>
          <w:p w:rsidR="00BA0BC3" w:rsidRPr="009E4473" w:rsidRDefault="00BA0BC3" w:rsidP="00BA0BC3">
            <w:pPr>
              <w:pStyle w:val="Heading2"/>
              <w:tabs>
                <w:tab w:val="left" w:pos="4820"/>
              </w:tabs>
              <w:rPr>
                <w:rFonts w:ascii="Calibri" w:hAnsi="Calibri"/>
                <w:sz w:val="22"/>
                <w:szCs w:val="22"/>
                <w:lang w:val="mk-MK"/>
              </w:rPr>
            </w:pPr>
            <w:r w:rsidRPr="009E4473">
              <w:rPr>
                <w:rFonts w:ascii="Calibri" w:hAnsi="Calibri"/>
                <w:sz w:val="22"/>
                <w:szCs w:val="22"/>
                <w:lang w:val="mk-MK"/>
              </w:rPr>
              <w:t>Издава</w:t>
            </w:r>
            <w:r w:rsidRPr="009E4473">
              <w:rPr>
                <w:rFonts w:ascii="Calibri" w:hAnsi="Calibri"/>
                <w:sz w:val="22"/>
                <w:szCs w:val="22"/>
                <w:lang w:val="it-IT"/>
              </w:rPr>
              <w:t xml:space="preserve">: </w:t>
            </w:r>
            <w:r w:rsidRPr="009E4473">
              <w:rPr>
                <w:rFonts w:ascii="Calibri" w:hAnsi="Calibri"/>
                <w:sz w:val="22"/>
                <w:szCs w:val="22"/>
                <w:lang w:val="mk-MK"/>
              </w:rPr>
              <w:t>ОПШТИНА КРИВОГАШТАНИ</w:t>
            </w:r>
          </w:p>
          <w:p w:rsidR="00BA0BC3" w:rsidRPr="009E4473" w:rsidRDefault="00143800" w:rsidP="00BA0BC3">
            <w:pPr>
              <w:pStyle w:val="Heading2"/>
              <w:tabs>
                <w:tab w:val="left" w:pos="4820"/>
              </w:tabs>
              <w:rPr>
                <w:rFonts w:ascii="Calibri" w:hAnsi="Calibri"/>
                <w:sz w:val="22"/>
                <w:szCs w:val="22"/>
                <w:lang w:val="mk-MK"/>
              </w:rPr>
            </w:pPr>
            <w:r w:rsidRPr="009E4473">
              <w:rPr>
                <w:rFonts w:ascii="Calibri" w:hAnsi="Calibri"/>
                <w:sz w:val="22"/>
                <w:szCs w:val="22"/>
                <w:lang w:val="mk-MK"/>
              </w:rPr>
              <w:t>У</w:t>
            </w:r>
            <w:r w:rsidR="00BA0BC3" w:rsidRPr="009E4473">
              <w:rPr>
                <w:rFonts w:ascii="Calibri" w:hAnsi="Calibri"/>
                <w:sz w:val="22"/>
                <w:szCs w:val="22"/>
                <w:lang w:val="mk-MK"/>
              </w:rPr>
              <w:t>ред</w:t>
            </w:r>
            <w:r w:rsidRPr="009E4473">
              <w:rPr>
                <w:rFonts w:ascii="Calibri" w:hAnsi="Calibri"/>
                <w:sz w:val="22"/>
                <w:szCs w:val="22"/>
                <w:lang w:val="mk-MK"/>
              </w:rPr>
              <w:t>ува</w:t>
            </w:r>
            <w:r w:rsidR="00BA0BC3" w:rsidRPr="009E4473">
              <w:rPr>
                <w:rFonts w:ascii="Calibri" w:hAnsi="Calibri"/>
                <w:sz w:val="22"/>
                <w:szCs w:val="22"/>
                <w:lang w:val="it-IT"/>
              </w:rPr>
              <w:t>:</w:t>
            </w:r>
            <w:r w:rsidRPr="009E4473">
              <w:rPr>
                <w:rFonts w:ascii="Calibri" w:hAnsi="Calibri"/>
                <w:sz w:val="22"/>
                <w:szCs w:val="22"/>
                <w:lang w:val="mk-MK"/>
              </w:rPr>
              <w:t>Одделение за правни, општи работи и јавни дејности</w:t>
            </w:r>
          </w:p>
          <w:p w:rsidR="00BA0BC3" w:rsidRPr="009E4473" w:rsidRDefault="00BA0BC3" w:rsidP="00BA0BC3">
            <w:pPr>
              <w:tabs>
                <w:tab w:val="left" w:pos="4820"/>
              </w:tabs>
              <w:jc w:val="center"/>
              <w:rPr>
                <w:rFonts w:ascii="Calibri" w:hAnsi="Calibri"/>
                <w:b/>
                <w:sz w:val="22"/>
                <w:szCs w:val="22"/>
                <w:lang w:val="mk-MK"/>
              </w:rPr>
            </w:pPr>
            <w:r w:rsidRPr="009E4473">
              <w:rPr>
                <w:rFonts w:ascii="Calibri" w:hAnsi="Calibri"/>
                <w:b/>
                <w:sz w:val="22"/>
                <w:szCs w:val="22"/>
                <w:lang w:val="mk-MK"/>
              </w:rPr>
              <w:t>Тираж</w:t>
            </w:r>
            <w:r w:rsidRPr="009E4473">
              <w:rPr>
                <w:rFonts w:ascii="Calibri" w:hAnsi="Calibri"/>
                <w:b/>
                <w:sz w:val="22"/>
                <w:szCs w:val="22"/>
                <w:lang w:val="it-IT"/>
              </w:rPr>
              <w:t xml:space="preserve">: 20 </w:t>
            </w:r>
            <w:r w:rsidRPr="009E4473">
              <w:rPr>
                <w:rFonts w:ascii="Calibri" w:hAnsi="Calibri"/>
                <w:b/>
                <w:sz w:val="22"/>
                <w:szCs w:val="22"/>
                <w:lang w:val="mk-MK"/>
              </w:rPr>
              <w:t>примероци</w:t>
            </w:r>
          </w:p>
        </w:tc>
      </w:tr>
    </w:tbl>
    <w:p w:rsidR="004E1985" w:rsidRPr="009E4473" w:rsidRDefault="004E1985" w:rsidP="00113502">
      <w:pPr>
        <w:jc w:val="both"/>
        <w:rPr>
          <w:rFonts w:asciiTheme="minorHAnsi" w:hAnsiTheme="minorHAnsi" w:cstheme="minorHAnsi"/>
          <w:sz w:val="22"/>
          <w:szCs w:val="22"/>
          <w:lang w:val="mk-MK"/>
        </w:rPr>
      </w:pPr>
    </w:p>
    <w:p w:rsidR="004E1985" w:rsidRPr="009E4473" w:rsidRDefault="004E1985" w:rsidP="00113502">
      <w:pPr>
        <w:jc w:val="both"/>
        <w:rPr>
          <w:rFonts w:asciiTheme="minorHAnsi" w:hAnsiTheme="minorHAnsi" w:cstheme="minorHAnsi"/>
          <w:sz w:val="22"/>
          <w:szCs w:val="22"/>
          <w:lang w:val="mk-MK"/>
        </w:rPr>
      </w:pPr>
    </w:p>
    <w:p w:rsidR="001208A4" w:rsidRPr="00575C48" w:rsidRDefault="001208A4" w:rsidP="00207F6B">
      <w:pPr>
        <w:pStyle w:val="Maturski"/>
        <w:tabs>
          <w:tab w:val="left" w:pos="4820"/>
          <w:tab w:val="left" w:pos="7655"/>
        </w:tabs>
        <w:spacing w:line="240" w:lineRule="auto"/>
        <w:jc w:val="center"/>
        <w:rPr>
          <w:rFonts w:ascii="Calibri" w:hAnsi="Calibri"/>
          <w:szCs w:val="22"/>
          <w:lang w:val="mk-MK"/>
        </w:rPr>
      </w:pPr>
    </w:p>
    <w:sectPr w:rsidR="001208A4" w:rsidRPr="00575C48" w:rsidSect="00E619DE">
      <w:headerReference w:type="default" r:id="rId9"/>
      <w:footerReference w:type="default" r:id="rId10"/>
      <w:footerReference w:type="first" r:id="rId11"/>
      <w:pgSz w:w="12240" w:h="15840" w:code="1"/>
      <w:pgMar w:top="-541" w:right="1440" w:bottom="1440" w:left="1440" w:header="283" w:footer="0" w:gutter="0"/>
      <w:paperSrc w:first="15"/>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772EC" w:rsidRDefault="000772EC" w:rsidP="006305AC">
      <w:r>
        <w:separator/>
      </w:r>
    </w:p>
  </w:endnote>
  <w:endnote w:type="continuationSeparator" w:id="0">
    <w:p w:rsidR="000772EC" w:rsidRDefault="000772EC" w:rsidP="006305A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Calibri">
    <w:panose1 w:val="020F0502020204030204"/>
    <w:charset w:val="CC"/>
    <w:family w:val="swiss"/>
    <w:pitch w:val="variable"/>
    <w:sig w:usb0="E4002EFF" w:usb1="C000247B" w:usb2="00000009" w:usb3="00000000" w:csb0="000001FF" w:csb1="00000000"/>
  </w:font>
  <w:font w:name="MAC C Times">
    <w:panose1 w:val="02027200000000000000"/>
    <w:charset w:val="00"/>
    <w:family w:val="roman"/>
    <w:pitch w:val="variable"/>
    <w:sig w:usb0="00000087" w:usb1="00000000" w:usb2="00000000" w:usb3="00000000" w:csb0="0000001B" w:csb1="00000000"/>
  </w:font>
  <w:font w:name="MAC C Swiss">
    <w:altName w:val="MACC Swiss"/>
    <w:panose1 w:val="020B7200000000000000"/>
    <w:charset w:val="00"/>
    <w:family w:val="swiss"/>
    <w:pitch w:val="variable"/>
    <w:sig w:usb0="00000083" w:usb1="00000000" w:usb2="00000000" w:usb3="00000000" w:csb0="00000009" w:csb1="00000000"/>
  </w:font>
  <w:font w:name="Calibri Light">
    <w:panose1 w:val="020F0302020204030204"/>
    <w:charset w:val="CC"/>
    <w:family w:val="swiss"/>
    <w:pitch w:val="variable"/>
    <w:sig w:usb0="E4002EFF" w:usb1="C000247B" w:usb2="00000009" w:usb3="00000000" w:csb0="000001FF" w:csb1="00000000"/>
  </w:font>
  <w:font w:name="MKD Helvetica">
    <w:altName w:val="Courier New"/>
    <w:charset w:val="00"/>
    <w:family w:val="swiss"/>
    <w:pitch w:val="variable"/>
    <w:sig w:usb0="00000007" w:usb1="00000000" w:usb2="00000000" w:usb3="00000000" w:csb0="00000011" w:csb1="00000000"/>
  </w:font>
  <w:font w:name="Macedonian Tms">
    <w:panose1 w:val="02020603050405020304"/>
    <w:charset w:val="00"/>
    <w:family w:val="roman"/>
    <w:pitch w:val="variable"/>
    <w:sig w:usb0="00000003" w:usb1="00000000" w:usb2="00000000" w:usb3="00000000" w:csb0="00000001"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CC"/>
    <w:family w:val="swiss"/>
    <w:pitch w:val="variable"/>
    <w:sig w:usb0="E0002EFF" w:usb1="C000785B" w:usb2="00000009" w:usb3="00000000" w:csb0="000001FF" w:csb1="00000000"/>
  </w:font>
  <w:font w:name="Segoe UI">
    <w:panose1 w:val="020B0502040204020203"/>
    <w:charset w:val="CC"/>
    <w:family w:val="swiss"/>
    <w:pitch w:val="variable"/>
    <w:sig w:usb0="E4002EFF" w:usb1="C000E47F" w:usb2="00000009" w:usb3="00000000" w:csb0="000001FF" w:csb1="00000000"/>
  </w:font>
  <w:font w:name="Microsoft Sans Serif">
    <w:panose1 w:val="020B0604020202020204"/>
    <w:charset w:val="CC"/>
    <w:family w:val="swiss"/>
    <w:pitch w:val="variable"/>
    <w:sig w:usb0="E5002EFF" w:usb1="C000605B" w:usb2="00000029" w:usb3="00000000" w:csb0="000101FF" w:csb1="00000000"/>
  </w:font>
  <w:font w:name="Microsoft YaHei">
    <w:panose1 w:val="020B0503020204020204"/>
    <w:charset w:val="86"/>
    <w:family w:val="swiss"/>
    <w:pitch w:val="variable"/>
    <w:sig w:usb0="80000287" w:usb1="2ACF3C50" w:usb2="00000016" w:usb3="00000000" w:csb0="0004001F" w:csb1="00000000"/>
  </w:font>
  <w:font w:name="Mangal">
    <w:panose1 w:val="02040503050203030202"/>
    <w:charset w:val="00"/>
    <w:family w:val="roman"/>
    <w:pitch w:val="variable"/>
    <w:sig w:usb0="00008003" w:usb1="00000000" w:usb2="00000000" w:usb3="00000000" w:csb0="00000001"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735188459"/>
      <w:docPartObj>
        <w:docPartGallery w:val="Page Numbers (Bottom of Page)"/>
        <w:docPartUnique/>
      </w:docPartObj>
    </w:sdtPr>
    <w:sdtEndPr>
      <w:rPr>
        <w:noProof/>
      </w:rPr>
    </w:sdtEndPr>
    <w:sdtContent>
      <w:p w:rsidR="007F64EC" w:rsidRDefault="007F64EC">
        <w:pPr>
          <w:pStyle w:val="Footer"/>
          <w:jc w:val="right"/>
        </w:pPr>
        <w:r>
          <w:fldChar w:fldCharType="begin"/>
        </w:r>
        <w:r>
          <w:instrText xml:space="preserve"> PAGE   \* MERGEFORMAT </w:instrText>
        </w:r>
        <w:r>
          <w:fldChar w:fldCharType="separate"/>
        </w:r>
        <w:r w:rsidR="00BB08DE">
          <w:rPr>
            <w:noProof/>
          </w:rPr>
          <w:t>23</w:t>
        </w:r>
        <w:r>
          <w:rPr>
            <w:noProof/>
          </w:rPr>
          <w:fldChar w:fldCharType="end"/>
        </w:r>
      </w:p>
    </w:sdtContent>
  </w:sdt>
  <w:p w:rsidR="007F64EC" w:rsidRDefault="007F64EC">
    <w:pPr>
      <w:pStyle w:val="Footer"/>
    </w:pPr>
  </w:p>
  <w:p w:rsidR="007F64EC" w:rsidRDefault="007F64EC"/>
  <w:p w:rsidR="007F64EC" w:rsidRDefault="007F64EC"/>
  <w:p w:rsidR="007F64EC" w:rsidRDefault="007F64EC"/>
  <w:p w:rsidR="007F64EC" w:rsidRDefault="007F64EC"/>
  <w:p w:rsidR="007F64EC" w:rsidRDefault="007F64EC"/>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518767336"/>
      <w:docPartObj>
        <w:docPartGallery w:val="Page Numbers (Bottom of Page)"/>
        <w:docPartUnique/>
      </w:docPartObj>
    </w:sdtPr>
    <w:sdtEndPr>
      <w:rPr>
        <w:noProof/>
      </w:rPr>
    </w:sdtEndPr>
    <w:sdtContent>
      <w:p w:rsidR="007F64EC" w:rsidRDefault="007F64EC">
        <w:pPr>
          <w:pStyle w:val="Footer"/>
          <w:jc w:val="center"/>
        </w:pPr>
        <w:r>
          <w:rPr>
            <w:rFonts w:asciiTheme="minorHAnsi" w:hAnsiTheme="minorHAnsi"/>
            <w:lang w:val="mk-MK"/>
          </w:rPr>
          <w:t xml:space="preserve">                                                                                                                                                        </w:t>
        </w:r>
        <w:r>
          <w:fldChar w:fldCharType="begin"/>
        </w:r>
        <w:r>
          <w:instrText xml:space="preserve"> PAGE   \* MERGEFORMAT </w:instrText>
        </w:r>
        <w:r>
          <w:fldChar w:fldCharType="separate"/>
        </w:r>
        <w:r w:rsidR="00456E40">
          <w:rPr>
            <w:noProof/>
          </w:rPr>
          <w:t>1</w:t>
        </w:r>
        <w:r>
          <w:rPr>
            <w:noProof/>
          </w:rPr>
          <w:fldChar w:fldCharType="end"/>
        </w:r>
      </w:p>
    </w:sdtContent>
  </w:sdt>
  <w:p w:rsidR="007F64EC" w:rsidRDefault="007F64EC">
    <w:pPr>
      <w:pStyle w:val="Footer"/>
    </w:pPr>
  </w:p>
  <w:p w:rsidR="007F64EC" w:rsidRDefault="007F64EC"/>
  <w:p w:rsidR="007F64EC" w:rsidRDefault="007F64EC"/>
  <w:p w:rsidR="007F64EC" w:rsidRDefault="007F64EC"/>
  <w:p w:rsidR="007F64EC" w:rsidRDefault="007F64EC"/>
  <w:p w:rsidR="007F64EC" w:rsidRDefault="007F64EC"/>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772EC" w:rsidRDefault="000772EC" w:rsidP="006305AC">
      <w:r>
        <w:separator/>
      </w:r>
    </w:p>
  </w:footnote>
  <w:footnote w:type="continuationSeparator" w:id="0">
    <w:p w:rsidR="000772EC" w:rsidRDefault="000772EC" w:rsidP="006305A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F64EC" w:rsidRPr="00352DFC" w:rsidRDefault="007F64EC" w:rsidP="004A2E75">
    <w:pPr>
      <w:pStyle w:val="Header"/>
      <w:jc w:val="center"/>
      <w:rPr>
        <w:rFonts w:asciiTheme="minorHAnsi" w:hAnsiTheme="minorHAnsi"/>
        <w:u w:val="single"/>
        <w:lang w:val="mk-MK"/>
      </w:rPr>
    </w:pPr>
    <w:r w:rsidRPr="00126CEA">
      <w:rPr>
        <w:rFonts w:asciiTheme="minorHAnsi" w:hAnsiTheme="minorHAnsi"/>
        <w:u w:val="single"/>
        <w:lang w:val="mk-MK"/>
      </w:rPr>
      <w:t>СЛУЖБЕН ГЛАСНИК</w:t>
    </w:r>
    <w:r>
      <w:rPr>
        <w:rFonts w:asciiTheme="minorHAnsi" w:hAnsiTheme="minorHAnsi"/>
        <w:u w:val="single"/>
        <w:lang w:val="mk-MK"/>
      </w:rPr>
      <w:t xml:space="preserve"> НА ОПШТИНА КРИВОГАШТАНИ      16/20</w:t>
    </w:r>
    <w:r>
      <w:rPr>
        <w:rFonts w:asciiTheme="minorHAnsi" w:hAnsiTheme="minorHAnsi"/>
        <w:u w:val="single"/>
        <w:lang w:val="sr-Latn-BA"/>
      </w:rPr>
      <w:t>24</w:t>
    </w:r>
  </w:p>
  <w:p w:rsidR="007F64EC" w:rsidRPr="008703F2" w:rsidRDefault="007F64EC" w:rsidP="004A2E75">
    <w:pPr>
      <w:pStyle w:val="Header"/>
      <w:jc w:val="center"/>
      <w:rPr>
        <w:rFonts w:asciiTheme="minorHAnsi" w:hAnsiTheme="minorHAnsi"/>
        <w:color w:val="FF0000"/>
        <w:lang w:val="mk-MK"/>
      </w:rPr>
    </w:pPr>
  </w:p>
  <w:p w:rsidR="007F64EC" w:rsidRDefault="007F64EC"/>
  <w:p w:rsidR="007F64EC" w:rsidRDefault="007F64EC"/>
  <w:p w:rsidR="007F64EC" w:rsidRDefault="007F64EC"/>
  <w:p w:rsidR="007F64EC" w:rsidRDefault="007F64EC"/>
  <w:p w:rsidR="007F64EC" w:rsidRDefault="007F64EC"/>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68" type="#_x0000_t75" style="width:11.55pt;height:11.55pt" o:bullet="t">
        <v:imagedata r:id="rId1" o:title="mso8178"/>
      </v:shape>
    </w:pict>
  </w:numPicBullet>
  <w:abstractNum w:abstractNumId="0">
    <w:nsid w:val="00000002"/>
    <w:multiLevelType w:val="multilevel"/>
    <w:tmpl w:val="00000002"/>
    <w:name w:val="WW8Num2"/>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
    <w:nsid w:val="00000003"/>
    <w:multiLevelType w:val="singleLevel"/>
    <w:tmpl w:val="00000003"/>
    <w:name w:val="WW8Num3"/>
    <w:lvl w:ilvl="0">
      <w:start w:val="1"/>
      <w:numFmt w:val="bullet"/>
      <w:lvlText w:val=""/>
      <w:lvlJc w:val="left"/>
      <w:pPr>
        <w:tabs>
          <w:tab w:val="num" w:pos="1080"/>
        </w:tabs>
        <w:ind w:left="1080" w:hanging="360"/>
      </w:pPr>
      <w:rPr>
        <w:rFonts w:ascii="Wingdings" w:hAnsi="Wingdings" w:cs="Wingdings"/>
      </w:rPr>
    </w:lvl>
  </w:abstractNum>
  <w:abstractNum w:abstractNumId="2">
    <w:nsid w:val="00000004"/>
    <w:multiLevelType w:val="singleLevel"/>
    <w:tmpl w:val="00000004"/>
    <w:name w:val="WW8Num4"/>
    <w:lvl w:ilvl="0">
      <w:start w:val="1"/>
      <w:numFmt w:val="bullet"/>
      <w:lvlText w:val=""/>
      <w:lvlJc w:val="left"/>
      <w:pPr>
        <w:tabs>
          <w:tab w:val="num" w:pos="0"/>
        </w:tabs>
        <w:ind w:left="1440" w:hanging="360"/>
      </w:pPr>
      <w:rPr>
        <w:rFonts w:ascii="Wingdings" w:hAnsi="Wingdings" w:cs="Wingdings"/>
      </w:rPr>
    </w:lvl>
  </w:abstractNum>
  <w:abstractNum w:abstractNumId="3">
    <w:nsid w:val="00000005"/>
    <w:multiLevelType w:val="singleLevel"/>
    <w:tmpl w:val="00000005"/>
    <w:name w:val="WW8Num5"/>
    <w:lvl w:ilvl="0">
      <w:start w:val="1"/>
      <w:numFmt w:val="bullet"/>
      <w:lvlText w:val=""/>
      <w:lvlJc w:val="left"/>
      <w:pPr>
        <w:tabs>
          <w:tab w:val="num" w:pos="0"/>
        </w:tabs>
        <w:ind w:left="1800" w:hanging="360"/>
      </w:pPr>
      <w:rPr>
        <w:rFonts w:ascii="Wingdings" w:hAnsi="Wingdings" w:cs="Times New Roman"/>
      </w:rPr>
    </w:lvl>
  </w:abstractNum>
  <w:abstractNum w:abstractNumId="4">
    <w:nsid w:val="00000006"/>
    <w:multiLevelType w:val="singleLevel"/>
    <w:tmpl w:val="00000006"/>
    <w:name w:val="WW8Num6"/>
    <w:lvl w:ilvl="0">
      <w:start w:val="1"/>
      <w:numFmt w:val="bullet"/>
      <w:lvlText w:val=""/>
      <w:lvlJc w:val="left"/>
      <w:pPr>
        <w:tabs>
          <w:tab w:val="num" w:pos="1080"/>
        </w:tabs>
        <w:ind w:left="1080" w:hanging="360"/>
      </w:pPr>
      <w:rPr>
        <w:rFonts w:ascii="Wingdings" w:hAnsi="Wingdings" w:cs="Wingdings"/>
        <w:sz w:val="22"/>
        <w:szCs w:val="22"/>
        <w:lang w:val="ru-RU"/>
      </w:rPr>
    </w:lvl>
  </w:abstractNum>
  <w:abstractNum w:abstractNumId="5">
    <w:nsid w:val="00000007"/>
    <w:multiLevelType w:val="singleLevel"/>
    <w:tmpl w:val="00000007"/>
    <w:name w:val="WW8Num7"/>
    <w:lvl w:ilvl="0">
      <w:start w:val="1"/>
      <w:numFmt w:val="bullet"/>
      <w:lvlText w:val=""/>
      <w:lvlJc w:val="left"/>
      <w:pPr>
        <w:tabs>
          <w:tab w:val="num" w:pos="0"/>
        </w:tabs>
        <w:ind w:left="1440" w:hanging="360"/>
      </w:pPr>
      <w:rPr>
        <w:rFonts w:ascii="Wingdings" w:hAnsi="Wingdings" w:cs="Times New Roman"/>
      </w:rPr>
    </w:lvl>
  </w:abstractNum>
  <w:abstractNum w:abstractNumId="6">
    <w:nsid w:val="00000008"/>
    <w:multiLevelType w:val="singleLevel"/>
    <w:tmpl w:val="00000008"/>
    <w:name w:val="WW8Num8"/>
    <w:lvl w:ilvl="0">
      <w:start w:val="1"/>
      <w:numFmt w:val="bullet"/>
      <w:lvlText w:val=""/>
      <w:lvlJc w:val="left"/>
      <w:pPr>
        <w:tabs>
          <w:tab w:val="num" w:pos="0"/>
        </w:tabs>
        <w:ind w:left="1800" w:hanging="360"/>
      </w:pPr>
      <w:rPr>
        <w:rFonts w:ascii="Wingdings" w:hAnsi="Wingdings" w:cs="Wingdings"/>
        <w:sz w:val="22"/>
        <w:szCs w:val="22"/>
        <w:lang w:val="mk-MK"/>
      </w:rPr>
    </w:lvl>
  </w:abstractNum>
  <w:abstractNum w:abstractNumId="7">
    <w:nsid w:val="00000009"/>
    <w:multiLevelType w:val="singleLevel"/>
    <w:tmpl w:val="00000009"/>
    <w:name w:val="WW8Num9"/>
    <w:lvl w:ilvl="0">
      <w:start w:val="1"/>
      <w:numFmt w:val="bullet"/>
      <w:lvlText w:val=""/>
      <w:lvlJc w:val="left"/>
      <w:pPr>
        <w:tabs>
          <w:tab w:val="num" w:pos="0"/>
        </w:tabs>
        <w:ind w:left="1440" w:hanging="360"/>
      </w:pPr>
      <w:rPr>
        <w:rFonts w:ascii="Wingdings" w:hAnsi="Wingdings" w:cs="Symbol"/>
      </w:rPr>
    </w:lvl>
  </w:abstractNum>
  <w:abstractNum w:abstractNumId="8">
    <w:nsid w:val="08195FA9"/>
    <w:multiLevelType w:val="hybridMultilevel"/>
    <w:tmpl w:val="886E4DB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nsid w:val="0F5F568D"/>
    <w:multiLevelType w:val="hybridMultilevel"/>
    <w:tmpl w:val="4A2CD0FA"/>
    <w:lvl w:ilvl="0" w:tplc="0409000F">
      <w:start w:val="3"/>
      <w:numFmt w:val="decimal"/>
      <w:lvlText w:val="%1."/>
      <w:lvlJc w:val="left"/>
      <w:pPr>
        <w:ind w:left="63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nsid w:val="12002BA5"/>
    <w:multiLevelType w:val="hybridMultilevel"/>
    <w:tmpl w:val="33AA74A2"/>
    <w:lvl w:ilvl="0" w:tplc="04090001">
      <w:start w:val="1"/>
      <w:numFmt w:val="bullet"/>
      <w:lvlText w:val=""/>
      <w:lvlJc w:val="left"/>
      <w:pPr>
        <w:ind w:left="1440" w:hanging="360"/>
      </w:pPr>
      <w:rPr>
        <w:rFonts w:ascii="Symbol" w:hAnsi="Symbol" w:hint="default"/>
      </w:rPr>
    </w:lvl>
    <w:lvl w:ilvl="1" w:tplc="04090007">
      <w:start w:val="1"/>
      <w:numFmt w:val="bullet"/>
      <w:lvlText w:val=""/>
      <w:lvlPicBulletId w:val="0"/>
      <w:lvlJc w:val="left"/>
      <w:pPr>
        <w:ind w:left="2160" w:hanging="360"/>
      </w:pPr>
      <w:rPr>
        <w:rFonts w:ascii="Symbol" w:hAnsi="Symbol"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1">
    <w:nsid w:val="1404231D"/>
    <w:multiLevelType w:val="hybridMultilevel"/>
    <w:tmpl w:val="B3A8DCA6"/>
    <w:lvl w:ilvl="0" w:tplc="DC1CD8B2">
      <w:numFmt w:val="bullet"/>
      <w:lvlText w:val="-"/>
      <w:lvlJc w:val="left"/>
      <w:pPr>
        <w:ind w:left="1080" w:hanging="360"/>
      </w:pPr>
      <w:rPr>
        <w:rFonts w:ascii="Calibri" w:eastAsiaTheme="minorHAnsi" w:hAnsi="Calibri" w:cs="Calibri"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2">
    <w:nsid w:val="17804DDE"/>
    <w:multiLevelType w:val="multilevel"/>
    <w:tmpl w:val="447CA312"/>
    <w:lvl w:ilvl="0">
      <w:start w:val="1"/>
      <w:numFmt w:val="decimal"/>
      <w:lvlText w:val="%1."/>
      <w:lvlJc w:val="left"/>
      <w:pPr>
        <w:ind w:left="720" w:hanging="360"/>
      </w:pPr>
      <w:rPr>
        <w:rFonts w:hint="default"/>
      </w:rPr>
    </w:lvl>
    <w:lvl w:ilvl="1">
      <w:start w:val="2"/>
      <w:numFmt w:val="decimal"/>
      <w:isLgl/>
      <w:lvlText w:val="%1.%2"/>
      <w:lvlJc w:val="left"/>
      <w:pPr>
        <w:ind w:left="720" w:hanging="360"/>
      </w:pPr>
      <w:rPr>
        <w:rFonts w:hint="default"/>
        <w:b/>
      </w:rPr>
    </w:lvl>
    <w:lvl w:ilvl="2">
      <w:start w:val="1"/>
      <w:numFmt w:val="decimal"/>
      <w:isLgl/>
      <w:lvlText w:val="%1.%2.%3"/>
      <w:lvlJc w:val="left"/>
      <w:pPr>
        <w:ind w:left="1080" w:hanging="720"/>
      </w:pPr>
      <w:rPr>
        <w:rFonts w:hint="default"/>
        <w:b/>
      </w:rPr>
    </w:lvl>
    <w:lvl w:ilvl="3">
      <w:start w:val="1"/>
      <w:numFmt w:val="decimal"/>
      <w:isLgl/>
      <w:lvlText w:val="%1.%2.%3.%4"/>
      <w:lvlJc w:val="left"/>
      <w:pPr>
        <w:ind w:left="1080" w:hanging="720"/>
      </w:pPr>
      <w:rPr>
        <w:rFonts w:hint="default"/>
        <w:b/>
      </w:rPr>
    </w:lvl>
    <w:lvl w:ilvl="4">
      <w:start w:val="1"/>
      <w:numFmt w:val="decimal"/>
      <w:isLgl/>
      <w:lvlText w:val="%1.%2.%3.%4.%5"/>
      <w:lvlJc w:val="left"/>
      <w:pPr>
        <w:ind w:left="1440" w:hanging="1080"/>
      </w:pPr>
      <w:rPr>
        <w:rFonts w:hint="default"/>
        <w:b/>
      </w:rPr>
    </w:lvl>
    <w:lvl w:ilvl="5">
      <w:start w:val="1"/>
      <w:numFmt w:val="decimal"/>
      <w:isLgl/>
      <w:lvlText w:val="%1.%2.%3.%4.%5.%6"/>
      <w:lvlJc w:val="left"/>
      <w:pPr>
        <w:ind w:left="1440" w:hanging="1080"/>
      </w:pPr>
      <w:rPr>
        <w:rFonts w:hint="default"/>
        <w:b/>
      </w:rPr>
    </w:lvl>
    <w:lvl w:ilvl="6">
      <w:start w:val="1"/>
      <w:numFmt w:val="decimal"/>
      <w:isLgl/>
      <w:lvlText w:val="%1.%2.%3.%4.%5.%6.%7"/>
      <w:lvlJc w:val="left"/>
      <w:pPr>
        <w:ind w:left="1800" w:hanging="1440"/>
      </w:pPr>
      <w:rPr>
        <w:rFonts w:hint="default"/>
        <w:b/>
      </w:rPr>
    </w:lvl>
    <w:lvl w:ilvl="7">
      <w:start w:val="1"/>
      <w:numFmt w:val="decimal"/>
      <w:isLgl/>
      <w:lvlText w:val="%1.%2.%3.%4.%5.%6.%7.%8"/>
      <w:lvlJc w:val="left"/>
      <w:pPr>
        <w:ind w:left="1800" w:hanging="1440"/>
      </w:pPr>
      <w:rPr>
        <w:rFonts w:hint="default"/>
        <w:b/>
      </w:rPr>
    </w:lvl>
    <w:lvl w:ilvl="8">
      <w:start w:val="1"/>
      <w:numFmt w:val="decimal"/>
      <w:isLgl/>
      <w:lvlText w:val="%1.%2.%3.%4.%5.%6.%7.%8.%9"/>
      <w:lvlJc w:val="left"/>
      <w:pPr>
        <w:ind w:left="1800" w:hanging="1440"/>
      </w:pPr>
      <w:rPr>
        <w:rFonts w:hint="default"/>
        <w:b/>
      </w:rPr>
    </w:lvl>
  </w:abstractNum>
  <w:abstractNum w:abstractNumId="13">
    <w:nsid w:val="1A1B2D6C"/>
    <w:multiLevelType w:val="hybridMultilevel"/>
    <w:tmpl w:val="6E309D62"/>
    <w:lvl w:ilvl="0" w:tplc="B46C44CA">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4">
    <w:nsid w:val="1ED16EA4"/>
    <w:multiLevelType w:val="hybridMultilevel"/>
    <w:tmpl w:val="AE70A502"/>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5">
    <w:nsid w:val="1F2E5218"/>
    <w:multiLevelType w:val="hybridMultilevel"/>
    <w:tmpl w:val="1E9ED7E8"/>
    <w:lvl w:ilvl="0" w:tplc="43F2FC58">
      <w:start w:val="1"/>
      <w:numFmt w:val="decimal"/>
      <w:lvlText w:val="%1."/>
      <w:lvlJc w:val="left"/>
      <w:pPr>
        <w:ind w:left="840" w:hanging="48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nsid w:val="21BD781E"/>
    <w:multiLevelType w:val="multilevel"/>
    <w:tmpl w:val="3162C60C"/>
    <w:lvl w:ilvl="0">
      <w:start w:val="1"/>
      <w:numFmt w:val="decimal"/>
      <w:lvlText w:val="%1."/>
      <w:lvlJc w:val="left"/>
      <w:pPr>
        <w:ind w:left="720" w:hanging="360"/>
      </w:pPr>
      <w:rPr>
        <w:rFonts w:hint="default"/>
      </w:rPr>
    </w:lvl>
    <w:lvl w:ilvl="1">
      <w:start w:val="1"/>
      <w:numFmt w:val="decimal"/>
      <w:isLgl/>
      <w:lvlText w:val="%1.%2"/>
      <w:lvlJc w:val="left"/>
      <w:pPr>
        <w:ind w:left="90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7">
    <w:nsid w:val="22041CC9"/>
    <w:multiLevelType w:val="hybridMultilevel"/>
    <w:tmpl w:val="048CAD04"/>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nsid w:val="29166FE4"/>
    <w:multiLevelType w:val="hybridMultilevel"/>
    <w:tmpl w:val="C730F46E"/>
    <w:lvl w:ilvl="0" w:tplc="B3102288">
      <w:start w:val="2"/>
      <w:numFmt w:val="bullet"/>
      <w:lvlText w:val="-"/>
      <w:lvlJc w:val="left"/>
      <w:pPr>
        <w:ind w:left="1430" w:hanging="360"/>
      </w:pPr>
      <w:rPr>
        <w:rFonts w:ascii="Calibri" w:eastAsia="Times New Roman" w:hAnsi="Calibri" w:cs="Calibri" w:hint="default"/>
        <w:color w:val="auto"/>
      </w:rPr>
    </w:lvl>
    <w:lvl w:ilvl="1" w:tplc="042F0003" w:tentative="1">
      <w:start w:val="1"/>
      <w:numFmt w:val="bullet"/>
      <w:lvlText w:val="o"/>
      <w:lvlJc w:val="left"/>
      <w:pPr>
        <w:ind w:left="2150" w:hanging="360"/>
      </w:pPr>
      <w:rPr>
        <w:rFonts w:ascii="Courier New" w:hAnsi="Courier New" w:cs="Courier New" w:hint="default"/>
      </w:rPr>
    </w:lvl>
    <w:lvl w:ilvl="2" w:tplc="042F0005" w:tentative="1">
      <w:start w:val="1"/>
      <w:numFmt w:val="bullet"/>
      <w:lvlText w:val=""/>
      <w:lvlJc w:val="left"/>
      <w:pPr>
        <w:ind w:left="2870" w:hanging="360"/>
      </w:pPr>
      <w:rPr>
        <w:rFonts w:ascii="Wingdings" w:hAnsi="Wingdings" w:hint="default"/>
      </w:rPr>
    </w:lvl>
    <w:lvl w:ilvl="3" w:tplc="042F0001" w:tentative="1">
      <w:start w:val="1"/>
      <w:numFmt w:val="bullet"/>
      <w:lvlText w:val=""/>
      <w:lvlJc w:val="left"/>
      <w:pPr>
        <w:ind w:left="3590" w:hanging="360"/>
      </w:pPr>
      <w:rPr>
        <w:rFonts w:ascii="Symbol" w:hAnsi="Symbol" w:hint="default"/>
      </w:rPr>
    </w:lvl>
    <w:lvl w:ilvl="4" w:tplc="042F0003" w:tentative="1">
      <w:start w:val="1"/>
      <w:numFmt w:val="bullet"/>
      <w:lvlText w:val="o"/>
      <w:lvlJc w:val="left"/>
      <w:pPr>
        <w:ind w:left="4310" w:hanging="360"/>
      </w:pPr>
      <w:rPr>
        <w:rFonts w:ascii="Courier New" w:hAnsi="Courier New" w:cs="Courier New" w:hint="default"/>
      </w:rPr>
    </w:lvl>
    <w:lvl w:ilvl="5" w:tplc="042F0005" w:tentative="1">
      <w:start w:val="1"/>
      <w:numFmt w:val="bullet"/>
      <w:lvlText w:val=""/>
      <w:lvlJc w:val="left"/>
      <w:pPr>
        <w:ind w:left="5030" w:hanging="360"/>
      </w:pPr>
      <w:rPr>
        <w:rFonts w:ascii="Wingdings" w:hAnsi="Wingdings" w:hint="default"/>
      </w:rPr>
    </w:lvl>
    <w:lvl w:ilvl="6" w:tplc="042F0001" w:tentative="1">
      <w:start w:val="1"/>
      <w:numFmt w:val="bullet"/>
      <w:lvlText w:val=""/>
      <w:lvlJc w:val="left"/>
      <w:pPr>
        <w:ind w:left="5750" w:hanging="360"/>
      </w:pPr>
      <w:rPr>
        <w:rFonts w:ascii="Symbol" w:hAnsi="Symbol" w:hint="default"/>
      </w:rPr>
    </w:lvl>
    <w:lvl w:ilvl="7" w:tplc="042F0003" w:tentative="1">
      <w:start w:val="1"/>
      <w:numFmt w:val="bullet"/>
      <w:lvlText w:val="o"/>
      <w:lvlJc w:val="left"/>
      <w:pPr>
        <w:ind w:left="6470" w:hanging="360"/>
      </w:pPr>
      <w:rPr>
        <w:rFonts w:ascii="Courier New" w:hAnsi="Courier New" w:cs="Courier New" w:hint="default"/>
      </w:rPr>
    </w:lvl>
    <w:lvl w:ilvl="8" w:tplc="042F0005" w:tentative="1">
      <w:start w:val="1"/>
      <w:numFmt w:val="bullet"/>
      <w:lvlText w:val=""/>
      <w:lvlJc w:val="left"/>
      <w:pPr>
        <w:ind w:left="7190" w:hanging="360"/>
      </w:pPr>
      <w:rPr>
        <w:rFonts w:ascii="Wingdings" w:hAnsi="Wingdings" w:hint="default"/>
      </w:rPr>
    </w:lvl>
  </w:abstractNum>
  <w:abstractNum w:abstractNumId="19">
    <w:nsid w:val="318E6138"/>
    <w:multiLevelType w:val="hybridMultilevel"/>
    <w:tmpl w:val="C7D240D0"/>
    <w:lvl w:ilvl="0" w:tplc="DD9EB00E">
      <w:start w:val="1"/>
      <w:numFmt w:val="decimal"/>
      <w:pStyle w:val="TOC11"/>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nsid w:val="36F34440"/>
    <w:multiLevelType w:val="hybridMultilevel"/>
    <w:tmpl w:val="99D6389E"/>
    <w:lvl w:ilvl="0" w:tplc="0409000F">
      <w:start w:val="1"/>
      <w:numFmt w:val="decimal"/>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nsid w:val="387C3386"/>
    <w:multiLevelType w:val="hybridMultilevel"/>
    <w:tmpl w:val="681ED7B2"/>
    <w:lvl w:ilvl="0" w:tplc="04090001">
      <w:start w:val="1"/>
      <w:numFmt w:val="bullet"/>
      <w:lvlText w:val=""/>
      <w:lvlJc w:val="left"/>
      <w:pPr>
        <w:ind w:left="643"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nsid w:val="3BEC13C0"/>
    <w:multiLevelType w:val="hybridMultilevel"/>
    <w:tmpl w:val="C61214CC"/>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3">
    <w:nsid w:val="3E45275C"/>
    <w:multiLevelType w:val="hybridMultilevel"/>
    <w:tmpl w:val="456837D0"/>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4">
    <w:nsid w:val="3FA25B7C"/>
    <w:multiLevelType w:val="hybridMultilevel"/>
    <w:tmpl w:val="C40CA6CC"/>
    <w:lvl w:ilvl="0" w:tplc="6A50110E">
      <w:start w:val="6"/>
      <w:numFmt w:val="bullet"/>
      <w:lvlText w:val="-"/>
      <w:lvlJc w:val="left"/>
      <w:pPr>
        <w:ind w:left="2203" w:hanging="360"/>
      </w:pPr>
      <w:rPr>
        <w:rFonts w:ascii="Calibri" w:eastAsia="Times New Roman" w:hAnsi="Calibri" w:cs="Calibri" w:hint="default"/>
        <w:color w:val="00000A"/>
        <w:sz w:val="24"/>
      </w:rPr>
    </w:lvl>
    <w:lvl w:ilvl="1" w:tplc="042F0003" w:tentative="1">
      <w:start w:val="1"/>
      <w:numFmt w:val="bullet"/>
      <w:lvlText w:val="o"/>
      <w:lvlJc w:val="left"/>
      <w:pPr>
        <w:ind w:left="2923" w:hanging="360"/>
      </w:pPr>
      <w:rPr>
        <w:rFonts w:ascii="Courier New" w:hAnsi="Courier New" w:cs="Courier New" w:hint="default"/>
      </w:rPr>
    </w:lvl>
    <w:lvl w:ilvl="2" w:tplc="042F0005" w:tentative="1">
      <w:start w:val="1"/>
      <w:numFmt w:val="bullet"/>
      <w:lvlText w:val=""/>
      <w:lvlJc w:val="left"/>
      <w:pPr>
        <w:ind w:left="3643" w:hanging="360"/>
      </w:pPr>
      <w:rPr>
        <w:rFonts w:ascii="Wingdings" w:hAnsi="Wingdings" w:hint="default"/>
      </w:rPr>
    </w:lvl>
    <w:lvl w:ilvl="3" w:tplc="042F0001" w:tentative="1">
      <w:start w:val="1"/>
      <w:numFmt w:val="bullet"/>
      <w:lvlText w:val=""/>
      <w:lvlJc w:val="left"/>
      <w:pPr>
        <w:ind w:left="4363" w:hanging="360"/>
      </w:pPr>
      <w:rPr>
        <w:rFonts w:ascii="Symbol" w:hAnsi="Symbol" w:hint="default"/>
      </w:rPr>
    </w:lvl>
    <w:lvl w:ilvl="4" w:tplc="042F0003" w:tentative="1">
      <w:start w:val="1"/>
      <w:numFmt w:val="bullet"/>
      <w:lvlText w:val="o"/>
      <w:lvlJc w:val="left"/>
      <w:pPr>
        <w:ind w:left="5083" w:hanging="360"/>
      </w:pPr>
      <w:rPr>
        <w:rFonts w:ascii="Courier New" w:hAnsi="Courier New" w:cs="Courier New" w:hint="default"/>
      </w:rPr>
    </w:lvl>
    <w:lvl w:ilvl="5" w:tplc="042F0005" w:tentative="1">
      <w:start w:val="1"/>
      <w:numFmt w:val="bullet"/>
      <w:lvlText w:val=""/>
      <w:lvlJc w:val="left"/>
      <w:pPr>
        <w:ind w:left="5803" w:hanging="360"/>
      </w:pPr>
      <w:rPr>
        <w:rFonts w:ascii="Wingdings" w:hAnsi="Wingdings" w:hint="default"/>
      </w:rPr>
    </w:lvl>
    <w:lvl w:ilvl="6" w:tplc="042F0001" w:tentative="1">
      <w:start w:val="1"/>
      <w:numFmt w:val="bullet"/>
      <w:lvlText w:val=""/>
      <w:lvlJc w:val="left"/>
      <w:pPr>
        <w:ind w:left="6523" w:hanging="360"/>
      </w:pPr>
      <w:rPr>
        <w:rFonts w:ascii="Symbol" w:hAnsi="Symbol" w:hint="default"/>
      </w:rPr>
    </w:lvl>
    <w:lvl w:ilvl="7" w:tplc="042F0003" w:tentative="1">
      <w:start w:val="1"/>
      <w:numFmt w:val="bullet"/>
      <w:lvlText w:val="o"/>
      <w:lvlJc w:val="left"/>
      <w:pPr>
        <w:ind w:left="7243" w:hanging="360"/>
      </w:pPr>
      <w:rPr>
        <w:rFonts w:ascii="Courier New" w:hAnsi="Courier New" w:cs="Courier New" w:hint="default"/>
      </w:rPr>
    </w:lvl>
    <w:lvl w:ilvl="8" w:tplc="042F0005" w:tentative="1">
      <w:start w:val="1"/>
      <w:numFmt w:val="bullet"/>
      <w:lvlText w:val=""/>
      <w:lvlJc w:val="left"/>
      <w:pPr>
        <w:ind w:left="7963" w:hanging="360"/>
      </w:pPr>
      <w:rPr>
        <w:rFonts w:ascii="Wingdings" w:hAnsi="Wingdings" w:hint="default"/>
      </w:rPr>
    </w:lvl>
  </w:abstractNum>
  <w:abstractNum w:abstractNumId="25">
    <w:nsid w:val="49870277"/>
    <w:multiLevelType w:val="multilevel"/>
    <w:tmpl w:val="3162C60C"/>
    <w:lvl w:ilvl="0">
      <w:start w:val="1"/>
      <w:numFmt w:val="decimal"/>
      <w:lvlText w:val="%1."/>
      <w:lvlJc w:val="left"/>
      <w:pPr>
        <w:ind w:left="720" w:hanging="360"/>
      </w:pPr>
      <w:rPr>
        <w:rFonts w:hint="default"/>
      </w:rPr>
    </w:lvl>
    <w:lvl w:ilvl="1">
      <w:start w:val="1"/>
      <w:numFmt w:val="decimal"/>
      <w:isLgl/>
      <w:lvlText w:val="%1.%2"/>
      <w:lvlJc w:val="left"/>
      <w:pPr>
        <w:ind w:left="90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6">
    <w:nsid w:val="4B5134CA"/>
    <w:multiLevelType w:val="hybridMultilevel"/>
    <w:tmpl w:val="42EA95AE"/>
    <w:lvl w:ilvl="0" w:tplc="61E27C54">
      <w:start w:val="1"/>
      <w:numFmt w:val="decimal"/>
      <w:lvlText w:val="%1."/>
      <w:lvlJc w:val="left"/>
      <w:pPr>
        <w:ind w:left="1080" w:hanging="360"/>
      </w:pPr>
      <w:rPr>
        <w:rFonts w:hint="default"/>
        <w:sz w:val="22"/>
      </w:rPr>
    </w:lvl>
    <w:lvl w:ilvl="1" w:tplc="042F0019" w:tentative="1">
      <w:start w:val="1"/>
      <w:numFmt w:val="lowerLetter"/>
      <w:lvlText w:val="%2."/>
      <w:lvlJc w:val="left"/>
      <w:pPr>
        <w:ind w:left="1800" w:hanging="360"/>
      </w:pPr>
    </w:lvl>
    <w:lvl w:ilvl="2" w:tplc="042F001B" w:tentative="1">
      <w:start w:val="1"/>
      <w:numFmt w:val="lowerRoman"/>
      <w:lvlText w:val="%3."/>
      <w:lvlJc w:val="right"/>
      <w:pPr>
        <w:ind w:left="2520" w:hanging="180"/>
      </w:pPr>
    </w:lvl>
    <w:lvl w:ilvl="3" w:tplc="042F000F" w:tentative="1">
      <w:start w:val="1"/>
      <w:numFmt w:val="decimal"/>
      <w:lvlText w:val="%4."/>
      <w:lvlJc w:val="left"/>
      <w:pPr>
        <w:ind w:left="3240" w:hanging="360"/>
      </w:pPr>
    </w:lvl>
    <w:lvl w:ilvl="4" w:tplc="042F0019" w:tentative="1">
      <w:start w:val="1"/>
      <w:numFmt w:val="lowerLetter"/>
      <w:lvlText w:val="%5."/>
      <w:lvlJc w:val="left"/>
      <w:pPr>
        <w:ind w:left="3960" w:hanging="360"/>
      </w:pPr>
    </w:lvl>
    <w:lvl w:ilvl="5" w:tplc="042F001B" w:tentative="1">
      <w:start w:val="1"/>
      <w:numFmt w:val="lowerRoman"/>
      <w:lvlText w:val="%6."/>
      <w:lvlJc w:val="right"/>
      <w:pPr>
        <w:ind w:left="4680" w:hanging="180"/>
      </w:pPr>
    </w:lvl>
    <w:lvl w:ilvl="6" w:tplc="042F000F" w:tentative="1">
      <w:start w:val="1"/>
      <w:numFmt w:val="decimal"/>
      <w:lvlText w:val="%7."/>
      <w:lvlJc w:val="left"/>
      <w:pPr>
        <w:ind w:left="5400" w:hanging="360"/>
      </w:pPr>
    </w:lvl>
    <w:lvl w:ilvl="7" w:tplc="042F0019" w:tentative="1">
      <w:start w:val="1"/>
      <w:numFmt w:val="lowerLetter"/>
      <w:lvlText w:val="%8."/>
      <w:lvlJc w:val="left"/>
      <w:pPr>
        <w:ind w:left="6120" w:hanging="360"/>
      </w:pPr>
    </w:lvl>
    <w:lvl w:ilvl="8" w:tplc="042F001B" w:tentative="1">
      <w:start w:val="1"/>
      <w:numFmt w:val="lowerRoman"/>
      <w:lvlText w:val="%9."/>
      <w:lvlJc w:val="right"/>
      <w:pPr>
        <w:ind w:left="6840" w:hanging="180"/>
      </w:pPr>
    </w:lvl>
  </w:abstractNum>
  <w:abstractNum w:abstractNumId="27">
    <w:nsid w:val="4CF93A90"/>
    <w:multiLevelType w:val="hybridMultilevel"/>
    <w:tmpl w:val="656C4420"/>
    <w:lvl w:ilvl="0" w:tplc="DE9CB094">
      <w:start w:val="1"/>
      <w:numFmt w:val="decimal"/>
      <w:lvlText w:val="%1."/>
      <w:lvlJc w:val="left"/>
      <w:pPr>
        <w:ind w:left="1070" w:hanging="360"/>
      </w:pPr>
      <w:rPr>
        <w:rFonts w:hint="default"/>
        <w:color w:val="auto"/>
      </w:rPr>
    </w:lvl>
    <w:lvl w:ilvl="1" w:tplc="042F0019" w:tentative="1">
      <w:start w:val="1"/>
      <w:numFmt w:val="lowerLetter"/>
      <w:lvlText w:val="%2."/>
      <w:lvlJc w:val="left"/>
      <w:pPr>
        <w:ind w:left="1800" w:hanging="360"/>
      </w:pPr>
    </w:lvl>
    <w:lvl w:ilvl="2" w:tplc="042F001B" w:tentative="1">
      <w:start w:val="1"/>
      <w:numFmt w:val="lowerRoman"/>
      <w:lvlText w:val="%3."/>
      <w:lvlJc w:val="right"/>
      <w:pPr>
        <w:ind w:left="2520" w:hanging="180"/>
      </w:pPr>
    </w:lvl>
    <w:lvl w:ilvl="3" w:tplc="042F000F" w:tentative="1">
      <w:start w:val="1"/>
      <w:numFmt w:val="decimal"/>
      <w:lvlText w:val="%4."/>
      <w:lvlJc w:val="left"/>
      <w:pPr>
        <w:ind w:left="3240" w:hanging="360"/>
      </w:pPr>
    </w:lvl>
    <w:lvl w:ilvl="4" w:tplc="042F0019" w:tentative="1">
      <w:start w:val="1"/>
      <w:numFmt w:val="lowerLetter"/>
      <w:lvlText w:val="%5."/>
      <w:lvlJc w:val="left"/>
      <w:pPr>
        <w:ind w:left="3960" w:hanging="360"/>
      </w:pPr>
    </w:lvl>
    <w:lvl w:ilvl="5" w:tplc="042F001B" w:tentative="1">
      <w:start w:val="1"/>
      <w:numFmt w:val="lowerRoman"/>
      <w:lvlText w:val="%6."/>
      <w:lvlJc w:val="right"/>
      <w:pPr>
        <w:ind w:left="4680" w:hanging="180"/>
      </w:pPr>
    </w:lvl>
    <w:lvl w:ilvl="6" w:tplc="042F000F" w:tentative="1">
      <w:start w:val="1"/>
      <w:numFmt w:val="decimal"/>
      <w:lvlText w:val="%7."/>
      <w:lvlJc w:val="left"/>
      <w:pPr>
        <w:ind w:left="5400" w:hanging="360"/>
      </w:pPr>
    </w:lvl>
    <w:lvl w:ilvl="7" w:tplc="042F0019" w:tentative="1">
      <w:start w:val="1"/>
      <w:numFmt w:val="lowerLetter"/>
      <w:lvlText w:val="%8."/>
      <w:lvlJc w:val="left"/>
      <w:pPr>
        <w:ind w:left="6120" w:hanging="360"/>
      </w:pPr>
    </w:lvl>
    <w:lvl w:ilvl="8" w:tplc="042F001B" w:tentative="1">
      <w:start w:val="1"/>
      <w:numFmt w:val="lowerRoman"/>
      <w:lvlText w:val="%9."/>
      <w:lvlJc w:val="right"/>
      <w:pPr>
        <w:ind w:left="6840" w:hanging="180"/>
      </w:pPr>
    </w:lvl>
  </w:abstractNum>
  <w:abstractNum w:abstractNumId="28">
    <w:nsid w:val="51EC2110"/>
    <w:multiLevelType w:val="hybridMultilevel"/>
    <w:tmpl w:val="2BB07AD4"/>
    <w:lvl w:ilvl="0" w:tplc="4B2EB12A">
      <w:start w:val="13"/>
      <w:numFmt w:val="bullet"/>
      <w:lvlText w:val="-"/>
      <w:lvlJc w:val="left"/>
      <w:pPr>
        <w:ind w:left="2100" w:hanging="360"/>
      </w:pPr>
      <w:rPr>
        <w:rFonts w:ascii="Calibri" w:eastAsia="Times New Roman" w:hAnsi="Calibri" w:cs="Calibri" w:hint="default"/>
      </w:rPr>
    </w:lvl>
    <w:lvl w:ilvl="1" w:tplc="042F0003" w:tentative="1">
      <w:start w:val="1"/>
      <w:numFmt w:val="bullet"/>
      <w:lvlText w:val="o"/>
      <w:lvlJc w:val="left"/>
      <w:pPr>
        <w:ind w:left="2820" w:hanging="360"/>
      </w:pPr>
      <w:rPr>
        <w:rFonts w:ascii="Courier New" w:hAnsi="Courier New" w:cs="Courier New" w:hint="default"/>
      </w:rPr>
    </w:lvl>
    <w:lvl w:ilvl="2" w:tplc="042F0005" w:tentative="1">
      <w:start w:val="1"/>
      <w:numFmt w:val="bullet"/>
      <w:lvlText w:val=""/>
      <w:lvlJc w:val="left"/>
      <w:pPr>
        <w:ind w:left="3540" w:hanging="360"/>
      </w:pPr>
      <w:rPr>
        <w:rFonts w:ascii="Wingdings" w:hAnsi="Wingdings" w:hint="default"/>
      </w:rPr>
    </w:lvl>
    <w:lvl w:ilvl="3" w:tplc="042F0001" w:tentative="1">
      <w:start w:val="1"/>
      <w:numFmt w:val="bullet"/>
      <w:lvlText w:val=""/>
      <w:lvlJc w:val="left"/>
      <w:pPr>
        <w:ind w:left="4260" w:hanging="360"/>
      </w:pPr>
      <w:rPr>
        <w:rFonts w:ascii="Symbol" w:hAnsi="Symbol" w:hint="default"/>
      </w:rPr>
    </w:lvl>
    <w:lvl w:ilvl="4" w:tplc="042F0003" w:tentative="1">
      <w:start w:val="1"/>
      <w:numFmt w:val="bullet"/>
      <w:lvlText w:val="o"/>
      <w:lvlJc w:val="left"/>
      <w:pPr>
        <w:ind w:left="4980" w:hanging="360"/>
      </w:pPr>
      <w:rPr>
        <w:rFonts w:ascii="Courier New" w:hAnsi="Courier New" w:cs="Courier New" w:hint="default"/>
      </w:rPr>
    </w:lvl>
    <w:lvl w:ilvl="5" w:tplc="042F0005" w:tentative="1">
      <w:start w:val="1"/>
      <w:numFmt w:val="bullet"/>
      <w:lvlText w:val=""/>
      <w:lvlJc w:val="left"/>
      <w:pPr>
        <w:ind w:left="5700" w:hanging="360"/>
      </w:pPr>
      <w:rPr>
        <w:rFonts w:ascii="Wingdings" w:hAnsi="Wingdings" w:hint="default"/>
      </w:rPr>
    </w:lvl>
    <w:lvl w:ilvl="6" w:tplc="042F0001" w:tentative="1">
      <w:start w:val="1"/>
      <w:numFmt w:val="bullet"/>
      <w:lvlText w:val=""/>
      <w:lvlJc w:val="left"/>
      <w:pPr>
        <w:ind w:left="6420" w:hanging="360"/>
      </w:pPr>
      <w:rPr>
        <w:rFonts w:ascii="Symbol" w:hAnsi="Symbol" w:hint="default"/>
      </w:rPr>
    </w:lvl>
    <w:lvl w:ilvl="7" w:tplc="042F0003" w:tentative="1">
      <w:start w:val="1"/>
      <w:numFmt w:val="bullet"/>
      <w:lvlText w:val="o"/>
      <w:lvlJc w:val="left"/>
      <w:pPr>
        <w:ind w:left="7140" w:hanging="360"/>
      </w:pPr>
      <w:rPr>
        <w:rFonts w:ascii="Courier New" w:hAnsi="Courier New" w:cs="Courier New" w:hint="default"/>
      </w:rPr>
    </w:lvl>
    <w:lvl w:ilvl="8" w:tplc="042F0005" w:tentative="1">
      <w:start w:val="1"/>
      <w:numFmt w:val="bullet"/>
      <w:lvlText w:val=""/>
      <w:lvlJc w:val="left"/>
      <w:pPr>
        <w:ind w:left="7860" w:hanging="360"/>
      </w:pPr>
      <w:rPr>
        <w:rFonts w:ascii="Wingdings" w:hAnsi="Wingdings" w:hint="default"/>
      </w:rPr>
    </w:lvl>
  </w:abstractNum>
  <w:abstractNum w:abstractNumId="29">
    <w:nsid w:val="63213F19"/>
    <w:multiLevelType w:val="multilevel"/>
    <w:tmpl w:val="3162C60C"/>
    <w:lvl w:ilvl="0">
      <w:start w:val="1"/>
      <w:numFmt w:val="decimal"/>
      <w:lvlText w:val="%1."/>
      <w:lvlJc w:val="left"/>
      <w:pPr>
        <w:ind w:left="720" w:hanging="360"/>
      </w:pPr>
      <w:rPr>
        <w:rFonts w:hint="default"/>
      </w:rPr>
    </w:lvl>
    <w:lvl w:ilvl="1">
      <w:start w:val="1"/>
      <w:numFmt w:val="decimal"/>
      <w:isLgl/>
      <w:lvlText w:val="%1.%2"/>
      <w:lvlJc w:val="left"/>
      <w:pPr>
        <w:ind w:left="90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30">
    <w:nsid w:val="7E2657E3"/>
    <w:multiLevelType w:val="hybridMultilevel"/>
    <w:tmpl w:val="D850FED0"/>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num w:numId="1">
    <w:abstractNumId w:val="8"/>
  </w:num>
  <w:num w:numId="2">
    <w:abstractNumId w:val="22"/>
  </w:num>
  <w:num w:numId="3">
    <w:abstractNumId w:val="14"/>
  </w:num>
  <w:num w:numId="4">
    <w:abstractNumId w:val="23"/>
  </w:num>
  <w:num w:numId="5">
    <w:abstractNumId w:val="30"/>
  </w:num>
  <w:num w:numId="6">
    <w:abstractNumId w:val="10"/>
  </w:num>
  <w:num w:numId="7">
    <w:abstractNumId w:val="12"/>
  </w:num>
  <w:num w:numId="8">
    <w:abstractNumId w:val="29"/>
  </w:num>
  <w:num w:numId="9">
    <w:abstractNumId w:val="9"/>
  </w:num>
  <w:num w:numId="10">
    <w:abstractNumId w:val="25"/>
  </w:num>
  <w:num w:numId="11">
    <w:abstractNumId w:val="17"/>
  </w:num>
  <w:num w:numId="12">
    <w:abstractNumId w:val="20"/>
  </w:num>
  <w:num w:numId="13">
    <w:abstractNumId w:val="21"/>
  </w:num>
  <w:num w:numId="14">
    <w:abstractNumId w:val="28"/>
  </w:num>
  <w:num w:numId="15">
    <w:abstractNumId w:val="15"/>
  </w:num>
  <w:num w:numId="16">
    <w:abstractNumId w:val="11"/>
  </w:num>
  <w:num w:numId="17">
    <w:abstractNumId w:val="19"/>
  </w:num>
  <w:num w:numId="18">
    <w:abstractNumId w:val="13"/>
  </w:num>
  <w:num w:numId="19">
    <w:abstractNumId w:val="26"/>
  </w:num>
  <w:num w:numId="20">
    <w:abstractNumId w:val="24"/>
  </w:num>
  <w:num w:numId="21">
    <w:abstractNumId w:val="16"/>
  </w:num>
  <w:num w:numId="22">
    <w:abstractNumId w:val="27"/>
  </w:num>
  <w:num w:numId="23">
    <w:abstractNumId w:val="18"/>
  </w:num>
  <w:numIdMacAtCleanup w:val="1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hideSpellingErrors/>
  <w:proofState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208A4"/>
    <w:rsid w:val="00001EB4"/>
    <w:rsid w:val="00002AB8"/>
    <w:rsid w:val="000034D5"/>
    <w:rsid w:val="00003DC4"/>
    <w:rsid w:val="00004467"/>
    <w:rsid w:val="00006C8A"/>
    <w:rsid w:val="00006DC7"/>
    <w:rsid w:val="000105D2"/>
    <w:rsid w:val="000118C4"/>
    <w:rsid w:val="000123C7"/>
    <w:rsid w:val="00012E24"/>
    <w:rsid w:val="00014B0E"/>
    <w:rsid w:val="00014D1D"/>
    <w:rsid w:val="00016378"/>
    <w:rsid w:val="000213DE"/>
    <w:rsid w:val="00024C41"/>
    <w:rsid w:val="00026D71"/>
    <w:rsid w:val="000300DF"/>
    <w:rsid w:val="00032713"/>
    <w:rsid w:val="00034B0B"/>
    <w:rsid w:val="000361F2"/>
    <w:rsid w:val="000376F2"/>
    <w:rsid w:val="000411F7"/>
    <w:rsid w:val="00043077"/>
    <w:rsid w:val="00045CDC"/>
    <w:rsid w:val="000478BD"/>
    <w:rsid w:val="000508C2"/>
    <w:rsid w:val="000530D9"/>
    <w:rsid w:val="000534FA"/>
    <w:rsid w:val="00053766"/>
    <w:rsid w:val="00055651"/>
    <w:rsid w:val="000559DB"/>
    <w:rsid w:val="000566C0"/>
    <w:rsid w:val="00061068"/>
    <w:rsid w:val="000613D6"/>
    <w:rsid w:val="0006227E"/>
    <w:rsid w:val="00064B48"/>
    <w:rsid w:val="000662EB"/>
    <w:rsid w:val="00067929"/>
    <w:rsid w:val="00067CA5"/>
    <w:rsid w:val="00067D15"/>
    <w:rsid w:val="0007082F"/>
    <w:rsid w:val="00071666"/>
    <w:rsid w:val="00072397"/>
    <w:rsid w:val="0007275E"/>
    <w:rsid w:val="00073424"/>
    <w:rsid w:val="00073A6B"/>
    <w:rsid w:val="000741B0"/>
    <w:rsid w:val="00074A4E"/>
    <w:rsid w:val="000754A4"/>
    <w:rsid w:val="000761CB"/>
    <w:rsid w:val="000772EC"/>
    <w:rsid w:val="00080AA8"/>
    <w:rsid w:val="00081466"/>
    <w:rsid w:val="00082BC1"/>
    <w:rsid w:val="0008692D"/>
    <w:rsid w:val="00086BBA"/>
    <w:rsid w:val="00090365"/>
    <w:rsid w:val="00090DF7"/>
    <w:rsid w:val="000933E4"/>
    <w:rsid w:val="00095643"/>
    <w:rsid w:val="0009713B"/>
    <w:rsid w:val="000A03DF"/>
    <w:rsid w:val="000A0DC2"/>
    <w:rsid w:val="000A0E74"/>
    <w:rsid w:val="000A1F84"/>
    <w:rsid w:val="000A2C0A"/>
    <w:rsid w:val="000A395C"/>
    <w:rsid w:val="000A4717"/>
    <w:rsid w:val="000A536C"/>
    <w:rsid w:val="000A59D3"/>
    <w:rsid w:val="000A78CC"/>
    <w:rsid w:val="000A7A9D"/>
    <w:rsid w:val="000B0C97"/>
    <w:rsid w:val="000B61FD"/>
    <w:rsid w:val="000B6D5D"/>
    <w:rsid w:val="000C051C"/>
    <w:rsid w:val="000C0F61"/>
    <w:rsid w:val="000C14FB"/>
    <w:rsid w:val="000C258D"/>
    <w:rsid w:val="000C26BB"/>
    <w:rsid w:val="000C2E4F"/>
    <w:rsid w:val="000C33F4"/>
    <w:rsid w:val="000C4B8B"/>
    <w:rsid w:val="000C6700"/>
    <w:rsid w:val="000C6ECC"/>
    <w:rsid w:val="000C7A3D"/>
    <w:rsid w:val="000D1FE2"/>
    <w:rsid w:val="000D36DA"/>
    <w:rsid w:val="000D4B8D"/>
    <w:rsid w:val="000E0078"/>
    <w:rsid w:val="000E1ABE"/>
    <w:rsid w:val="000E2162"/>
    <w:rsid w:val="000E3F33"/>
    <w:rsid w:val="000E50EE"/>
    <w:rsid w:val="000E6C25"/>
    <w:rsid w:val="000F0F66"/>
    <w:rsid w:val="000F19CB"/>
    <w:rsid w:val="000F2025"/>
    <w:rsid w:val="000F2C62"/>
    <w:rsid w:val="000F38B0"/>
    <w:rsid w:val="000F52E9"/>
    <w:rsid w:val="00101C01"/>
    <w:rsid w:val="00103487"/>
    <w:rsid w:val="00106A66"/>
    <w:rsid w:val="00113502"/>
    <w:rsid w:val="00114163"/>
    <w:rsid w:val="00116E99"/>
    <w:rsid w:val="00117775"/>
    <w:rsid w:val="001208A4"/>
    <w:rsid w:val="0012097B"/>
    <w:rsid w:val="001213F5"/>
    <w:rsid w:val="001224BB"/>
    <w:rsid w:val="00122C24"/>
    <w:rsid w:val="00126CEA"/>
    <w:rsid w:val="00127F27"/>
    <w:rsid w:val="001305B7"/>
    <w:rsid w:val="001315D4"/>
    <w:rsid w:val="0013330B"/>
    <w:rsid w:val="00135F4B"/>
    <w:rsid w:val="00136DE5"/>
    <w:rsid w:val="001374F6"/>
    <w:rsid w:val="001402CB"/>
    <w:rsid w:val="001414CC"/>
    <w:rsid w:val="00143800"/>
    <w:rsid w:val="00144737"/>
    <w:rsid w:val="001468F7"/>
    <w:rsid w:val="00147936"/>
    <w:rsid w:val="00147C6A"/>
    <w:rsid w:val="00151322"/>
    <w:rsid w:val="00155799"/>
    <w:rsid w:val="00156D1C"/>
    <w:rsid w:val="00157522"/>
    <w:rsid w:val="001578EF"/>
    <w:rsid w:val="00157E37"/>
    <w:rsid w:val="00160DEF"/>
    <w:rsid w:val="001616E6"/>
    <w:rsid w:val="00162C6C"/>
    <w:rsid w:val="00163FED"/>
    <w:rsid w:val="00166D59"/>
    <w:rsid w:val="00167A02"/>
    <w:rsid w:val="00171336"/>
    <w:rsid w:val="0017192B"/>
    <w:rsid w:val="0017281E"/>
    <w:rsid w:val="00172932"/>
    <w:rsid w:val="00172B97"/>
    <w:rsid w:val="00172BF0"/>
    <w:rsid w:val="00176F11"/>
    <w:rsid w:val="0017742B"/>
    <w:rsid w:val="001778D4"/>
    <w:rsid w:val="00177D4B"/>
    <w:rsid w:val="00181370"/>
    <w:rsid w:val="001814A2"/>
    <w:rsid w:val="00181F72"/>
    <w:rsid w:val="00183000"/>
    <w:rsid w:val="00183946"/>
    <w:rsid w:val="00184F08"/>
    <w:rsid w:val="001858DD"/>
    <w:rsid w:val="00186B88"/>
    <w:rsid w:val="00187DBB"/>
    <w:rsid w:val="00190702"/>
    <w:rsid w:val="00190E5B"/>
    <w:rsid w:val="001934AE"/>
    <w:rsid w:val="001934D3"/>
    <w:rsid w:val="001938D2"/>
    <w:rsid w:val="0019399B"/>
    <w:rsid w:val="00193DA3"/>
    <w:rsid w:val="00194C5F"/>
    <w:rsid w:val="001961A3"/>
    <w:rsid w:val="001969A0"/>
    <w:rsid w:val="001A0342"/>
    <w:rsid w:val="001A0F4B"/>
    <w:rsid w:val="001A3A89"/>
    <w:rsid w:val="001A477C"/>
    <w:rsid w:val="001A48B0"/>
    <w:rsid w:val="001A4FD9"/>
    <w:rsid w:val="001B0091"/>
    <w:rsid w:val="001B12FA"/>
    <w:rsid w:val="001B1ED1"/>
    <w:rsid w:val="001B269B"/>
    <w:rsid w:val="001B39F2"/>
    <w:rsid w:val="001B40CE"/>
    <w:rsid w:val="001B769A"/>
    <w:rsid w:val="001B7CDC"/>
    <w:rsid w:val="001C201D"/>
    <w:rsid w:val="001C23C5"/>
    <w:rsid w:val="001C2E61"/>
    <w:rsid w:val="001C5DA4"/>
    <w:rsid w:val="001C617D"/>
    <w:rsid w:val="001C6894"/>
    <w:rsid w:val="001C7139"/>
    <w:rsid w:val="001D04B7"/>
    <w:rsid w:val="001D0B44"/>
    <w:rsid w:val="001D0DA4"/>
    <w:rsid w:val="001D173A"/>
    <w:rsid w:val="001D5F21"/>
    <w:rsid w:val="001E0F38"/>
    <w:rsid w:val="001E24B2"/>
    <w:rsid w:val="001E2E39"/>
    <w:rsid w:val="001E4485"/>
    <w:rsid w:val="001E5685"/>
    <w:rsid w:val="001E6A12"/>
    <w:rsid w:val="001E6F20"/>
    <w:rsid w:val="001E720E"/>
    <w:rsid w:val="001E7A3A"/>
    <w:rsid w:val="001F0955"/>
    <w:rsid w:val="001F0CB2"/>
    <w:rsid w:val="001F350D"/>
    <w:rsid w:val="001F5129"/>
    <w:rsid w:val="001F5A31"/>
    <w:rsid w:val="001F603A"/>
    <w:rsid w:val="0020073D"/>
    <w:rsid w:val="00202415"/>
    <w:rsid w:val="00202B71"/>
    <w:rsid w:val="00203712"/>
    <w:rsid w:val="00204A61"/>
    <w:rsid w:val="0020558F"/>
    <w:rsid w:val="00206878"/>
    <w:rsid w:val="00207F6B"/>
    <w:rsid w:val="00210CE0"/>
    <w:rsid w:val="00213768"/>
    <w:rsid w:val="00214524"/>
    <w:rsid w:val="00216137"/>
    <w:rsid w:val="00216EA5"/>
    <w:rsid w:val="00217C4A"/>
    <w:rsid w:val="0022050F"/>
    <w:rsid w:val="002226F7"/>
    <w:rsid w:val="00223FBA"/>
    <w:rsid w:val="00224775"/>
    <w:rsid w:val="00224A98"/>
    <w:rsid w:val="00225104"/>
    <w:rsid w:val="002255DB"/>
    <w:rsid w:val="00227542"/>
    <w:rsid w:val="00230FB0"/>
    <w:rsid w:val="00233983"/>
    <w:rsid w:val="00233B22"/>
    <w:rsid w:val="002350AC"/>
    <w:rsid w:val="00236720"/>
    <w:rsid w:val="00237246"/>
    <w:rsid w:val="00240C74"/>
    <w:rsid w:val="00241E58"/>
    <w:rsid w:val="00241FFB"/>
    <w:rsid w:val="00243013"/>
    <w:rsid w:val="002432DE"/>
    <w:rsid w:val="002435E3"/>
    <w:rsid w:val="002442E0"/>
    <w:rsid w:val="00246A0F"/>
    <w:rsid w:val="002474CB"/>
    <w:rsid w:val="002500A9"/>
    <w:rsid w:val="002501A8"/>
    <w:rsid w:val="002530C6"/>
    <w:rsid w:val="002537FC"/>
    <w:rsid w:val="0025584A"/>
    <w:rsid w:val="002637B8"/>
    <w:rsid w:val="002639F6"/>
    <w:rsid w:val="002647FC"/>
    <w:rsid w:val="002660EA"/>
    <w:rsid w:val="00266F2E"/>
    <w:rsid w:val="002711DC"/>
    <w:rsid w:val="00271908"/>
    <w:rsid w:val="00272349"/>
    <w:rsid w:val="00273141"/>
    <w:rsid w:val="00273801"/>
    <w:rsid w:val="002815AA"/>
    <w:rsid w:val="00283A00"/>
    <w:rsid w:val="00284155"/>
    <w:rsid w:val="00284AF1"/>
    <w:rsid w:val="0029192A"/>
    <w:rsid w:val="002924CC"/>
    <w:rsid w:val="00292F4F"/>
    <w:rsid w:val="0029360A"/>
    <w:rsid w:val="00293CCC"/>
    <w:rsid w:val="00294454"/>
    <w:rsid w:val="00295059"/>
    <w:rsid w:val="00296B85"/>
    <w:rsid w:val="00297313"/>
    <w:rsid w:val="00297B23"/>
    <w:rsid w:val="002A2441"/>
    <w:rsid w:val="002A2668"/>
    <w:rsid w:val="002A269A"/>
    <w:rsid w:val="002A2D79"/>
    <w:rsid w:val="002A5488"/>
    <w:rsid w:val="002A578C"/>
    <w:rsid w:val="002A733A"/>
    <w:rsid w:val="002A7D6C"/>
    <w:rsid w:val="002B0C86"/>
    <w:rsid w:val="002B1C57"/>
    <w:rsid w:val="002B2E52"/>
    <w:rsid w:val="002B3770"/>
    <w:rsid w:val="002B489B"/>
    <w:rsid w:val="002B4F14"/>
    <w:rsid w:val="002B6010"/>
    <w:rsid w:val="002B76DA"/>
    <w:rsid w:val="002B7C6D"/>
    <w:rsid w:val="002C2700"/>
    <w:rsid w:val="002C3B1C"/>
    <w:rsid w:val="002D011C"/>
    <w:rsid w:val="002D14D7"/>
    <w:rsid w:val="002D2B80"/>
    <w:rsid w:val="002D4AEE"/>
    <w:rsid w:val="002D4D1D"/>
    <w:rsid w:val="002D53E1"/>
    <w:rsid w:val="002D66BE"/>
    <w:rsid w:val="002D69B2"/>
    <w:rsid w:val="002D731F"/>
    <w:rsid w:val="002D79CB"/>
    <w:rsid w:val="002E14DF"/>
    <w:rsid w:val="002E1D23"/>
    <w:rsid w:val="002E411F"/>
    <w:rsid w:val="002E47ED"/>
    <w:rsid w:val="002E5BD6"/>
    <w:rsid w:val="002E5EAD"/>
    <w:rsid w:val="002E62D3"/>
    <w:rsid w:val="002E79DE"/>
    <w:rsid w:val="002F0BDC"/>
    <w:rsid w:val="002F2E37"/>
    <w:rsid w:val="002F4C91"/>
    <w:rsid w:val="002F7F8E"/>
    <w:rsid w:val="003006C3"/>
    <w:rsid w:val="00300A22"/>
    <w:rsid w:val="00301363"/>
    <w:rsid w:val="003020F9"/>
    <w:rsid w:val="00302D50"/>
    <w:rsid w:val="00310F38"/>
    <w:rsid w:val="003149D8"/>
    <w:rsid w:val="00315C94"/>
    <w:rsid w:val="0032151F"/>
    <w:rsid w:val="00322195"/>
    <w:rsid w:val="00322432"/>
    <w:rsid w:val="00322E13"/>
    <w:rsid w:val="003261E9"/>
    <w:rsid w:val="003301F8"/>
    <w:rsid w:val="00335887"/>
    <w:rsid w:val="00335B68"/>
    <w:rsid w:val="003379E7"/>
    <w:rsid w:val="00340074"/>
    <w:rsid w:val="00341D6B"/>
    <w:rsid w:val="00343298"/>
    <w:rsid w:val="00343C4D"/>
    <w:rsid w:val="00344396"/>
    <w:rsid w:val="00344625"/>
    <w:rsid w:val="00347B1B"/>
    <w:rsid w:val="003511CE"/>
    <w:rsid w:val="00352BDE"/>
    <w:rsid w:val="00352DFC"/>
    <w:rsid w:val="003534BC"/>
    <w:rsid w:val="00354DF2"/>
    <w:rsid w:val="0035796C"/>
    <w:rsid w:val="00360048"/>
    <w:rsid w:val="00361C23"/>
    <w:rsid w:val="0036271D"/>
    <w:rsid w:val="003630E0"/>
    <w:rsid w:val="0036360F"/>
    <w:rsid w:val="00370CE7"/>
    <w:rsid w:val="00371ECD"/>
    <w:rsid w:val="0037301D"/>
    <w:rsid w:val="00373C32"/>
    <w:rsid w:val="0037667A"/>
    <w:rsid w:val="003802DD"/>
    <w:rsid w:val="00380752"/>
    <w:rsid w:val="003816A4"/>
    <w:rsid w:val="00382816"/>
    <w:rsid w:val="00383E3A"/>
    <w:rsid w:val="00385FEC"/>
    <w:rsid w:val="0038653B"/>
    <w:rsid w:val="003873AF"/>
    <w:rsid w:val="00390703"/>
    <w:rsid w:val="00394633"/>
    <w:rsid w:val="00395EAB"/>
    <w:rsid w:val="003966A3"/>
    <w:rsid w:val="003967A4"/>
    <w:rsid w:val="00396B54"/>
    <w:rsid w:val="0039790E"/>
    <w:rsid w:val="0039799C"/>
    <w:rsid w:val="003A1A4D"/>
    <w:rsid w:val="003A3702"/>
    <w:rsid w:val="003A400B"/>
    <w:rsid w:val="003A55CE"/>
    <w:rsid w:val="003A6536"/>
    <w:rsid w:val="003B05B9"/>
    <w:rsid w:val="003B0990"/>
    <w:rsid w:val="003C05E3"/>
    <w:rsid w:val="003C1122"/>
    <w:rsid w:val="003C1EED"/>
    <w:rsid w:val="003C218F"/>
    <w:rsid w:val="003C2685"/>
    <w:rsid w:val="003C47B6"/>
    <w:rsid w:val="003C77B5"/>
    <w:rsid w:val="003C7BAA"/>
    <w:rsid w:val="003D0877"/>
    <w:rsid w:val="003D1A30"/>
    <w:rsid w:val="003D2263"/>
    <w:rsid w:val="003D5238"/>
    <w:rsid w:val="003D646A"/>
    <w:rsid w:val="003D76F6"/>
    <w:rsid w:val="003E073E"/>
    <w:rsid w:val="003E0A95"/>
    <w:rsid w:val="003F2254"/>
    <w:rsid w:val="003F3439"/>
    <w:rsid w:val="003F482A"/>
    <w:rsid w:val="003F4B7B"/>
    <w:rsid w:val="003F54C3"/>
    <w:rsid w:val="00400918"/>
    <w:rsid w:val="00403B59"/>
    <w:rsid w:val="0040478E"/>
    <w:rsid w:val="00404C33"/>
    <w:rsid w:val="00410886"/>
    <w:rsid w:val="00410C5A"/>
    <w:rsid w:val="00411862"/>
    <w:rsid w:val="00411A3E"/>
    <w:rsid w:val="00412589"/>
    <w:rsid w:val="00416775"/>
    <w:rsid w:val="0041696C"/>
    <w:rsid w:val="0041739F"/>
    <w:rsid w:val="00417BB7"/>
    <w:rsid w:val="004206D3"/>
    <w:rsid w:val="00421CF0"/>
    <w:rsid w:val="0042210E"/>
    <w:rsid w:val="00422596"/>
    <w:rsid w:val="0042519D"/>
    <w:rsid w:val="0042688B"/>
    <w:rsid w:val="00427002"/>
    <w:rsid w:val="00427ED9"/>
    <w:rsid w:val="00432B9C"/>
    <w:rsid w:val="00434011"/>
    <w:rsid w:val="00435A59"/>
    <w:rsid w:val="004362BC"/>
    <w:rsid w:val="004362C2"/>
    <w:rsid w:val="00442C9B"/>
    <w:rsid w:val="00443FA2"/>
    <w:rsid w:val="00445EAF"/>
    <w:rsid w:val="0044636B"/>
    <w:rsid w:val="004466EE"/>
    <w:rsid w:val="004469BC"/>
    <w:rsid w:val="004504FA"/>
    <w:rsid w:val="00450600"/>
    <w:rsid w:val="0045301E"/>
    <w:rsid w:val="004537A9"/>
    <w:rsid w:val="00454EF4"/>
    <w:rsid w:val="0045554B"/>
    <w:rsid w:val="00456123"/>
    <w:rsid w:val="00456E40"/>
    <w:rsid w:val="004601D1"/>
    <w:rsid w:val="004605CD"/>
    <w:rsid w:val="004622E1"/>
    <w:rsid w:val="004638AE"/>
    <w:rsid w:val="00465846"/>
    <w:rsid w:val="0046680F"/>
    <w:rsid w:val="004670EE"/>
    <w:rsid w:val="00470292"/>
    <w:rsid w:val="004708C7"/>
    <w:rsid w:val="004728E2"/>
    <w:rsid w:val="00473169"/>
    <w:rsid w:val="004745B4"/>
    <w:rsid w:val="004758D8"/>
    <w:rsid w:val="004760AF"/>
    <w:rsid w:val="004800FC"/>
    <w:rsid w:val="0048181E"/>
    <w:rsid w:val="00481B2C"/>
    <w:rsid w:val="00484031"/>
    <w:rsid w:val="004844B3"/>
    <w:rsid w:val="00486644"/>
    <w:rsid w:val="00487D5C"/>
    <w:rsid w:val="00492AC1"/>
    <w:rsid w:val="00494703"/>
    <w:rsid w:val="00495629"/>
    <w:rsid w:val="0049783D"/>
    <w:rsid w:val="004A0159"/>
    <w:rsid w:val="004A0AB9"/>
    <w:rsid w:val="004A1528"/>
    <w:rsid w:val="004A1EAA"/>
    <w:rsid w:val="004A1EDA"/>
    <w:rsid w:val="004A2E75"/>
    <w:rsid w:val="004A2FA2"/>
    <w:rsid w:val="004A6539"/>
    <w:rsid w:val="004B03E9"/>
    <w:rsid w:val="004B0C03"/>
    <w:rsid w:val="004B3188"/>
    <w:rsid w:val="004B398B"/>
    <w:rsid w:val="004B67B8"/>
    <w:rsid w:val="004C565F"/>
    <w:rsid w:val="004C5E43"/>
    <w:rsid w:val="004C7364"/>
    <w:rsid w:val="004D12C7"/>
    <w:rsid w:val="004D16FB"/>
    <w:rsid w:val="004D19D1"/>
    <w:rsid w:val="004D2471"/>
    <w:rsid w:val="004D2E1C"/>
    <w:rsid w:val="004E0D6B"/>
    <w:rsid w:val="004E1507"/>
    <w:rsid w:val="004E1985"/>
    <w:rsid w:val="004E1A4F"/>
    <w:rsid w:val="004E3E97"/>
    <w:rsid w:val="004E6179"/>
    <w:rsid w:val="004F080F"/>
    <w:rsid w:val="004F16AF"/>
    <w:rsid w:val="004F202E"/>
    <w:rsid w:val="004F4EBF"/>
    <w:rsid w:val="004F74DE"/>
    <w:rsid w:val="004F74F5"/>
    <w:rsid w:val="004F7531"/>
    <w:rsid w:val="00501640"/>
    <w:rsid w:val="00501CDC"/>
    <w:rsid w:val="00501F79"/>
    <w:rsid w:val="005029E9"/>
    <w:rsid w:val="00503038"/>
    <w:rsid w:val="005052EB"/>
    <w:rsid w:val="00507840"/>
    <w:rsid w:val="005117C0"/>
    <w:rsid w:val="0051281A"/>
    <w:rsid w:val="00512DF0"/>
    <w:rsid w:val="005136B2"/>
    <w:rsid w:val="00513D77"/>
    <w:rsid w:val="00516F0A"/>
    <w:rsid w:val="00517354"/>
    <w:rsid w:val="00517A69"/>
    <w:rsid w:val="00517DC0"/>
    <w:rsid w:val="00520470"/>
    <w:rsid w:val="005219D5"/>
    <w:rsid w:val="00522874"/>
    <w:rsid w:val="00523D3A"/>
    <w:rsid w:val="00523F85"/>
    <w:rsid w:val="0052683E"/>
    <w:rsid w:val="00531F28"/>
    <w:rsid w:val="00532C48"/>
    <w:rsid w:val="00534C5E"/>
    <w:rsid w:val="0053515B"/>
    <w:rsid w:val="00535472"/>
    <w:rsid w:val="005358E0"/>
    <w:rsid w:val="00535D33"/>
    <w:rsid w:val="00535E24"/>
    <w:rsid w:val="00540039"/>
    <w:rsid w:val="00540F72"/>
    <w:rsid w:val="005437B3"/>
    <w:rsid w:val="0054565B"/>
    <w:rsid w:val="00545DEE"/>
    <w:rsid w:val="00545FCB"/>
    <w:rsid w:val="00546FF1"/>
    <w:rsid w:val="005471AA"/>
    <w:rsid w:val="00550430"/>
    <w:rsid w:val="0055149B"/>
    <w:rsid w:val="005516CC"/>
    <w:rsid w:val="005522E5"/>
    <w:rsid w:val="0055343A"/>
    <w:rsid w:val="00553BE7"/>
    <w:rsid w:val="00554246"/>
    <w:rsid w:val="00554369"/>
    <w:rsid w:val="00555B15"/>
    <w:rsid w:val="0056052A"/>
    <w:rsid w:val="00560677"/>
    <w:rsid w:val="00560F9B"/>
    <w:rsid w:val="0056146C"/>
    <w:rsid w:val="005618AD"/>
    <w:rsid w:val="00561DCC"/>
    <w:rsid w:val="005638EA"/>
    <w:rsid w:val="00575C48"/>
    <w:rsid w:val="00576E1C"/>
    <w:rsid w:val="0058039C"/>
    <w:rsid w:val="00581FA5"/>
    <w:rsid w:val="00582488"/>
    <w:rsid w:val="005824D5"/>
    <w:rsid w:val="00582DC4"/>
    <w:rsid w:val="005831CC"/>
    <w:rsid w:val="00584C4E"/>
    <w:rsid w:val="00584EA3"/>
    <w:rsid w:val="005903A7"/>
    <w:rsid w:val="00590DFC"/>
    <w:rsid w:val="00591CF5"/>
    <w:rsid w:val="005925EA"/>
    <w:rsid w:val="00593231"/>
    <w:rsid w:val="0059516B"/>
    <w:rsid w:val="00595231"/>
    <w:rsid w:val="00595DC1"/>
    <w:rsid w:val="00596760"/>
    <w:rsid w:val="00597E83"/>
    <w:rsid w:val="005A0EE9"/>
    <w:rsid w:val="005A1C3A"/>
    <w:rsid w:val="005A3502"/>
    <w:rsid w:val="005A3951"/>
    <w:rsid w:val="005A4AB8"/>
    <w:rsid w:val="005A6000"/>
    <w:rsid w:val="005A6C47"/>
    <w:rsid w:val="005A7153"/>
    <w:rsid w:val="005B0033"/>
    <w:rsid w:val="005B0210"/>
    <w:rsid w:val="005B0E1F"/>
    <w:rsid w:val="005B12F2"/>
    <w:rsid w:val="005B16D0"/>
    <w:rsid w:val="005B3FC4"/>
    <w:rsid w:val="005B4419"/>
    <w:rsid w:val="005C04B2"/>
    <w:rsid w:val="005C0CFE"/>
    <w:rsid w:val="005C3B81"/>
    <w:rsid w:val="005C4896"/>
    <w:rsid w:val="005C513C"/>
    <w:rsid w:val="005D0DF7"/>
    <w:rsid w:val="005D1129"/>
    <w:rsid w:val="005D1936"/>
    <w:rsid w:val="005D1D4C"/>
    <w:rsid w:val="005D217E"/>
    <w:rsid w:val="005D2D45"/>
    <w:rsid w:val="005D4113"/>
    <w:rsid w:val="005D6277"/>
    <w:rsid w:val="005D6CF1"/>
    <w:rsid w:val="005E3A52"/>
    <w:rsid w:val="005E5FCC"/>
    <w:rsid w:val="005F13D7"/>
    <w:rsid w:val="005F38AF"/>
    <w:rsid w:val="005F3E52"/>
    <w:rsid w:val="005F424D"/>
    <w:rsid w:val="005F4568"/>
    <w:rsid w:val="00602772"/>
    <w:rsid w:val="006035CB"/>
    <w:rsid w:val="00603A09"/>
    <w:rsid w:val="00603D76"/>
    <w:rsid w:val="00603F0C"/>
    <w:rsid w:val="00611D43"/>
    <w:rsid w:val="006161F5"/>
    <w:rsid w:val="00616A2A"/>
    <w:rsid w:val="0062218C"/>
    <w:rsid w:val="00622201"/>
    <w:rsid w:val="006234C9"/>
    <w:rsid w:val="006305AC"/>
    <w:rsid w:val="00632BA2"/>
    <w:rsid w:val="00633A1B"/>
    <w:rsid w:val="0063427C"/>
    <w:rsid w:val="006355F2"/>
    <w:rsid w:val="006356D8"/>
    <w:rsid w:val="00636818"/>
    <w:rsid w:val="00636B6C"/>
    <w:rsid w:val="00636F2E"/>
    <w:rsid w:val="00642F06"/>
    <w:rsid w:val="0064351F"/>
    <w:rsid w:val="00645284"/>
    <w:rsid w:val="00645CD3"/>
    <w:rsid w:val="00647BC1"/>
    <w:rsid w:val="006537D5"/>
    <w:rsid w:val="00656B11"/>
    <w:rsid w:val="00656D0D"/>
    <w:rsid w:val="00664666"/>
    <w:rsid w:val="00665AC6"/>
    <w:rsid w:val="0066669A"/>
    <w:rsid w:val="00666F57"/>
    <w:rsid w:val="00672D91"/>
    <w:rsid w:val="00672E10"/>
    <w:rsid w:val="0067300F"/>
    <w:rsid w:val="00680FE6"/>
    <w:rsid w:val="0068165A"/>
    <w:rsid w:val="00681B29"/>
    <w:rsid w:val="006847A6"/>
    <w:rsid w:val="00684917"/>
    <w:rsid w:val="00684993"/>
    <w:rsid w:val="00684B92"/>
    <w:rsid w:val="0068569D"/>
    <w:rsid w:val="00686DF7"/>
    <w:rsid w:val="006906FE"/>
    <w:rsid w:val="00691804"/>
    <w:rsid w:val="00691A92"/>
    <w:rsid w:val="00692001"/>
    <w:rsid w:val="00692A85"/>
    <w:rsid w:val="00692E8A"/>
    <w:rsid w:val="00694DA7"/>
    <w:rsid w:val="00697A02"/>
    <w:rsid w:val="006A0D57"/>
    <w:rsid w:val="006A3149"/>
    <w:rsid w:val="006A337F"/>
    <w:rsid w:val="006A47EE"/>
    <w:rsid w:val="006A4984"/>
    <w:rsid w:val="006A4C67"/>
    <w:rsid w:val="006A532A"/>
    <w:rsid w:val="006A7542"/>
    <w:rsid w:val="006A7A1D"/>
    <w:rsid w:val="006B24BF"/>
    <w:rsid w:val="006B373F"/>
    <w:rsid w:val="006B5DA1"/>
    <w:rsid w:val="006C1963"/>
    <w:rsid w:val="006C3557"/>
    <w:rsid w:val="006C3BE6"/>
    <w:rsid w:val="006C3D4D"/>
    <w:rsid w:val="006C4043"/>
    <w:rsid w:val="006C72F8"/>
    <w:rsid w:val="006D3ABC"/>
    <w:rsid w:val="006D426D"/>
    <w:rsid w:val="006D5D25"/>
    <w:rsid w:val="006D7860"/>
    <w:rsid w:val="006E0108"/>
    <w:rsid w:val="006E312D"/>
    <w:rsid w:val="006E66E7"/>
    <w:rsid w:val="006F0956"/>
    <w:rsid w:val="006F7354"/>
    <w:rsid w:val="00700258"/>
    <w:rsid w:val="00700AF4"/>
    <w:rsid w:val="00702331"/>
    <w:rsid w:val="00702A7A"/>
    <w:rsid w:val="00704CA0"/>
    <w:rsid w:val="00705394"/>
    <w:rsid w:val="00706744"/>
    <w:rsid w:val="00706F38"/>
    <w:rsid w:val="00707E1B"/>
    <w:rsid w:val="007103B0"/>
    <w:rsid w:val="00710D27"/>
    <w:rsid w:val="0071173D"/>
    <w:rsid w:val="00712A58"/>
    <w:rsid w:val="0071538B"/>
    <w:rsid w:val="00716631"/>
    <w:rsid w:val="0071777F"/>
    <w:rsid w:val="00722B44"/>
    <w:rsid w:val="00726738"/>
    <w:rsid w:val="007278C2"/>
    <w:rsid w:val="00731195"/>
    <w:rsid w:val="007312A0"/>
    <w:rsid w:val="007321F8"/>
    <w:rsid w:val="007372DB"/>
    <w:rsid w:val="0074059F"/>
    <w:rsid w:val="00743236"/>
    <w:rsid w:val="007446BD"/>
    <w:rsid w:val="00745CC3"/>
    <w:rsid w:val="0074677C"/>
    <w:rsid w:val="007562B9"/>
    <w:rsid w:val="00757FC9"/>
    <w:rsid w:val="00760E85"/>
    <w:rsid w:val="00764AD9"/>
    <w:rsid w:val="00765978"/>
    <w:rsid w:val="00766245"/>
    <w:rsid w:val="00766413"/>
    <w:rsid w:val="00767569"/>
    <w:rsid w:val="00771E1B"/>
    <w:rsid w:val="007725B9"/>
    <w:rsid w:val="00773A19"/>
    <w:rsid w:val="00773A8E"/>
    <w:rsid w:val="007762E2"/>
    <w:rsid w:val="00781F69"/>
    <w:rsid w:val="007829EA"/>
    <w:rsid w:val="00783AC2"/>
    <w:rsid w:val="0078435F"/>
    <w:rsid w:val="007854EC"/>
    <w:rsid w:val="0078752A"/>
    <w:rsid w:val="00787BCC"/>
    <w:rsid w:val="007A1D7E"/>
    <w:rsid w:val="007A37AC"/>
    <w:rsid w:val="007A5D5F"/>
    <w:rsid w:val="007A746A"/>
    <w:rsid w:val="007B4FF4"/>
    <w:rsid w:val="007B61B8"/>
    <w:rsid w:val="007B7C56"/>
    <w:rsid w:val="007C2ECF"/>
    <w:rsid w:val="007C3FAA"/>
    <w:rsid w:val="007C41E5"/>
    <w:rsid w:val="007C6E76"/>
    <w:rsid w:val="007C7E96"/>
    <w:rsid w:val="007D09BC"/>
    <w:rsid w:val="007D3777"/>
    <w:rsid w:val="007D4578"/>
    <w:rsid w:val="007D4B1D"/>
    <w:rsid w:val="007D4B24"/>
    <w:rsid w:val="007D5ADC"/>
    <w:rsid w:val="007E0AD5"/>
    <w:rsid w:val="007E308C"/>
    <w:rsid w:val="007E3C50"/>
    <w:rsid w:val="007E490E"/>
    <w:rsid w:val="007E5458"/>
    <w:rsid w:val="007E78D9"/>
    <w:rsid w:val="007E7AB0"/>
    <w:rsid w:val="007F15C9"/>
    <w:rsid w:val="007F2929"/>
    <w:rsid w:val="007F45FD"/>
    <w:rsid w:val="007F5942"/>
    <w:rsid w:val="007F606C"/>
    <w:rsid w:val="007F64EC"/>
    <w:rsid w:val="00800D9F"/>
    <w:rsid w:val="0080176D"/>
    <w:rsid w:val="008018CB"/>
    <w:rsid w:val="00801AB5"/>
    <w:rsid w:val="00801FA9"/>
    <w:rsid w:val="0080385B"/>
    <w:rsid w:val="00806E3B"/>
    <w:rsid w:val="00806E78"/>
    <w:rsid w:val="00806EE5"/>
    <w:rsid w:val="008116FB"/>
    <w:rsid w:val="00811BEC"/>
    <w:rsid w:val="00815595"/>
    <w:rsid w:val="008166A7"/>
    <w:rsid w:val="0081677D"/>
    <w:rsid w:val="00821888"/>
    <w:rsid w:val="00823B64"/>
    <w:rsid w:val="00824CAC"/>
    <w:rsid w:val="0082648B"/>
    <w:rsid w:val="00826ED3"/>
    <w:rsid w:val="008273E0"/>
    <w:rsid w:val="008300AF"/>
    <w:rsid w:val="00830E64"/>
    <w:rsid w:val="00831A57"/>
    <w:rsid w:val="00832D95"/>
    <w:rsid w:val="0083370E"/>
    <w:rsid w:val="00835793"/>
    <w:rsid w:val="00835EFC"/>
    <w:rsid w:val="008464C6"/>
    <w:rsid w:val="00846B3D"/>
    <w:rsid w:val="00846F28"/>
    <w:rsid w:val="00850183"/>
    <w:rsid w:val="0085033A"/>
    <w:rsid w:val="00851757"/>
    <w:rsid w:val="00851F4F"/>
    <w:rsid w:val="0085415B"/>
    <w:rsid w:val="008602D1"/>
    <w:rsid w:val="00860867"/>
    <w:rsid w:val="008618DA"/>
    <w:rsid w:val="00861FD0"/>
    <w:rsid w:val="00865085"/>
    <w:rsid w:val="0086581B"/>
    <w:rsid w:val="00866E59"/>
    <w:rsid w:val="008703F2"/>
    <w:rsid w:val="008716B5"/>
    <w:rsid w:val="00871EF6"/>
    <w:rsid w:val="0087464A"/>
    <w:rsid w:val="00876575"/>
    <w:rsid w:val="00877599"/>
    <w:rsid w:val="008809E1"/>
    <w:rsid w:val="00880D3D"/>
    <w:rsid w:val="00881016"/>
    <w:rsid w:val="00884001"/>
    <w:rsid w:val="00887823"/>
    <w:rsid w:val="00887F36"/>
    <w:rsid w:val="00891454"/>
    <w:rsid w:val="00892540"/>
    <w:rsid w:val="00892D79"/>
    <w:rsid w:val="00897BF5"/>
    <w:rsid w:val="00897C6E"/>
    <w:rsid w:val="008A02A6"/>
    <w:rsid w:val="008A0AEB"/>
    <w:rsid w:val="008A2505"/>
    <w:rsid w:val="008A3A31"/>
    <w:rsid w:val="008A65C1"/>
    <w:rsid w:val="008A71B7"/>
    <w:rsid w:val="008B06C1"/>
    <w:rsid w:val="008B0885"/>
    <w:rsid w:val="008B28E8"/>
    <w:rsid w:val="008B2AB5"/>
    <w:rsid w:val="008B3F53"/>
    <w:rsid w:val="008B6CF9"/>
    <w:rsid w:val="008B73F2"/>
    <w:rsid w:val="008C1FEF"/>
    <w:rsid w:val="008C42B2"/>
    <w:rsid w:val="008C4A5C"/>
    <w:rsid w:val="008C6501"/>
    <w:rsid w:val="008C77C3"/>
    <w:rsid w:val="008D0A2E"/>
    <w:rsid w:val="008D0A9B"/>
    <w:rsid w:val="008D19E8"/>
    <w:rsid w:val="008D2439"/>
    <w:rsid w:val="008D2DD2"/>
    <w:rsid w:val="008D376B"/>
    <w:rsid w:val="008D4F54"/>
    <w:rsid w:val="008D5E84"/>
    <w:rsid w:val="008D6020"/>
    <w:rsid w:val="008D660D"/>
    <w:rsid w:val="008D6E77"/>
    <w:rsid w:val="008D75B5"/>
    <w:rsid w:val="008E0D22"/>
    <w:rsid w:val="008E39EF"/>
    <w:rsid w:val="008E4E18"/>
    <w:rsid w:val="008E4ED5"/>
    <w:rsid w:val="008E57E5"/>
    <w:rsid w:val="008E583A"/>
    <w:rsid w:val="008E5B55"/>
    <w:rsid w:val="008F0810"/>
    <w:rsid w:val="008F24F5"/>
    <w:rsid w:val="008F3EDE"/>
    <w:rsid w:val="008F6B7B"/>
    <w:rsid w:val="008F755C"/>
    <w:rsid w:val="008F78BE"/>
    <w:rsid w:val="00900C19"/>
    <w:rsid w:val="0090107F"/>
    <w:rsid w:val="00903946"/>
    <w:rsid w:val="00903D1C"/>
    <w:rsid w:val="00904F24"/>
    <w:rsid w:val="0090637C"/>
    <w:rsid w:val="00906441"/>
    <w:rsid w:val="0090668D"/>
    <w:rsid w:val="00906EA2"/>
    <w:rsid w:val="00907DF8"/>
    <w:rsid w:val="00911F95"/>
    <w:rsid w:val="009123B9"/>
    <w:rsid w:val="00912DE1"/>
    <w:rsid w:val="009139E5"/>
    <w:rsid w:val="00913FC8"/>
    <w:rsid w:val="009141BF"/>
    <w:rsid w:val="009155BA"/>
    <w:rsid w:val="00920E75"/>
    <w:rsid w:val="00921485"/>
    <w:rsid w:val="00921494"/>
    <w:rsid w:val="00921655"/>
    <w:rsid w:val="009224BA"/>
    <w:rsid w:val="00922D87"/>
    <w:rsid w:val="00923C03"/>
    <w:rsid w:val="00924E0B"/>
    <w:rsid w:val="009265AF"/>
    <w:rsid w:val="00927ACD"/>
    <w:rsid w:val="009300CC"/>
    <w:rsid w:val="009304A8"/>
    <w:rsid w:val="00930F78"/>
    <w:rsid w:val="009334CD"/>
    <w:rsid w:val="00933660"/>
    <w:rsid w:val="00934DF8"/>
    <w:rsid w:val="009369FC"/>
    <w:rsid w:val="00940849"/>
    <w:rsid w:val="00940852"/>
    <w:rsid w:val="00942419"/>
    <w:rsid w:val="009428F1"/>
    <w:rsid w:val="00942C75"/>
    <w:rsid w:val="00944890"/>
    <w:rsid w:val="00947DFC"/>
    <w:rsid w:val="0095022B"/>
    <w:rsid w:val="00952DEA"/>
    <w:rsid w:val="00954584"/>
    <w:rsid w:val="00954680"/>
    <w:rsid w:val="00956907"/>
    <w:rsid w:val="00956A3B"/>
    <w:rsid w:val="00956D09"/>
    <w:rsid w:val="00957788"/>
    <w:rsid w:val="009625A2"/>
    <w:rsid w:val="009632CE"/>
    <w:rsid w:val="0096342E"/>
    <w:rsid w:val="009640E6"/>
    <w:rsid w:val="009655A3"/>
    <w:rsid w:val="009655C1"/>
    <w:rsid w:val="0097006C"/>
    <w:rsid w:val="0097059A"/>
    <w:rsid w:val="00970721"/>
    <w:rsid w:val="009707BB"/>
    <w:rsid w:val="009713C3"/>
    <w:rsid w:val="009717FF"/>
    <w:rsid w:val="00971AFF"/>
    <w:rsid w:val="00972C43"/>
    <w:rsid w:val="00975188"/>
    <w:rsid w:val="00975EFE"/>
    <w:rsid w:val="009779BB"/>
    <w:rsid w:val="00982C6B"/>
    <w:rsid w:val="00982D71"/>
    <w:rsid w:val="0098462A"/>
    <w:rsid w:val="009852EB"/>
    <w:rsid w:val="00987307"/>
    <w:rsid w:val="00987792"/>
    <w:rsid w:val="00987E19"/>
    <w:rsid w:val="009901C7"/>
    <w:rsid w:val="00990F31"/>
    <w:rsid w:val="00991E9E"/>
    <w:rsid w:val="00992EB7"/>
    <w:rsid w:val="00996942"/>
    <w:rsid w:val="0099704F"/>
    <w:rsid w:val="00997598"/>
    <w:rsid w:val="009A06DE"/>
    <w:rsid w:val="009A1123"/>
    <w:rsid w:val="009A1B73"/>
    <w:rsid w:val="009A35DE"/>
    <w:rsid w:val="009A3E44"/>
    <w:rsid w:val="009A42B5"/>
    <w:rsid w:val="009A598D"/>
    <w:rsid w:val="009A6423"/>
    <w:rsid w:val="009A6AFE"/>
    <w:rsid w:val="009A6DCC"/>
    <w:rsid w:val="009B0C63"/>
    <w:rsid w:val="009B0D6F"/>
    <w:rsid w:val="009B143E"/>
    <w:rsid w:val="009B1DD8"/>
    <w:rsid w:val="009B2617"/>
    <w:rsid w:val="009B30A3"/>
    <w:rsid w:val="009B359D"/>
    <w:rsid w:val="009B3C17"/>
    <w:rsid w:val="009B3E1D"/>
    <w:rsid w:val="009B60DF"/>
    <w:rsid w:val="009B6F49"/>
    <w:rsid w:val="009B6F9F"/>
    <w:rsid w:val="009C0DE1"/>
    <w:rsid w:val="009C4221"/>
    <w:rsid w:val="009C5A57"/>
    <w:rsid w:val="009C69FD"/>
    <w:rsid w:val="009C6FB9"/>
    <w:rsid w:val="009D3CA3"/>
    <w:rsid w:val="009D49F5"/>
    <w:rsid w:val="009D582F"/>
    <w:rsid w:val="009D5D33"/>
    <w:rsid w:val="009E0F4A"/>
    <w:rsid w:val="009E0FFA"/>
    <w:rsid w:val="009E1584"/>
    <w:rsid w:val="009E4473"/>
    <w:rsid w:val="009E493E"/>
    <w:rsid w:val="009E4F3D"/>
    <w:rsid w:val="009E5EB4"/>
    <w:rsid w:val="009F19E4"/>
    <w:rsid w:val="009F2698"/>
    <w:rsid w:val="009F297D"/>
    <w:rsid w:val="009F2CEF"/>
    <w:rsid w:val="00A0042E"/>
    <w:rsid w:val="00A00BB6"/>
    <w:rsid w:val="00A04125"/>
    <w:rsid w:val="00A0532C"/>
    <w:rsid w:val="00A06B3A"/>
    <w:rsid w:val="00A07299"/>
    <w:rsid w:val="00A07E31"/>
    <w:rsid w:val="00A1138B"/>
    <w:rsid w:val="00A114FF"/>
    <w:rsid w:val="00A146BD"/>
    <w:rsid w:val="00A152B6"/>
    <w:rsid w:val="00A15DF3"/>
    <w:rsid w:val="00A15FBD"/>
    <w:rsid w:val="00A16FF7"/>
    <w:rsid w:val="00A17765"/>
    <w:rsid w:val="00A21E96"/>
    <w:rsid w:val="00A262CE"/>
    <w:rsid w:val="00A26CC0"/>
    <w:rsid w:val="00A272B3"/>
    <w:rsid w:val="00A309E6"/>
    <w:rsid w:val="00A31C68"/>
    <w:rsid w:val="00A33261"/>
    <w:rsid w:val="00A337AB"/>
    <w:rsid w:val="00A3420B"/>
    <w:rsid w:val="00A3497E"/>
    <w:rsid w:val="00A34CF9"/>
    <w:rsid w:val="00A438E5"/>
    <w:rsid w:val="00A43F9F"/>
    <w:rsid w:val="00A44D04"/>
    <w:rsid w:val="00A455BF"/>
    <w:rsid w:val="00A46398"/>
    <w:rsid w:val="00A46EFE"/>
    <w:rsid w:val="00A5229B"/>
    <w:rsid w:val="00A53097"/>
    <w:rsid w:val="00A55274"/>
    <w:rsid w:val="00A556F7"/>
    <w:rsid w:val="00A5621F"/>
    <w:rsid w:val="00A56DEC"/>
    <w:rsid w:val="00A57E2D"/>
    <w:rsid w:val="00A60C17"/>
    <w:rsid w:val="00A6271B"/>
    <w:rsid w:val="00A631B1"/>
    <w:rsid w:val="00A6486F"/>
    <w:rsid w:val="00A6670C"/>
    <w:rsid w:val="00A66E3E"/>
    <w:rsid w:val="00A7094B"/>
    <w:rsid w:val="00A70A3B"/>
    <w:rsid w:val="00A71D53"/>
    <w:rsid w:val="00A73528"/>
    <w:rsid w:val="00A7570F"/>
    <w:rsid w:val="00A7725B"/>
    <w:rsid w:val="00A80D38"/>
    <w:rsid w:val="00A8581D"/>
    <w:rsid w:val="00A85884"/>
    <w:rsid w:val="00A87301"/>
    <w:rsid w:val="00A902F8"/>
    <w:rsid w:val="00A90DDA"/>
    <w:rsid w:val="00A956F0"/>
    <w:rsid w:val="00A96660"/>
    <w:rsid w:val="00A972A7"/>
    <w:rsid w:val="00AA02C3"/>
    <w:rsid w:val="00AA081A"/>
    <w:rsid w:val="00AA26C4"/>
    <w:rsid w:val="00AA31B4"/>
    <w:rsid w:val="00AA35BF"/>
    <w:rsid w:val="00AA3D2F"/>
    <w:rsid w:val="00AA6168"/>
    <w:rsid w:val="00AB130D"/>
    <w:rsid w:val="00AB1D06"/>
    <w:rsid w:val="00AB209F"/>
    <w:rsid w:val="00AB3CA9"/>
    <w:rsid w:val="00AB59AE"/>
    <w:rsid w:val="00AB61B8"/>
    <w:rsid w:val="00AB61E9"/>
    <w:rsid w:val="00AC0AEB"/>
    <w:rsid w:val="00AC2A00"/>
    <w:rsid w:val="00AC3115"/>
    <w:rsid w:val="00AC3737"/>
    <w:rsid w:val="00AC3FB6"/>
    <w:rsid w:val="00AC4685"/>
    <w:rsid w:val="00AC56CC"/>
    <w:rsid w:val="00AC7B23"/>
    <w:rsid w:val="00AC7B5B"/>
    <w:rsid w:val="00AD051E"/>
    <w:rsid w:val="00AD0652"/>
    <w:rsid w:val="00AD0D99"/>
    <w:rsid w:val="00AD32D0"/>
    <w:rsid w:val="00AD61F9"/>
    <w:rsid w:val="00AD686B"/>
    <w:rsid w:val="00AD6A67"/>
    <w:rsid w:val="00AD6D7F"/>
    <w:rsid w:val="00AE0A1B"/>
    <w:rsid w:val="00AE12D2"/>
    <w:rsid w:val="00AE160B"/>
    <w:rsid w:val="00AE17E4"/>
    <w:rsid w:val="00AE2510"/>
    <w:rsid w:val="00AE4E9C"/>
    <w:rsid w:val="00AE5945"/>
    <w:rsid w:val="00AE6831"/>
    <w:rsid w:val="00AF035C"/>
    <w:rsid w:val="00AF18A7"/>
    <w:rsid w:val="00AF3965"/>
    <w:rsid w:val="00AF56C3"/>
    <w:rsid w:val="00AF6569"/>
    <w:rsid w:val="00AF7C7F"/>
    <w:rsid w:val="00B029E8"/>
    <w:rsid w:val="00B02C69"/>
    <w:rsid w:val="00B058CA"/>
    <w:rsid w:val="00B06804"/>
    <w:rsid w:val="00B10257"/>
    <w:rsid w:val="00B1054B"/>
    <w:rsid w:val="00B10A48"/>
    <w:rsid w:val="00B1143A"/>
    <w:rsid w:val="00B13377"/>
    <w:rsid w:val="00B14719"/>
    <w:rsid w:val="00B1537D"/>
    <w:rsid w:val="00B17D34"/>
    <w:rsid w:val="00B214A9"/>
    <w:rsid w:val="00B21D48"/>
    <w:rsid w:val="00B226BB"/>
    <w:rsid w:val="00B26976"/>
    <w:rsid w:val="00B30609"/>
    <w:rsid w:val="00B31C20"/>
    <w:rsid w:val="00B33340"/>
    <w:rsid w:val="00B33549"/>
    <w:rsid w:val="00B3390F"/>
    <w:rsid w:val="00B34027"/>
    <w:rsid w:val="00B34F8D"/>
    <w:rsid w:val="00B354D0"/>
    <w:rsid w:val="00B366FE"/>
    <w:rsid w:val="00B36DE1"/>
    <w:rsid w:val="00B37E72"/>
    <w:rsid w:val="00B40219"/>
    <w:rsid w:val="00B407E7"/>
    <w:rsid w:val="00B458DA"/>
    <w:rsid w:val="00B50371"/>
    <w:rsid w:val="00B5148C"/>
    <w:rsid w:val="00B52994"/>
    <w:rsid w:val="00B52D6F"/>
    <w:rsid w:val="00B54A67"/>
    <w:rsid w:val="00B54A9A"/>
    <w:rsid w:val="00B57BF6"/>
    <w:rsid w:val="00B600E5"/>
    <w:rsid w:val="00B616AC"/>
    <w:rsid w:val="00B61E2A"/>
    <w:rsid w:val="00B61F81"/>
    <w:rsid w:val="00B627B4"/>
    <w:rsid w:val="00B650F5"/>
    <w:rsid w:val="00B655B4"/>
    <w:rsid w:val="00B67120"/>
    <w:rsid w:val="00B70FBD"/>
    <w:rsid w:val="00B714ED"/>
    <w:rsid w:val="00B718BB"/>
    <w:rsid w:val="00B73219"/>
    <w:rsid w:val="00B737D3"/>
    <w:rsid w:val="00B73F77"/>
    <w:rsid w:val="00B73FCD"/>
    <w:rsid w:val="00B75F47"/>
    <w:rsid w:val="00B7799B"/>
    <w:rsid w:val="00B83CE8"/>
    <w:rsid w:val="00B8581A"/>
    <w:rsid w:val="00B90B2A"/>
    <w:rsid w:val="00B90D91"/>
    <w:rsid w:val="00B94149"/>
    <w:rsid w:val="00B97972"/>
    <w:rsid w:val="00BA0A65"/>
    <w:rsid w:val="00BA0BC3"/>
    <w:rsid w:val="00BA116F"/>
    <w:rsid w:val="00BA40D2"/>
    <w:rsid w:val="00BA58F2"/>
    <w:rsid w:val="00BA5FDF"/>
    <w:rsid w:val="00BA648D"/>
    <w:rsid w:val="00BA65AB"/>
    <w:rsid w:val="00BB08DE"/>
    <w:rsid w:val="00BB0974"/>
    <w:rsid w:val="00BB1693"/>
    <w:rsid w:val="00BB1844"/>
    <w:rsid w:val="00BB1EDA"/>
    <w:rsid w:val="00BB32AB"/>
    <w:rsid w:val="00BB35D2"/>
    <w:rsid w:val="00BB3E22"/>
    <w:rsid w:val="00BB7A7E"/>
    <w:rsid w:val="00BC031A"/>
    <w:rsid w:val="00BC0B8D"/>
    <w:rsid w:val="00BC20D9"/>
    <w:rsid w:val="00BC3067"/>
    <w:rsid w:val="00BC3517"/>
    <w:rsid w:val="00BC4763"/>
    <w:rsid w:val="00BC4936"/>
    <w:rsid w:val="00BC5161"/>
    <w:rsid w:val="00BC61BE"/>
    <w:rsid w:val="00BC7250"/>
    <w:rsid w:val="00BC7287"/>
    <w:rsid w:val="00BD222B"/>
    <w:rsid w:val="00BD6F30"/>
    <w:rsid w:val="00BD7A86"/>
    <w:rsid w:val="00BE38A0"/>
    <w:rsid w:val="00BE3A8A"/>
    <w:rsid w:val="00BE3C3D"/>
    <w:rsid w:val="00BE4EB5"/>
    <w:rsid w:val="00BE51EB"/>
    <w:rsid w:val="00BE5F4D"/>
    <w:rsid w:val="00BE66C1"/>
    <w:rsid w:val="00BF54D0"/>
    <w:rsid w:val="00BF6FCB"/>
    <w:rsid w:val="00BF748A"/>
    <w:rsid w:val="00BF774F"/>
    <w:rsid w:val="00C005B5"/>
    <w:rsid w:val="00C0136B"/>
    <w:rsid w:val="00C01F98"/>
    <w:rsid w:val="00C029BC"/>
    <w:rsid w:val="00C076A8"/>
    <w:rsid w:val="00C10FA0"/>
    <w:rsid w:val="00C112B7"/>
    <w:rsid w:val="00C11E22"/>
    <w:rsid w:val="00C121FA"/>
    <w:rsid w:val="00C12342"/>
    <w:rsid w:val="00C13DA9"/>
    <w:rsid w:val="00C14F6B"/>
    <w:rsid w:val="00C157F6"/>
    <w:rsid w:val="00C158C2"/>
    <w:rsid w:val="00C1744A"/>
    <w:rsid w:val="00C17E9F"/>
    <w:rsid w:val="00C217AF"/>
    <w:rsid w:val="00C220AC"/>
    <w:rsid w:val="00C227F7"/>
    <w:rsid w:val="00C228D5"/>
    <w:rsid w:val="00C228DE"/>
    <w:rsid w:val="00C260BC"/>
    <w:rsid w:val="00C263C0"/>
    <w:rsid w:val="00C30076"/>
    <w:rsid w:val="00C3191F"/>
    <w:rsid w:val="00C33DC8"/>
    <w:rsid w:val="00C4299E"/>
    <w:rsid w:val="00C45096"/>
    <w:rsid w:val="00C45EA8"/>
    <w:rsid w:val="00C4730F"/>
    <w:rsid w:val="00C55D61"/>
    <w:rsid w:val="00C56AEA"/>
    <w:rsid w:val="00C571F3"/>
    <w:rsid w:val="00C63B96"/>
    <w:rsid w:val="00C65CF7"/>
    <w:rsid w:val="00C662CA"/>
    <w:rsid w:val="00C66C88"/>
    <w:rsid w:val="00C72484"/>
    <w:rsid w:val="00C73D7B"/>
    <w:rsid w:val="00C74C57"/>
    <w:rsid w:val="00C8152B"/>
    <w:rsid w:val="00C8203A"/>
    <w:rsid w:val="00C82FC8"/>
    <w:rsid w:val="00C83CA3"/>
    <w:rsid w:val="00C840D1"/>
    <w:rsid w:val="00C84104"/>
    <w:rsid w:val="00C8433C"/>
    <w:rsid w:val="00C844FF"/>
    <w:rsid w:val="00C85EDA"/>
    <w:rsid w:val="00C91A2B"/>
    <w:rsid w:val="00C91B95"/>
    <w:rsid w:val="00C91BEA"/>
    <w:rsid w:val="00C9249E"/>
    <w:rsid w:val="00C93B94"/>
    <w:rsid w:val="00C94698"/>
    <w:rsid w:val="00C96B2F"/>
    <w:rsid w:val="00C96FA0"/>
    <w:rsid w:val="00CA0442"/>
    <w:rsid w:val="00CA493B"/>
    <w:rsid w:val="00CA60B8"/>
    <w:rsid w:val="00CA6AA3"/>
    <w:rsid w:val="00CB03CF"/>
    <w:rsid w:val="00CB0561"/>
    <w:rsid w:val="00CB0F70"/>
    <w:rsid w:val="00CB2668"/>
    <w:rsid w:val="00CB38F5"/>
    <w:rsid w:val="00CB395A"/>
    <w:rsid w:val="00CB3AC5"/>
    <w:rsid w:val="00CB42CD"/>
    <w:rsid w:val="00CB4C6F"/>
    <w:rsid w:val="00CB538E"/>
    <w:rsid w:val="00CB53E9"/>
    <w:rsid w:val="00CB56B7"/>
    <w:rsid w:val="00CB6D20"/>
    <w:rsid w:val="00CC027E"/>
    <w:rsid w:val="00CC0DA1"/>
    <w:rsid w:val="00CC2A5F"/>
    <w:rsid w:val="00CC2F1F"/>
    <w:rsid w:val="00CC4F20"/>
    <w:rsid w:val="00CC518B"/>
    <w:rsid w:val="00CC686D"/>
    <w:rsid w:val="00CD482B"/>
    <w:rsid w:val="00CD5D13"/>
    <w:rsid w:val="00CE01E5"/>
    <w:rsid w:val="00CE0805"/>
    <w:rsid w:val="00CE0B38"/>
    <w:rsid w:val="00CE0ED4"/>
    <w:rsid w:val="00CE2291"/>
    <w:rsid w:val="00CE3078"/>
    <w:rsid w:val="00CE3D75"/>
    <w:rsid w:val="00CE3F65"/>
    <w:rsid w:val="00CE7631"/>
    <w:rsid w:val="00CF2E7A"/>
    <w:rsid w:val="00CF7852"/>
    <w:rsid w:val="00D034FD"/>
    <w:rsid w:val="00D0382B"/>
    <w:rsid w:val="00D0573D"/>
    <w:rsid w:val="00D0732B"/>
    <w:rsid w:val="00D075D2"/>
    <w:rsid w:val="00D076B5"/>
    <w:rsid w:val="00D07CBA"/>
    <w:rsid w:val="00D10782"/>
    <w:rsid w:val="00D10999"/>
    <w:rsid w:val="00D11EC6"/>
    <w:rsid w:val="00D13136"/>
    <w:rsid w:val="00D134E6"/>
    <w:rsid w:val="00D146F5"/>
    <w:rsid w:val="00D14C51"/>
    <w:rsid w:val="00D15F2D"/>
    <w:rsid w:val="00D178EE"/>
    <w:rsid w:val="00D20BE2"/>
    <w:rsid w:val="00D20E2F"/>
    <w:rsid w:val="00D24232"/>
    <w:rsid w:val="00D2488F"/>
    <w:rsid w:val="00D256E5"/>
    <w:rsid w:val="00D25966"/>
    <w:rsid w:val="00D306FB"/>
    <w:rsid w:val="00D31788"/>
    <w:rsid w:val="00D33A11"/>
    <w:rsid w:val="00D34B16"/>
    <w:rsid w:val="00D35BD4"/>
    <w:rsid w:val="00D371EC"/>
    <w:rsid w:val="00D4034A"/>
    <w:rsid w:val="00D45A67"/>
    <w:rsid w:val="00D5067D"/>
    <w:rsid w:val="00D53D62"/>
    <w:rsid w:val="00D54917"/>
    <w:rsid w:val="00D554A4"/>
    <w:rsid w:val="00D56919"/>
    <w:rsid w:val="00D60343"/>
    <w:rsid w:val="00D63BD1"/>
    <w:rsid w:val="00D65974"/>
    <w:rsid w:val="00D66BBE"/>
    <w:rsid w:val="00D67A0B"/>
    <w:rsid w:val="00D74B46"/>
    <w:rsid w:val="00D77D27"/>
    <w:rsid w:val="00D817BD"/>
    <w:rsid w:val="00D8182B"/>
    <w:rsid w:val="00D82C0D"/>
    <w:rsid w:val="00D82E49"/>
    <w:rsid w:val="00D84F2F"/>
    <w:rsid w:val="00D930EB"/>
    <w:rsid w:val="00D958A7"/>
    <w:rsid w:val="00D97679"/>
    <w:rsid w:val="00DA0F8E"/>
    <w:rsid w:val="00DA393C"/>
    <w:rsid w:val="00DA5D21"/>
    <w:rsid w:val="00DA61F0"/>
    <w:rsid w:val="00DB1A92"/>
    <w:rsid w:val="00DB257B"/>
    <w:rsid w:val="00DB2627"/>
    <w:rsid w:val="00DB2676"/>
    <w:rsid w:val="00DB45FF"/>
    <w:rsid w:val="00DB4E48"/>
    <w:rsid w:val="00DC0767"/>
    <w:rsid w:val="00DC3BC2"/>
    <w:rsid w:val="00DC3DFB"/>
    <w:rsid w:val="00DC3E6F"/>
    <w:rsid w:val="00DC440D"/>
    <w:rsid w:val="00DC50B4"/>
    <w:rsid w:val="00DC6AD9"/>
    <w:rsid w:val="00DD012B"/>
    <w:rsid w:val="00DD0668"/>
    <w:rsid w:val="00DD0AEC"/>
    <w:rsid w:val="00DD1C19"/>
    <w:rsid w:val="00DD1C7F"/>
    <w:rsid w:val="00DD4D5E"/>
    <w:rsid w:val="00DE10EC"/>
    <w:rsid w:val="00DE2972"/>
    <w:rsid w:val="00DE2C6D"/>
    <w:rsid w:val="00DE38CD"/>
    <w:rsid w:val="00DE459A"/>
    <w:rsid w:val="00DE5CA6"/>
    <w:rsid w:val="00DF3106"/>
    <w:rsid w:val="00DF3F38"/>
    <w:rsid w:val="00DF440A"/>
    <w:rsid w:val="00DF4C67"/>
    <w:rsid w:val="00DF5F6C"/>
    <w:rsid w:val="00DF6189"/>
    <w:rsid w:val="00E00629"/>
    <w:rsid w:val="00E023B4"/>
    <w:rsid w:val="00E02544"/>
    <w:rsid w:val="00E02726"/>
    <w:rsid w:val="00E02CB1"/>
    <w:rsid w:val="00E02F1E"/>
    <w:rsid w:val="00E03C7C"/>
    <w:rsid w:val="00E049C2"/>
    <w:rsid w:val="00E054E4"/>
    <w:rsid w:val="00E0591E"/>
    <w:rsid w:val="00E060F4"/>
    <w:rsid w:val="00E06CF7"/>
    <w:rsid w:val="00E07E9F"/>
    <w:rsid w:val="00E1131E"/>
    <w:rsid w:val="00E115D5"/>
    <w:rsid w:val="00E16B7C"/>
    <w:rsid w:val="00E16C73"/>
    <w:rsid w:val="00E176A2"/>
    <w:rsid w:val="00E2188F"/>
    <w:rsid w:val="00E21B9D"/>
    <w:rsid w:val="00E222CC"/>
    <w:rsid w:val="00E25287"/>
    <w:rsid w:val="00E256D9"/>
    <w:rsid w:val="00E30C73"/>
    <w:rsid w:val="00E33023"/>
    <w:rsid w:val="00E335BE"/>
    <w:rsid w:val="00E36091"/>
    <w:rsid w:val="00E36417"/>
    <w:rsid w:val="00E364DA"/>
    <w:rsid w:val="00E366A9"/>
    <w:rsid w:val="00E40134"/>
    <w:rsid w:val="00E40472"/>
    <w:rsid w:val="00E41DD7"/>
    <w:rsid w:val="00E424BE"/>
    <w:rsid w:val="00E42940"/>
    <w:rsid w:val="00E4462F"/>
    <w:rsid w:val="00E47613"/>
    <w:rsid w:val="00E47843"/>
    <w:rsid w:val="00E506D2"/>
    <w:rsid w:val="00E51C68"/>
    <w:rsid w:val="00E527B1"/>
    <w:rsid w:val="00E546D6"/>
    <w:rsid w:val="00E55DD9"/>
    <w:rsid w:val="00E619DE"/>
    <w:rsid w:val="00E63453"/>
    <w:rsid w:val="00E64A4E"/>
    <w:rsid w:val="00E64FE4"/>
    <w:rsid w:val="00E650EB"/>
    <w:rsid w:val="00E65585"/>
    <w:rsid w:val="00E65695"/>
    <w:rsid w:val="00E72042"/>
    <w:rsid w:val="00E733E2"/>
    <w:rsid w:val="00E73B30"/>
    <w:rsid w:val="00E74503"/>
    <w:rsid w:val="00E749A1"/>
    <w:rsid w:val="00E751CA"/>
    <w:rsid w:val="00E7560C"/>
    <w:rsid w:val="00E75CBC"/>
    <w:rsid w:val="00E76A45"/>
    <w:rsid w:val="00E77E04"/>
    <w:rsid w:val="00E801E9"/>
    <w:rsid w:val="00E814AD"/>
    <w:rsid w:val="00E85A91"/>
    <w:rsid w:val="00E85C9C"/>
    <w:rsid w:val="00E85CF2"/>
    <w:rsid w:val="00E86904"/>
    <w:rsid w:val="00E87368"/>
    <w:rsid w:val="00E92819"/>
    <w:rsid w:val="00E9438D"/>
    <w:rsid w:val="00E9481A"/>
    <w:rsid w:val="00E94D58"/>
    <w:rsid w:val="00E9529D"/>
    <w:rsid w:val="00E95F9F"/>
    <w:rsid w:val="00E97486"/>
    <w:rsid w:val="00E97D25"/>
    <w:rsid w:val="00EA0585"/>
    <w:rsid w:val="00EA0F71"/>
    <w:rsid w:val="00EA50F8"/>
    <w:rsid w:val="00EA5CA6"/>
    <w:rsid w:val="00EA6449"/>
    <w:rsid w:val="00EA6476"/>
    <w:rsid w:val="00EA7768"/>
    <w:rsid w:val="00EB0439"/>
    <w:rsid w:val="00EB15AF"/>
    <w:rsid w:val="00EB2F51"/>
    <w:rsid w:val="00EB3CE3"/>
    <w:rsid w:val="00EB47B0"/>
    <w:rsid w:val="00EB49C2"/>
    <w:rsid w:val="00EB5CFB"/>
    <w:rsid w:val="00EC0CE2"/>
    <w:rsid w:val="00EC14CC"/>
    <w:rsid w:val="00EC1A05"/>
    <w:rsid w:val="00EC1C81"/>
    <w:rsid w:val="00EC2BE3"/>
    <w:rsid w:val="00EC3045"/>
    <w:rsid w:val="00EC37BA"/>
    <w:rsid w:val="00EC5254"/>
    <w:rsid w:val="00EC5285"/>
    <w:rsid w:val="00EC593B"/>
    <w:rsid w:val="00EC5FB8"/>
    <w:rsid w:val="00EC623F"/>
    <w:rsid w:val="00EC6259"/>
    <w:rsid w:val="00EC6E48"/>
    <w:rsid w:val="00EC72AD"/>
    <w:rsid w:val="00ED0034"/>
    <w:rsid w:val="00ED1085"/>
    <w:rsid w:val="00ED178C"/>
    <w:rsid w:val="00ED3509"/>
    <w:rsid w:val="00ED3920"/>
    <w:rsid w:val="00ED5DC2"/>
    <w:rsid w:val="00ED61F7"/>
    <w:rsid w:val="00ED70A4"/>
    <w:rsid w:val="00EE0F09"/>
    <w:rsid w:val="00EE1770"/>
    <w:rsid w:val="00EE2AF0"/>
    <w:rsid w:val="00EE57F4"/>
    <w:rsid w:val="00EE66A1"/>
    <w:rsid w:val="00EF10B7"/>
    <w:rsid w:val="00EF2422"/>
    <w:rsid w:val="00EF270E"/>
    <w:rsid w:val="00EF30D2"/>
    <w:rsid w:val="00EF3956"/>
    <w:rsid w:val="00EF3C0C"/>
    <w:rsid w:val="00EF45ED"/>
    <w:rsid w:val="00EF5008"/>
    <w:rsid w:val="00EF5605"/>
    <w:rsid w:val="00EF69DF"/>
    <w:rsid w:val="00F00692"/>
    <w:rsid w:val="00F007FE"/>
    <w:rsid w:val="00F02568"/>
    <w:rsid w:val="00F104BC"/>
    <w:rsid w:val="00F11D57"/>
    <w:rsid w:val="00F125A8"/>
    <w:rsid w:val="00F139AE"/>
    <w:rsid w:val="00F14C24"/>
    <w:rsid w:val="00F17C46"/>
    <w:rsid w:val="00F17D3B"/>
    <w:rsid w:val="00F22955"/>
    <w:rsid w:val="00F237FD"/>
    <w:rsid w:val="00F24267"/>
    <w:rsid w:val="00F25B77"/>
    <w:rsid w:val="00F26FCC"/>
    <w:rsid w:val="00F33AA1"/>
    <w:rsid w:val="00F33E7E"/>
    <w:rsid w:val="00F345D2"/>
    <w:rsid w:val="00F36E37"/>
    <w:rsid w:val="00F40341"/>
    <w:rsid w:val="00F40459"/>
    <w:rsid w:val="00F40D8F"/>
    <w:rsid w:val="00F41188"/>
    <w:rsid w:val="00F422FA"/>
    <w:rsid w:val="00F434BF"/>
    <w:rsid w:val="00F43527"/>
    <w:rsid w:val="00F43736"/>
    <w:rsid w:val="00F43B96"/>
    <w:rsid w:val="00F501AF"/>
    <w:rsid w:val="00F522DF"/>
    <w:rsid w:val="00F524B3"/>
    <w:rsid w:val="00F53BF4"/>
    <w:rsid w:val="00F550CE"/>
    <w:rsid w:val="00F56529"/>
    <w:rsid w:val="00F61090"/>
    <w:rsid w:val="00F61092"/>
    <w:rsid w:val="00F61186"/>
    <w:rsid w:val="00F61ED1"/>
    <w:rsid w:val="00F640E7"/>
    <w:rsid w:val="00F65116"/>
    <w:rsid w:val="00F66EF1"/>
    <w:rsid w:val="00F671EA"/>
    <w:rsid w:val="00F67ED8"/>
    <w:rsid w:val="00F705E8"/>
    <w:rsid w:val="00F70A0F"/>
    <w:rsid w:val="00F720B9"/>
    <w:rsid w:val="00F72CF2"/>
    <w:rsid w:val="00F74553"/>
    <w:rsid w:val="00F81BE1"/>
    <w:rsid w:val="00F81CD5"/>
    <w:rsid w:val="00F83F70"/>
    <w:rsid w:val="00F84D58"/>
    <w:rsid w:val="00F85E71"/>
    <w:rsid w:val="00F8621C"/>
    <w:rsid w:val="00F86AA5"/>
    <w:rsid w:val="00F90B50"/>
    <w:rsid w:val="00F91F12"/>
    <w:rsid w:val="00F9261B"/>
    <w:rsid w:val="00F94501"/>
    <w:rsid w:val="00F9572F"/>
    <w:rsid w:val="00FA0C5F"/>
    <w:rsid w:val="00FA22AB"/>
    <w:rsid w:val="00FA4547"/>
    <w:rsid w:val="00FA4E4E"/>
    <w:rsid w:val="00FA60BA"/>
    <w:rsid w:val="00FA65B7"/>
    <w:rsid w:val="00FA6628"/>
    <w:rsid w:val="00FB0276"/>
    <w:rsid w:val="00FB1669"/>
    <w:rsid w:val="00FB22E2"/>
    <w:rsid w:val="00FB3782"/>
    <w:rsid w:val="00FB4388"/>
    <w:rsid w:val="00FB5D27"/>
    <w:rsid w:val="00FB62D6"/>
    <w:rsid w:val="00FB7934"/>
    <w:rsid w:val="00FC1956"/>
    <w:rsid w:val="00FC3B00"/>
    <w:rsid w:val="00FC4B0F"/>
    <w:rsid w:val="00FC5C34"/>
    <w:rsid w:val="00FC6DAC"/>
    <w:rsid w:val="00FD0443"/>
    <w:rsid w:val="00FD06E3"/>
    <w:rsid w:val="00FD1996"/>
    <w:rsid w:val="00FD2BA9"/>
    <w:rsid w:val="00FD424E"/>
    <w:rsid w:val="00FD4976"/>
    <w:rsid w:val="00FD51AC"/>
    <w:rsid w:val="00FD6832"/>
    <w:rsid w:val="00FD6F24"/>
    <w:rsid w:val="00FE0EE3"/>
    <w:rsid w:val="00FE57EF"/>
    <w:rsid w:val="00FE6502"/>
    <w:rsid w:val="00FE7007"/>
    <w:rsid w:val="00FE7709"/>
    <w:rsid w:val="00FE7F8F"/>
    <w:rsid w:val="00FF1B6E"/>
    <w:rsid w:val="00FF1EA8"/>
    <w:rsid w:val="00FF4A15"/>
    <w:rsid w:val="00FF54F8"/>
    <w:rsid w:val="00FF6C64"/>
    <w:rsid w:val="00FF7FE2"/>
  </w:rsids>
  <m:mathPr>
    <m:mathFont m:val="Cambria Math"/>
    <m:brkBin m:val="before"/>
    <m:brkBinSub m:val="--"/>
    <m:smallFrac m:val="0"/>
    <m:dispDef/>
    <m:lMargin m:val="0"/>
    <m:rMargin m:val="0"/>
    <m:defJc m:val="centerGroup"/>
    <m:wrapIndent m:val="1440"/>
    <m:intLim m:val="subSup"/>
    <m:naryLim m:val="undOvr"/>
  </m:mathPr>
  <w:themeFontLang w:val="mk-MK"/>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header" w:uiPriority="0"/>
    <w:lsdException w:name="caption" w:uiPriority="0" w:qFormat="1"/>
    <w:lsdException w:name="footnote reference" w:uiPriority="0"/>
    <w:lsdException w:name="page number" w:uiPriority="0"/>
    <w:lsdException w:name="List" w:uiPriority="0"/>
    <w:lsdException w:name="Title" w:semiHidden="0" w:uiPriority="0" w:unhideWhenUsed="0" w:qFormat="1"/>
    <w:lsdException w:name="Default Paragraph Font" w:uiPriority="1"/>
    <w:lsdException w:name="Body Text" w:uiPriority="1" w:qFormat="1"/>
    <w:lsdException w:name="Body Text Indent" w:uiPriority="0"/>
    <w:lsdException w:name="Subtitle" w:semiHidden="0" w:uiPriority="0" w:unhideWhenUsed="0" w:qFormat="1"/>
    <w:lsdException w:name="Body Text 2" w:uiPriority="0"/>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54EF4"/>
    <w:pPr>
      <w:spacing w:after="0" w:line="240" w:lineRule="auto"/>
    </w:pPr>
    <w:rPr>
      <w:rFonts w:ascii="MAC C Times" w:eastAsia="Times New Roman" w:hAnsi="MAC C Times" w:cs="Times New Roman"/>
      <w:sz w:val="24"/>
      <w:szCs w:val="20"/>
    </w:rPr>
  </w:style>
  <w:style w:type="paragraph" w:styleId="Heading1">
    <w:name w:val="heading 1"/>
    <w:basedOn w:val="Normal"/>
    <w:next w:val="Normal"/>
    <w:link w:val="Heading1Char"/>
    <w:qFormat/>
    <w:rsid w:val="001208A4"/>
    <w:pPr>
      <w:keepNext/>
      <w:outlineLvl w:val="0"/>
    </w:pPr>
    <w:rPr>
      <w:b/>
      <w:sz w:val="48"/>
    </w:rPr>
  </w:style>
  <w:style w:type="paragraph" w:styleId="Heading2">
    <w:name w:val="heading 2"/>
    <w:basedOn w:val="Normal"/>
    <w:next w:val="Normal"/>
    <w:link w:val="Heading2Char"/>
    <w:qFormat/>
    <w:rsid w:val="001208A4"/>
    <w:pPr>
      <w:keepNext/>
      <w:jc w:val="center"/>
      <w:outlineLvl w:val="1"/>
    </w:pPr>
    <w:rPr>
      <w:b/>
      <w:sz w:val="20"/>
    </w:rPr>
  </w:style>
  <w:style w:type="paragraph" w:styleId="Heading3">
    <w:name w:val="heading 3"/>
    <w:basedOn w:val="Normal"/>
    <w:next w:val="Normal"/>
    <w:link w:val="Heading3Char"/>
    <w:qFormat/>
    <w:rsid w:val="001208A4"/>
    <w:pPr>
      <w:keepNext/>
      <w:jc w:val="both"/>
      <w:outlineLvl w:val="2"/>
    </w:pPr>
    <w:rPr>
      <w:rFonts w:ascii="MAC C Swiss" w:hAnsi="MAC C Swiss"/>
      <w:b/>
      <w:sz w:val="20"/>
    </w:rPr>
  </w:style>
  <w:style w:type="paragraph" w:styleId="Heading4">
    <w:name w:val="heading 4"/>
    <w:basedOn w:val="Normal"/>
    <w:next w:val="Normal"/>
    <w:link w:val="Heading4Char"/>
    <w:qFormat/>
    <w:rsid w:val="001208A4"/>
    <w:pPr>
      <w:keepNext/>
      <w:spacing w:before="240" w:after="60"/>
      <w:outlineLvl w:val="3"/>
    </w:pPr>
    <w:rPr>
      <w:rFonts w:ascii="Times New Roman" w:hAnsi="Times New Roman"/>
      <w:b/>
      <w:bCs/>
      <w:sz w:val="28"/>
      <w:szCs w:val="28"/>
    </w:rPr>
  </w:style>
  <w:style w:type="paragraph" w:styleId="Heading7">
    <w:name w:val="heading 7"/>
    <w:basedOn w:val="Normal"/>
    <w:next w:val="Normal"/>
    <w:link w:val="Heading7Char"/>
    <w:uiPriority w:val="9"/>
    <w:unhideWhenUsed/>
    <w:qFormat/>
    <w:rsid w:val="000F19CB"/>
    <w:pPr>
      <w:keepNext/>
      <w:keepLines/>
      <w:spacing w:before="40"/>
      <w:outlineLvl w:val="6"/>
    </w:pPr>
    <w:rPr>
      <w:rFonts w:asciiTheme="majorHAnsi" w:eastAsiaTheme="majorEastAsia" w:hAnsiTheme="majorHAnsi" w:cstheme="majorBidi"/>
      <w:i/>
      <w:iCs/>
      <w:color w:val="1F4D78"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1208A4"/>
    <w:rPr>
      <w:rFonts w:ascii="MAC C Times" w:eastAsia="Times New Roman" w:hAnsi="MAC C Times" w:cs="Times New Roman"/>
      <w:b/>
      <w:sz w:val="48"/>
      <w:szCs w:val="20"/>
    </w:rPr>
  </w:style>
  <w:style w:type="character" w:customStyle="1" w:styleId="Heading2Char">
    <w:name w:val="Heading 2 Char"/>
    <w:basedOn w:val="DefaultParagraphFont"/>
    <w:link w:val="Heading2"/>
    <w:rsid w:val="001208A4"/>
    <w:rPr>
      <w:rFonts w:ascii="MAC C Times" w:eastAsia="Times New Roman" w:hAnsi="MAC C Times" w:cs="Times New Roman"/>
      <w:b/>
      <w:sz w:val="20"/>
      <w:szCs w:val="20"/>
    </w:rPr>
  </w:style>
  <w:style w:type="character" w:customStyle="1" w:styleId="Heading3Char">
    <w:name w:val="Heading 3 Char"/>
    <w:basedOn w:val="DefaultParagraphFont"/>
    <w:link w:val="Heading3"/>
    <w:rsid w:val="001208A4"/>
    <w:rPr>
      <w:rFonts w:ascii="MAC C Swiss" w:eastAsia="Times New Roman" w:hAnsi="MAC C Swiss" w:cs="Times New Roman"/>
      <w:b/>
      <w:sz w:val="20"/>
      <w:szCs w:val="20"/>
    </w:rPr>
  </w:style>
  <w:style w:type="character" w:customStyle="1" w:styleId="Heading4Char">
    <w:name w:val="Heading 4 Char"/>
    <w:basedOn w:val="DefaultParagraphFont"/>
    <w:link w:val="Heading4"/>
    <w:rsid w:val="001208A4"/>
    <w:rPr>
      <w:rFonts w:ascii="Times New Roman" w:eastAsia="Times New Roman" w:hAnsi="Times New Roman" w:cs="Times New Roman"/>
      <w:b/>
      <w:bCs/>
      <w:sz w:val="28"/>
      <w:szCs w:val="28"/>
    </w:rPr>
  </w:style>
  <w:style w:type="paragraph" w:styleId="BodyText">
    <w:name w:val="Body Text"/>
    <w:basedOn w:val="Normal"/>
    <w:link w:val="BodyTextChar"/>
    <w:uiPriority w:val="1"/>
    <w:qFormat/>
    <w:rsid w:val="001208A4"/>
    <w:pPr>
      <w:jc w:val="both"/>
    </w:pPr>
    <w:rPr>
      <w:sz w:val="22"/>
    </w:rPr>
  </w:style>
  <w:style w:type="character" w:customStyle="1" w:styleId="BodyTextChar">
    <w:name w:val="Body Text Char"/>
    <w:basedOn w:val="DefaultParagraphFont"/>
    <w:link w:val="BodyText"/>
    <w:uiPriority w:val="1"/>
    <w:rsid w:val="001208A4"/>
    <w:rPr>
      <w:rFonts w:ascii="MAC C Times" w:eastAsia="Times New Roman" w:hAnsi="MAC C Times" w:cs="Times New Roman"/>
      <w:szCs w:val="20"/>
    </w:rPr>
  </w:style>
  <w:style w:type="paragraph" w:styleId="BodyTextIndent">
    <w:name w:val="Body Text Indent"/>
    <w:basedOn w:val="Normal"/>
    <w:link w:val="BodyTextIndentChar"/>
    <w:rsid w:val="001208A4"/>
    <w:pPr>
      <w:ind w:firstLine="720"/>
      <w:jc w:val="both"/>
    </w:pPr>
    <w:rPr>
      <w:rFonts w:ascii="MKD Helvetica" w:hAnsi="MKD Helvetica"/>
    </w:rPr>
  </w:style>
  <w:style w:type="character" w:customStyle="1" w:styleId="BodyTextIndentChar">
    <w:name w:val="Body Text Indent Char"/>
    <w:basedOn w:val="DefaultParagraphFont"/>
    <w:link w:val="BodyTextIndent"/>
    <w:rsid w:val="001208A4"/>
    <w:rPr>
      <w:rFonts w:ascii="MKD Helvetica" w:eastAsia="Times New Roman" w:hAnsi="MKD Helvetica" w:cs="Times New Roman"/>
      <w:sz w:val="24"/>
      <w:szCs w:val="20"/>
    </w:rPr>
  </w:style>
  <w:style w:type="paragraph" w:customStyle="1" w:styleId="Maturski">
    <w:name w:val="Maturski"/>
    <w:basedOn w:val="Normal"/>
    <w:rsid w:val="001208A4"/>
    <w:pPr>
      <w:spacing w:line="360" w:lineRule="auto"/>
      <w:jc w:val="both"/>
    </w:pPr>
    <w:rPr>
      <w:rFonts w:ascii="Macedonian Tms" w:hAnsi="Macedonian Tms"/>
      <w:sz w:val="22"/>
    </w:rPr>
  </w:style>
  <w:style w:type="paragraph" w:customStyle="1" w:styleId="Studija">
    <w:name w:val="Studija"/>
    <w:basedOn w:val="Normal"/>
    <w:rsid w:val="001208A4"/>
    <w:pPr>
      <w:spacing w:line="360" w:lineRule="auto"/>
      <w:jc w:val="both"/>
    </w:pPr>
    <w:rPr>
      <w:rFonts w:ascii="Macedonian Tms" w:hAnsi="Macedonian Tms"/>
    </w:rPr>
  </w:style>
  <w:style w:type="paragraph" w:styleId="Header">
    <w:name w:val="header"/>
    <w:basedOn w:val="Normal"/>
    <w:link w:val="HeaderChar"/>
    <w:unhideWhenUsed/>
    <w:rsid w:val="006305AC"/>
    <w:pPr>
      <w:tabs>
        <w:tab w:val="center" w:pos="4680"/>
        <w:tab w:val="right" w:pos="9360"/>
      </w:tabs>
    </w:pPr>
  </w:style>
  <w:style w:type="character" w:customStyle="1" w:styleId="HeaderChar">
    <w:name w:val="Header Char"/>
    <w:basedOn w:val="DefaultParagraphFont"/>
    <w:link w:val="Header"/>
    <w:uiPriority w:val="99"/>
    <w:rsid w:val="006305AC"/>
    <w:rPr>
      <w:rFonts w:ascii="MAC C Times" w:eastAsia="Times New Roman" w:hAnsi="MAC C Times" w:cs="Times New Roman"/>
      <w:sz w:val="24"/>
      <w:szCs w:val="20"/>
    </w:rPr>
  </w:style>
  <w:style w:type="paragraph" w:styleId="Footer">
    <w:name w:val="footer"/>
    <w:basedOn w:val="Normal"/>
    <w:link w:val="FooterChar"/>
    <w:uiPriority w:val="99"/>
    <w:unhideWhenUsed/>
    <w:rsid w:val="006305AC"/>
    <w:pPr>
      <w:tabs>
        <w:tab w:val="center" w:pos="4680"/>
        <w:tab w:val="right" w:pos="9360"/>
      </w:tabs>
    </w:pPr>
  </w:style>
  <w:style w:type="character" w:customStyle="1" w:styleId="FooterChar">
    <w:name w:val="Footer Char"/>
    <w:basedOn w:val="DefaultParagraphFont"/>
    <w:link w:val="Footer"/>
    <w:uiPriority w:val="99"/>
    <w:rsid w:val="006305AC"/>
    <w:rPr>
      <w:rFonts w:ascii="MAC C Times" w:eastAsia="Times New Roman" w:hAnsi="MAC C Times" w:cs="Times New Roman"/>
      <w:sz w:val="24"/>
      <w:szCs w:val="20"/>
    </w:rPr>
  </w:style>
  <w:style w:type="paragraph" w:styleId="ListParagraph">
    <w:name w:val="List Paragraph"/>
    <w:basedOn w:val="Normal"/>
    <w:qFormat/>
    <w:rsid w:val="009E0F4A"/>
    <w:pPr>
      <w:ind w:left="720"/>
      <w:contextualSpacing/>
    </w:pPr>
  </w:style>
  <w:style w:type="character" w:customStyle="1" w:styleId="Heading7Char">
    <w:name w:val="Heading 7 Char"/>
    <w:basedOn w:val="DefaultParagraphFont"/>
    <w:link w:val="Heading7"/>
    <w:uiPriority w:val="9"/>
    <w:rsid w:val="000F19CB"/>
    <w:rPr>
      <w:rFonts w:asciiTheme="majorHAnsi" w:eastAsiaTheme="majorEastAsia" w:hAnsiTheme="majorHAnsi" w:cstheme="majorBidi"/>
      <w:i/>
      <w:iCs/>
      <w:color w:val="1F4D78" w:themeColor="accent1" w:themeShade="7F"/>
      <w:sz w:val="24"/>
      <w:szCs w:val="20"/>
    </w:rPr>
  </w:style>
  <w:style w:type="paragraph" w:styleId="BodyText2">
    <w:name w:val="Body Text 2"/>
    <w:basedOn w:val="Normal"/>
    <w:link w:val="BodyText2Char"/>
    <w:rsid w:val="00707E1B"/>
    <w:pPr>
      <w:suppressAutoHyphens/>
      <w:spacing w:after="120" w:line="480" w:lineRule="auto"/>
    </w:pPr>
    <w:rPr>
      <w:rFonts w:ascii="Times New Roman" w:hAnsi="Times New Roman"/>
      <w:szCs w:val="24"/>
      <w:lang w:val="en-GB" w:eastAsia="zh-CN"/>
    </w:rPr>
  </w:style>
  <w:style w:type="character" w:customStyle="1" w:styleId="BodyText2Char">
    <w:name w:val="Body Text 2 Char"/>
    <w:basedOn w:val="DefaultParagraphFont"/>
    <w:link w:val="BodyText2"/>
    <w:rsid w:val="00707E1B"/>
    <w:rPr>
      <w:rFonts w:ascii="Times New Roman" w:eastAsia="Times New Roman" w:hAnsi="Times New Roman" w:cs="Times New Roman"/>
      <w:sz w:val="24"/>
      <w:szCs w:val="24"/>
      <w:lang w:val="en-GB" w:eastAsia="zh-CN"/>
    </w:rPr>
  </w:style>
  <w:style w:type="paragraph" w:styleId="NormalWeb">
    <w:name w:val="Normal (Web)"/>
    <w:basedOn w:val="Normal"/>
    <w:unhideWhenUsed/>
    <w:rsid w:val="00707E1B"/>
    <w:pPr>
      <w:spacing w:before="100" w:beforeAutospacing="1" w:after="115"/>
    </w:pPr>
    <w:rPr>
      <w:rFonts w:ascii="Times New Roman" w:hAnsi="Times New Roman"/>
      <w:szCs w:val="24"/>
      <w:lang w:val="mk-MK" w:eastAsia="mk-MK"/>
    </w:rPr>
  </w:style>
  <w:style w:type="paragraph" w:customStyle="1" w:styleId="STekst">
    <w:name w:val="S_Tekst"/>
    <w:basedOn w:val="Normal"/>
    <w:link w:val="STekstChar"/>
    <w:rsid w:val="009C4221"/>
    <w:pPr>
      <w:spacing w:after="120"/>
      <w:ind w:firstLine="1134"/>
      <w:jc w:val="both"/>
    </w:pPr>
    <w:rPr>
      <w:rFonts w:ascii="Times New Roman" w:hAnsi="Times New Roman"/>
      <w:sz w:val="22"/>
      <w:lang w:val="mk-MK"/>
    </w:rPr>
  </w:style>
  <w:style w:type="character" w:customStyle="1" w:styleId="STekstChar">
    <w:name w:val="S_Tekst Char"/>
    <w:link w:val="STekst"/>
    <w:locked/>
    <w:rsid w:val="009C4221"/>
    <w:rPr>
      <w:rFonts w:ascii="Times New Roman" w:eastAsia="Times New Roman" w:hAnsi="Times New Roman" w:cs="Times New Roman"/>
      <w:szCs w:val="20"/>
      <w:lang w:val="mk-MK"/>
    </w:rPr>
  </w:style>
  <w:style w:type="paragraph" w:styleId="NoSpacing">
    <w:name w:val="No Spacing"/>
    <w:uiPriority w:val="1"/>
    <w:qFormat/>
    <w:rsid w:val="009C4221"/>
    <w:pPr>
      <w:spacing w:after="0" w:line="240" w:lineRule="auto"/>
    </w:pPr>
    <w:rPr>
      <w:rFonts w:ascii="Calibri" w:eastAsia="Calibri" w:hAnsi="Calibri" w:cs="Times New Roman"/>
    </w:rPr>
  </w:style>
  <w:style w:type="character" w:customStyle="1" w:styleId="footnote">
    <w:name w:val="footnote"/>
    <w:rsid w:val="00507840"/>
  </w:style>
  <w:style w:type="paragraph" w:customStyle="1" w:styleId="Standard">
    <w:name w:val="Standard"/>
    <w:rsid w:val="00B14719"/>
    <w:pPr>
      <w:widowControl w:val="0"/>
      <w:suppressAutoHyphens/>
      <w:autoSpaceDN w:val="0"/>
      <w:spacing w:after="0" w:line="240" w:lineRule="auto"/>
      <w:textAlignment w:val="baseline"/>
    </w:pPr>
    <w:rPr>
      <w:rFonts w:ascii="Times New Roman" w:eastAsia="SimSun" w:hAnsi="Times New Roman" w:cs="Arial"/>
      <w:kern w:val="3"/>
      <w:sz w:val="24"/>
      <w:szCs w:val="24"/>
    </w:rPr>
  </w:style>
  <w:style w:type="paragraph" w:styleId="FootnoteText">
    <w:name w:val="footnote text"/>
    <w:basedOn w:val="Normal"/>
    <w:link w:val="FootnoteTextChar"/>
    <w:rsid w:val="00354DF2"/>
    <w:rPr>
      <w:rFonts w:ascii="Times New Roman" w:hAnsi="Times New Roman"/>
      <w:sz w:val="20"/>
      <w:lang w:val="en-GB" w:eastAsia="en-GB"/>
    </w:rPr>
  </w:style>
  <w:style w:type="character" w:customStyle="1" w:styleId="FootnoteTextChar">
    <w:name w:val="Footnote Text Char"/>
    <w:basedOn w:val="DefaultParagraphFont"/>
    <w:link w:val="FootnoteText"/>
    <w:rsid w:val="00354DF2"/>
    <w:rPr>
      <w:rFonts w:ascii="Times New Roman" w:eastAsia="Times New Roman" w:hAnsi="Times New Roman" w:cs="Times New Roman"/>
      <w:sz w:val="20"/>
      <w:szCs w:val="20"/>
      <w:lang w:val="en-GB" w:eastAsia="en-GB"/>
    </w:rPr>
  </w:style>
  <w:style w:type="character" w:styleId="FootnoteReference">
    <w:name w:val="footnote reference"/>
    <w:basedOn w:val="DefaultParagraphFont"/>
    <w:rsid w:val="00354DF2"/>
    <w:rPr>
      <w:vertAlign w:val="superscript"/>
    </w:rPr>
  </w:style>
  <w:style w:type="table" w:styleId="TableGrid">
    <w:name w:val="Table Grid"/>
    <w:basedOn w:val="TableNormal"/>
    <w:uiPriority w:val="59"/>
    <w:rsid w:val="00354DF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loonText">
    <w:name w:val="Balloon Text"/>
    <w:basedOn w:val="Normal"/>
    <w:link w:val="BalloonTextChar"/>
    <w:uiPriority w:val="99"/>
    <w:unhideWhenUsed/>
    <w:rsid w:val="00A114FF"/>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114FF"/>
    <w:rPr>
      <w:rFonts w:ascii="Segoe UI" w:eastAsia="Times New Roman" w:hAnsi="Segoe UI" w:cs="Segoe UI"/>
      <w:sz w:val="18"/>
      <w:szCs w:val="18"/>
    </w:rPr>
  </w:style>
  <w:style w:type="paragraph" w:styleId="Title">
    <w:name w:val="Title"/>
    <w:basedOn w:val="Normal"/>
    <w:link w:val="TitleChar"/>
    <w:qFormat/>
    <w:rsid w:val="008602D1"/>
    <w:pPr>
      <w:jc w:val="center"/>
    </w:pPr>
    <w:rPr>
      <w:b/>
    </w:rPr>
  </w:style>
  <w:style w:type="character" w:customStyle="1" w:styleId="TitleChar">
    <w:name w:val="Title Char"/>
    <w:basedOn w:val="DefaultParagraphFont"/>
    <w:link w:val="Title"/>
    <w:rsid w:val="008602D1"/>
    <w:rPr>
      <w:rFonts w:ascii="MAC C Times" w:eastAsia="Times New Roman" w:hAnsi="MAC C Times" w:cs="Times New Roman"/>
      <w:b/>
      <w:sz w:val="24"/>
      <w:szCs w:val="20"/>
    </w:rPr>
  </w:style>
  <w:style w:type="numbering" w:customStyle="1" w:styleId="NoList1">
    <w:name w:val="No List1"/>
    <w:next w:val="NoList"/>
    <w:uiPriority w:val="99"/>
    <w:semiHidden/>
    <w:unhideWhenUsed/>
    <w:rsid w:val="00172B97"/>
  </w:style>
  <w:style w:type="paragraph" w:customStyle="1" w:styleId="TableParagraph">
    <w:name w:val="Table Paragraph"/>
    <w:basedOn w:val="Normal"/>
    <w:uiPriority w:val="1"/>
    <w:qFormat/>
    <w:rsid w:val="00172B97"/>
    <w:pPr>
      <w:widowControl w:val="0"/>
      <w:autoSpaceDE w:val="0"/>
      <w:autoSpaceDN w:val="0"/>
    </w:pPr>
    <w:rPr>
      <w:rFonts w:ascii="Microsoft Sans Serif" w:eastAsia="Microsoft Sans Serif" w:hAnsi="Microsoft Sans Serif" w:cs="Microsoft Sans Serif"/>
      <w:sz w:val="22"/>
      <w:szCs w:val="22"/>
    </w:rPr>
  </w:style>
  <w:style w:type="numbering" w:customStyle="1" w:styleId="NoList2">
    <w:name w:val="No List2"/>
    <w:next w:val="NoList"/>
    <w:uiPriority w:val="99"/>
    <w:semiHidden/>
    <w:unhideWhenUsed/>
    <w:rsid w:val="00293CCC"/>
  </w:style>
  <w:style w:type="character" w:styleId="PageNumber">
    <w:name w:val="page number"/>
    <w:basedOn w:val="DefaultParagraphFont"/>
    <w:rsid w:val="00293CCC"/>
  </w:style>
  <w:style w:type="character" w:customStyle="1" w:styleId="ListLabel1">
    <w:name w:val="ListLabel 1"/>
    <w:rsid w:val="00293CCC"/>
    <w:rPr>
      <w:rFonts w:eastAsia="Times New Roman" w:cs="Times New Roman"/>
    </w:rPr>
  </w:style>
  <w:style w:type="character" w:customStyle="1" w:styleId="ListLabel2">
    <w:name w:val="ListLabel 2"/>
    <w:rsid w:val="00293CCC"/>
    <w:rPr>
      <w:rFonts w:cs="Courier New"/>
    </w:rPr>
  </w:style>
  <w:style w:type="character" w:customStyle="1" w:styleId="ListLabel3">
    <w:name w:val="ListLabel 3"/>
    <w:rsid w:val="00293CCC"/>
    <w:rPr>
      <w:rFonts w:cs="Macedonian Tms"/>
    </w:rPr>
  </w:style>
  <w:style w:type="character" w:customStyle="1" w:styleId="ListLabel4">
    <w:name w:val="ListLabel 4"/>
    <w:rsid w:val="00293CCC"/>
    <w:rPr>
      <w:rFonts w:cs="Courier New"/>
    </w:rPr>
  </w:style>
  <w:style w:type="character" w:customStyle="1" w:styleId="ListLabel5">
    <w:name w:val="ListLabel 5"/>
    <w:rsid w:val="00293CCC"/>
    <w:rPr>
      <w:rFonts w:cs="Wingdings"/>
    </w:rPr>
  </w:style>
  <w:style w:type="character" w:customStyle="1" w:styleId="ListLabel6">
    <w:name w:val="ListLabel 6"/>
    <w:rsid w:val="00293CCC"/>
    <w:rPr>
      <w:rFonts w:cs="Symbol"/>
    </w:rPr>
  </w:style>
  <w:style w:type="character" w:customStyle="1" w:styleId="ListLabel7">
    <w:name w:val="ListLabel 7"/>
    <w:rsid w:val="00293CCC"/>
    <w:rPr>
      <w:rFonts w:cs="Calibri"/>
    </w:rPr>
  </w:style>
  <w:style w:type="character" w:customStyle="1" w:styleId="ListLabel8">
    <w:name w:val="ListLabel 8"/>
    <w:rsid w:val="00293CCC"/>
    <w:rPr>
      <w:rFonts w:cs="Macedonian Tms"/>
    </w:rPr>
  </w:style>
  <w:style w:type="character" w:customStyle="1" w:styleId="ListLabel9">
    <w:name w:val="ListLabel 9"/>
    <w:rsid w:val="00293CCC"/>
    <w:rPr>
      <w:rFonts w:cs="Courier New"/>
    </w:rPr>
  </w:style>
  <w:style w:type="character" w:customStyle="1" w:styleId="ListLabel10">
    <w:name w:val="ListLabel 10"/>
    <w:rsid w:val="00293CCC"/>
    <w:rPr>
      <w:rFonts w:cs="Wingdings"/>
    </w:rPr>
  </w:style>
  <w:style w:type="character" w:customStyle="1" w:styleId="ListLabel11">
    <w:name w:val="ListLabel 11"/>
    <w:rsid w:val="00293CCC"/>
    <w:rPr>
      <w:rFonts w:cs="Symbol"/>
    </w:rPr>
  </w:style>
  <w:style w:type="character" w:customStyle="1" w:styleId="ListLabel12">
    <w:name w:val="ListLabel 12"/>
    <w:rsid w:val="00293CCC"/>
    <w:rPr>
      <w:rFonts w:cs="Calibri"/>
    </w:rPr>
  </w:style>
  <w:style w:type="character" w:customStyle="1" w:styleId="ListLabel13">
    <w:name w:val="ListLabel 13"/>
    <w:rsid w:val="00293CCC"/>
    <w:rPr>
      <w:rFonts w:cs="Macedonian Tms"/>
    </w:rPr>
  </w:style>
  <w:style w:type="character" w:customStyle="1" w:styleId="ListLabel14">
    <w:name w:val="ListLabel 14"/>
    <w:rsid w:val="00293CCC"/>
    <w:rPr>
      <w:rFonts w:cs="Courier New"/>
    </w:rPr>
  </w:style>
  <w:style w:type="character" w:customStyle="1" w:styleId="ListLabel15">
    <w:name w:val="ListLabel 15"/>
    <w:rsid w:val="00293CCC"/>
    <w:rPr>
      <w:rFonts w:cs="Wingdings"/>
    </w:rPr>
  </w:style>
  <w:style w:type="character" w:customStyle="1" w:styleId="ListLabel16">
    <w:name w:val="ListLabel 16"/>
    <w:rsid w:val="00293CCC"/>
    <w:rPr>
      <w:rFonts w:cs="Symbol"/>
    </w:rPr>
  </w:style>
  <w:style w:type="character" w:customStyle="1" w:styleId="ListLabel17">
    <w:name w:val="ListLabel 17"/>
    <w:rsid w:val="00293CCC"/>
    <w:rPr>
      <w:rFonts w:cs="Calibri"/>
    </w:rPr>
  </w:style>
  <w:style w:type="paragraph" w:customStyle="1" w:styleId="Heading">
    <w:name w:val="Heading"/>
    <w:basedOn w:val="Normal"/>
    <w:next w:val="TextBody"/>
    <w:rsid w:val="00293CCC"/>
    <w:pPr>
      <w:keepNext/>
      <w:suppressAutoHyphens/>
      <w:spacing w:before="240" w:after="120" w:line="276" w:lineRule="auto"/>
    </w:pPr>
    <w:rPr>
      <w:rFonts w:ascii="Arial" w:eastAsia="Microsoft YaHei" w:hAnsi="Arial" w:cs="Mangal"/>
      <w:color w:val="00000A"/>
      <w:sz w:val="28"/>
      <w:szCs w:val="28"/>
      <w:lang w:val="sq-AL" w:eastAsia="sq-AL"/>
    </w:rPr>
  </w:style>
  <w:style w:type="paragraph" w:customStyle="1" w:styleId="TextBody">
    <w:name w:val="Text Body"/>
    <w:basedOn w:val="Normal"/>
    <w:rsid w:val="00293CCC"/>
    <w:pPr>
      <w:suppressAutoHyphens/>
      <w:spacing w:after="120" w:line="276" w:lineRule="auto"/>
    </w:pPr>
    <w:rPr>
      <w:rFonts w:ascii="Times New Roman" w:hAnsi="Times New Roman"/>
      <w:color w:val="00000A"/>
      <w:szCs w:val="24"/>
      <w:lang w:val="sq-AL" w:eastAsia="sq-AL"/>
    </w:rPr>
  </w:style>
  <w:style w:type="paragraph" w:styleId="List">
    <w:name w:val="List"/>
    <w:basedOn w:val="TextBody"/>
    <w:rsid w:val="00293CCC"/>
    <w:rPr>
      <w:rFonts w:cs="Mangal"/>
    </w:rPr>
  </w:style>
  <w:style w:type="paragraph" w:styleId="Caption">
    <w:name w:val="caption"/>
    <w:basedOn w:val="Normal"/>
    <w:qFormat/>
    <w:rsid w:val="00293CCC"/>
    <w:pPr>
      <w:suppressLineNumbers/>
      <w:suppressAutoHyphens/>
      <w:spacing w:before="120" w:after="120" w:line="276" w:lineRule="auto"/>
    </w:pPr>
    <w:rPr>
      <w:rFonts w:ascii="Times New Roman" w:hAnsi="Times New Roman" w:cs="Mangal"/>
      <w:i/>
      <w:iCs/>
      <w:color w:val="00000A"/>
      <w:szCs w:val="24"/>
      <w:lang w:val="sq-AL" w:eastAsia="sq-AL"/>
    </w:rPr>
  </w:style>
  <w:style w:type="paragraph" w:customStyle="1" w:styleId="Index">
    <w:name w:val="Index"/>
    <w:basedOn w:val="Normal"/>
    <w:rsid w:val="00293CCC"/>
    <w:pPr>
      <w:suppressLineNumbers/>
      <w:suppressAutoHyphens/>
      <w:spacing w:after="200" w:line="276" w:lineRule="auto"/>
    </w:pPr>
    <w:rPr>
      <w:rFonts w:ascii="Times New Roman" w:hAnsi="Times New Roman" w:cs="Mangal"/>
      <w:color w:val="00000A"/>
      <w:szCs w:val="24"/>
      <w:lang w:val="sq-AL" w:eastAsia="sq-AL"/>
    </w:rPr>
  </w:style>
  <w:style w:type="paragraph" w:customStyle="1" w:styleId="FrameContents">
    <w:name w:val="Frame Contents"/>
    <w:basedOn w:val="Normal"/>
    <w:rsid w:val="00293CCC"/>
    <w:pPr>
      <w:suppressAutoHyphens/>
      <w:spacing w:after="200" w:line="276" w:lineRule="auto"/>
    </w:pPr>
    <w:rPr>
      <w:rFonts w:ascii="Times New Roman" w:hAnsi="Times New Roman"/>
      <w:color w:val="00000A"/>
      <w:szCs w:val="24"/>
      <w:lang w:val="sq-AL" w:eastAsia="sq-AL"/>
    </w:rPr>
  </w:style>
  <w:style w:type="paragraph" w:customStyle="1" w:styleId="Quotations">
    <w:name w:val="Quotations"/>
    <w:basedOn w:val="Normal"/>
    <w:rsid w:val="00293CCC"/>
    <w:pPr>
      <w:suppressAutoHyphens/>
      <w:spacing w:after="200" w:line="276" w:lineRule="auto"/>
    </w:pPr>
    <w:rPr>
      <w:rFonts w:ascii="Times New Roman" w:hAnsi="Times New Roman"/>
      <w:color w:val="00000A"/>
      <w:szCs w:val="24"/>
      <w:lang w:val="sq-AL" w:eastAsia="sq-AL"/>
    </w:rPr>
  </w:style>
  <w:style w:type="paragraph" w:styleId="Subtitle">
    <w:name w:val="Subtitle"/>
    <w:basedOn w:val="Heading"/>
    <w:link w:val="SubtitleChar"/>
    <w:qFormat/>
    <w:rsid w:val="00293CCC"/>
  </w:style>
  <w:style w:type="character" w:customStyle="1" w:styleId="SubtitleChar">
    <w:name w:val="Subtitle Char"/>
    <w:basedOn w:val="DefaultParagraphFont"/>
    <w:link w:val="Subtitle"/>
    <w:rsid w:val="00293CCC"/>
    <w:rPr>
      <w:rFonts w:ascii="Arial" w:eastAsia="Microsoft YaHei" w:hAnsi="Arial" w:cs="Mangal"/>
      <w:color w:val="00000A"/>
      <w:sz w:val="28"/>
      <w:szCs w:val="28"/>
      <w:lang w:val="sq-AL" w:eastAsia="sq-AL"/>
    </w:rPr>
  </w:style>
  <w:style w:type="paragraph" w:customStyle="1" w:styleId="TableContents">
    <w:name w:val="Table Contents"/>
    <w:basedOn w:val="Normal"/>
    <w:rsid w:val="00293CCC"/>
    <w:pPr>
      <w:suppressAutoHyphens/>
      <w:spacing w:after="200" w:line="276" w:lineRule="auto"/>
    </w:pPr>
    <w:rPr>
      <w:rFonts w:ascii="Times New Roman" w:hAnsi="Times New Roman"/>
      <w:color w:val="00000A"/>
      <w:szCs w:val="24"/>
      <w:lang w:val="sq-AL" w:eastAsia="sq-AL"/>
    </w:rPr>
  </w:style>
  <w:style w:type="table" w:customStyle="1" w:styleId="TableGrid1">
    <w:name w:val="Table Grid1"/>
    <w:basedOn w:val="TableNormal"/>
    <w:next w:val="TableGrid"/>
    <w:uiPriority w:val="59"/>
    <w:rsid w:val="00D8182B"/>
    <w:pPr>
      <w:spacing w:after="0" w:line="240" w:lineRule="auto"/>
    </w:pPr>
    <w:rPr>
      <w:rFonts w:eastAsia="Times New Roman"/>
      <w:lang w:val="mk-MK" w:eastAsia="mk-MK"/>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2">
    <w:name w:val="Table Grid2"/>
    <w:basedOn w:val="TableNormal"/>
    <w:next w:val="TableGrid"/>
    <w:uiPriority w:val="59"/>
    <w:rsid w:val="00C66C88"/>
    <w:pPr>
      <w:spacing w:after="0" w:line="240" w:lineRule="auto"/>
    </w:pPr>
    <w:rPr>
      <w:rFonts w:eastAsia="Times New Roman"/>
      <w:lang w:val="mk-MK" w:eastAsia="mk-MK"/>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3">
    <w:name w:val="Table Grid3"/>
    <w:basedOn w:val="TableNormal"/>
    <w:next w:val="TableGrid"/>
    <w:uiPriority w:val="59"/>
    <w:rsid w:val="00CC518B"/>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4">
    <w:name w:val="Table Grid4"/>
    <w:basedOn w:val="TableNormal"/>
    <w:next w:val="TableGrid"/>
    <w:uiPriority w:val="59"/>
    <w:rsid w:val="002B7C6D"/>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TOC11">
    <w:name w:val="TOC 11"/>
    <w:basedOn w:val="Normal"/>
    <w:next w:val="Normal"/>
    <w:autoRedefine/>
    <w:uiPriority w:val="39"/>
    <w:unhideWhenUsed/>
    <w:rsid w:val="009A06DE"/>
    <w:pPr>
      <w:numPr>
        <w:numId w:val="17"/>
      </w:numPr>
      <w:tabs>
        <w:tab w:val="right" w:leader="dot" w:pos="12950"/>
      </w:tabs>
      <w:spacing w:before="100" w:line="276" w:lineRule="auto"/>
      <w:ind w:left="1440"/>
    </w:pPr>
    <w:rPr>
      <w:rFonts w:ascii="Calibri" w:hAnsi="Calibri" w:cs="Calibri"/>
      <w:noProof/>
      <w:sz w:val="22"/>
      <w:szCs w:val="22"/>
      <w:lang w:val="mk-MK"/>
    </w:rPr>
  </w:style>
  <w:style w:type="numbering" w:customStyle="1" w:styleId="NoList3">
    <w:name w:val="No List3"/>
    <w:next w:val="NoList"/>
    <w:uiPriority w:val="99"/>
    <w:semiHidden/>
    <w:unhideWhenUsed/>
    <w:rsid w:val="00811BEC"/>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header" w:uiPriority="0"/>
    <w:lsdException w:name="caption" w:uiPriority="0" w:qFormat="1"/>
    <w:lsdException w:name="footnote reference" w:uiPriority="0"/>
    <w:lsdException w:name="page number" w:uiPriority="0"/>
    <w:lsdException w:name="List" w:uiPriority="0"/>
    <w:lsdException w:name="Title" w:semiHidden="0" w:uiPriority="0" w:unhideWhenUsed="0" w:qFormat="1"/>
    <w:lsdException w:name="Default Paragraph Font" w:uiPriority="1"/>
    <w:lsdException w:name="Body Text" w:uiPriority="1" w:qFormat="1"/>
    <w:lsdException w:name="Body Text Indent" w:uiPriority="0"/>
    <w:lsdException w:name="Subtitle" w:semiHidden="0" w:uiPriority="0" w:unhideWhenUsed="0" w:qFormat="1"/>
    <w:lsdException w:name="Body Text 2" w:uiPriority="0"/>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54EF4"/>
    <w:pPr>
      <w:spacing w:after="0" w:line="240" w:lineRule="auto"/>
    </w:pPr>
    <w:rPr>
      <w:rFonts w:ascii="MAC C Times" w:eastAsia="Times New Roman" w:hAnsi="MAC C Times" w:cs="Times New Roman"/>
      <w:sz w:val="24"/>
      <w:szCs w:val="20"/>
    </w:rPr>
  </w:style>
  <w:style w:type="paragraph" w:styleId="Heading1">
    <w:name w:val="heading 1"/>
    <w:basedOn w:val="Normal"/>
    <w:next w:val="Normal"/>
    <w:link w:val="Heading1Char"/>
    <w:qFormat/>
    <w:rsid w:val="001208A4"/>
    <w:pPr>
      <w:keepNext/>
      <w:outlineLvl w:val="0"/>
    </w:pPr>
    <w:rPr>
      <w:b/>
      <w:sz w:val="48"/>
    </w:rPr>
  </w:style>
  <w:style w:type="paragraph" w:styleId="Heading2">
    <w:name w:val="heading 2"/>
    <w:basedOn w:val="Normal"/>
    <w:next w:val="Normal"/>
    <w:link w:val="Heading2Char"/>
    <w:qFormat/>
    <w:rsid w:val="001208A4"/>
    <w:pPr>
      <w:keepNext/>
      <w:jc w:val="center"/>
      <w:outlineLvl w:val="1"/>
    </w:pPr>
    <w:rPr>
      <w:b/>
      <w:sz w:val="20"/>
    </w:rPr>
  </w:style>
  <w:style w:type="paragraph" w:styleId="Heading3">
    <w:name w:val="heading 3"/>
    <w:basedOn w:val="Normal"/>
    <w:next w:val="Normal"/>
    <w:link w:val="Heading3Char"/>
    <w:qFormat/>
    <w:rsid w:val="001208A4"/>
    <w:pPr>
      <w:keepNext/>
      <w:jc w:val="both"/>
      <w:outlineLvl w:val="2"/>
    </w:pPr>
    <w:rPr>
      <w:rFonts w:ascii="MAC C Swiss" w:hAnsi="MAC C Swiss"/>
      <w:b/>
      <w:sz w:val="20"/>
    </w:rPr>
  </w:style>
  <w:style w:type="paragraph" w:styleId="Heading4">
    <w:name w:val="heading 4"/>
    <w:basedOn w:val="Normal"/>
    <w:next w:val="Normal"/>
    <w:link w:val="Heading4Char"/>
    <w:qFormat/>
    <w:rsid w:val="001208A4"/>
    <w:pPr>
      <w:keepNext/>
      <w:spacing w:before="240" w:after="60"/>
      <w:outlineLvl w:val="3"/>
    </w:pPr>
    <w:rPr>
      <w:rFonts w:ascii="Times New Roman" w:hAnsi="Times New Roman"/>
      <w:b/>
      <w:bCs/>
      <w:sz w:val="28"/>
      <w:szCs w:val="28"/>
    </w:rPr>
  </w:style>
  <w:style w:type="paragraph" w:styleId="Heading7">
    <w:name w:val="heading 7"/>
    <w:basedOn w:val="Normal"/>
    <w:next w:val="Normal"/>
    <w:link w:val="Heading7Char"/>
    <w:uiPriority w:val="9"/>
    <w:unhideWhenUsed/>
    <w:qFormat/>
    <w:rsid w:val="000F19CB"/>
    <w:pPr>
      <w:keepNext/>
      <w:keepLines/>
      <w:spacing w:before="40"/>
      <w:outlineLvl w:val="6"/>
    </w:pPr>
    <w:rPr>
      <w:rFonts w:asciiTheme="majorHAnsi" w:eastAsiaTheme="majorEastAsia" w:hAnsiTheme="majorHAnsi" w:cstheme="majorBidi"/>
      <w:i/>
      <w:iCs/>
      <w:color w:val="1F4D78"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1208A4"/>
    <w:rPr>
      <w:rFonts w:ascii="MAC C Times" w:eastAsia="Times New Roman" w:hAnsi="MAC C Times" w:cs="Times New Roman"/>
      <w:b/>
      <w:sz w:val="48"/>
      <w:szCs w:val="20"/>
    </w:rPr>
  </w:style>
  <w:style w:type="character" w:customStyle="1" w:styleId="Heading2Char">
    <w:name w:val="Heading 2 Char"/>
    <w:basedOn w:val="DefaultParagraphFont"/>
    <w:link w:val="Heading2"/>
    <w:rsid w:val="001208A4"/>
    <w:rPr>
      <w:rFonts w:ascii="MAC C Times" w:eastAsia="Times New Roman" w:hAnsi="MAC C Times" w:cs="Times New Roman"/>
      <w:b/>
      <w:sz w:val="20"/>
      <w:szCs w:val="20"/>
    </w:rPr>
  </w:style>
  <w:style w:type="character" w:customStyle="1" w:styleId="Heading3Char">
    <w:name w:val="Heading 3 Char"/>
    <w:basedOn w:val="DefaultParagraphFont"/>
    <w:link w:val="Heading3"/>
    <w:rsid w:val="001208A4"/>
    <w:rPr>
      <w:rFonts w:ascii="MAC C Swiss" w:eastAsia="Times New Roman" w:hAnsi="MAC C Swiss" w:cs="Times New Roman"/>
      <w:b/>
      <w:sz w:val="20"/>
      <w:szCs w:val="20"/>
    </w:rPr>
  </w:style>
  <w:style w:type="character" w:customStyle="1" w:styleId="Heading4Char">
    <w:name w:val="Heading 4 Char"/>
    <w:basedOn w:val="DefaultParagraphFont"/>
    <w:link w:val="Heading4"/>
    <w:rsid w:val="001208A4"/>
    <w:rPr>
      <w:rFonts w:ascii="Times New Roman" w:eastAsia="Times New Roman" w:hAnsi="Times New Roman" w:cs="Times New Roman"/>
      <w:b/>
      <w:bCs/>
      <w:sz w:val="28"/>
      <w:szCs w:val="28"/>
    </w:rPr>
  </w:style>
  <w:style w:type="paragraph" w:styleId="BodyText">
    <w:name w:val="Body Text"/>
    <w:basedOn w:val="Normal"/>
    <w:link w:val="BodyTextChar"/>
    <w:uiPriority w:val="1"/>
    <w:qFormat/>
    <w:rsid w:val="001208A4"/>
    <w:pPr>
      <w:jc w:val="both"/>
    </w:pPr>
    <w:rPr>
      <w:sz w:val="22"/>
    </w:rPr>
  </w:style>
  <w:style w:type="character" w:customStyle="1" w:styleId="BodyTextChar">
    <w:name w:val="Body Text Char"/>
    <w:basedOn w:val="DefaultParagraphFont"/>
    <w:link w:val="BodyText"/>
    <w:uiPriority w:val="1"/>
    <w:rsid w:val="001208A4"/>
    <w:rPr>
      <w:rFonts w:ascii="MAC C Times" w:eastAsia="Times New Roman" w:hAnsi="MAC C Times" w:cs="Times New Roman"/>
      <w:szCs w:val="20"/>
    </w:rPr>
  </w:style>
  <w:style w:type="paragraph" w:styleId="BodyTextIndent">
    <w:name w:val="Body Text Indent"/>
    <w:basedOn w:val="Normal"/>
    <w:link w:val="BodyTextIndentChar"/>
    <w:rsid w:val="001208A4"/>
    <w:pPr>
      <w:ind w:firstLine="720"/>
      <w:jc w:val="both"/>
    </w:pPr>
    <w:rPr>
      <w:rFonts w:ascii="MKD Helvetica" w:hAnsi="MKD Helvetica"/>
    </w:rPr>
  </w:style>
  <w:style w:type="character" w:customStyle="1" w:styleId="BodyTextIndentChar">
    <w:name w:val="Body Text Indent Char"/>
    <w:basedOn w:val="DefaultParagraphFont"/>
    <w:link w:val="BodyTextIndent"/>
    <w:rsid w:val="001208A4"/>
    <w:rPr>
      <w:rFonts w:ascii="MKD Helvetica" w:eastAsia="Times New Roman" w:hAnsi="MKD Helvetica" w:cs="Times New Roman"/>
      <w:sz w:val="24"/>
      <w:szCs w:val="20"/>
    </w:rPr>
  </w:style>
  <w:style w:type="paragraph" w:customStyle="1" w:styleId="Maturski">
    <w:name w:val="Maturski"/>
    <w:basedOn w:val="Normal"/>
    <w:rsid w:val="001208A4"/>
    <w:pPr>
      <w:spacing w:line="360" w:lineRule="auto"/>
      <w:jc w:val="both"/>
    </w:pPr>
    <w:rPr>
      <w:rFonts w:ascii="Macedonian Tms" w:hAnsi="Macedonian Tms"/>
      <w:sz w:val="22"/>
    </w:rPr>
  </w:style>
  <w:style w:type="paragraph" w:customStyle="1" w:styleId="Studija">
    <w:name w:val="Studija"/>
    <w:basedOn w:val="Normal"/>
    <w:rsid w:val="001208A4"/>
    <w:pPr>
      <w:spacing w:line="360" w:lineRule="auto"/>
      <w:jc w:val="both"/>
    </w:pPr>
    <w:rPr>
      <w:rFonts w:ascii="Macedonian Tms" w:hAnsi="Macedonian Tms"/>
    </w:rPr>
  </w:style>
  <w:style w:type="paragraph" w:styleId="Header">
    <w:name w:val="header"/>
    <w:basedOn w:val="Normal"/>
    <w:link w:val="HeaderChar"/>
    <w:unhideWhenUsed/>
    <w:rsid w:val="006305AC"/>
    <w:pPr>
      <w:tabs>
        <w:tab w:val="center" w:pos="4680"/>
        <w:tab w:val="right" w:pos="9360"/>
      </w:tabs>
    </w:pPr>
  </w:style>
  <w:style w:type="character" w:customStyle="1" w:styleId="HeaderChar">
    <w:name w:val="Header Char"/>
    <w:basedOn w:val="DefaultParagraphFont"/>
    <w:link w:val="Header"/>
    <w:uiPriority w:val="99"/>
    <w:rsid w:val="006305AC"/>
    <w:rPr>
      <w:rFonts w:ascii="MAC C Times" w:eastAsia="Times New Roman" w:hAnsi="MAC C Times" w:cs="Times New Roman"/>
      <w:sz w:val="24"/>
      <w:szCs w:val="20"/>
    </w:rPr>
  </w:style>
  <w:style w:type="paragraph" w:styleId="Footer">
    <w:name w:val="footer"/>
    <w:basedOn w:val="Normal"/>
    <w:link w:val="FooterChar"/>
    <w:uiPriority w:val="99"/>
    <w:unhideWhenUsed/>
    <w:rsid w:val="006305AC"/>
    <w:pPr>
      <w:tabs>
        <w:tab w:val="center" w:pos="4680"/>
        <w:tab w:val="right" w:pos="9360"/>
      </w:tabs>
    </w:pPr>
  </w:style>
  <w:style w:type="character" w:customStyle="1" w:styleId="FooterChar">
    <w:name w:val="Footer Char"/>
    <w:basedOn w:val="DefaultParagraphFont"/>
    <w:link w:val="Footer"/>
    <w:uiPriority w:val="99"/>
    <w:rsid w:val="006305AC"/>
    <w:rPr>
      <w:rFonts w:ascii="MAC C Times" w:eastAsia="Times New Roman" w:hAnsi="MAC C Times" w:cs="Times New Roman"/>
      <w:sz w:val="24"/>
      <w:szCs w:val="20"/>
    </w:rPr>
  </w:style>
  <w:style w:type="paragraph" w:styleId="ListParagraph">
    <w:name w:val="List Paragraph"/>
    <w:basedOn w:val="Normal"/>
    <w:qFormat/>
    <w:rsid w:val="009E0F4A"/>
    <w:pPr>
      <w:ind w:left="720"/>
      <w:contextualSpacing/>
    </w:pPr>
  </w:style>
  <w:style w:type="character" w:customStyle="1" w:styleId="Heading7Char">
    <w:name w:val="Heading 7 Char"/>
    <w:basedOn w:val="DefaultParagraphFont"/>
    <w:link w:val="Heading7"/>
    <w:uiPriority w:val="9"/>
    <w:rsid w:val="000F19CB"/>
    <w:rPr>
      <w:rFonts w:asciiTheme="majorHAnsi" w:eastAsiaTheme="majorEastAsia" w:hAnsiTheme="majorHAnsi" w:cstheme="majorBidi"/>
      <w:i/>
      <w:iCs/>
      <w:color w:val="1F4D78" w:themeColor="accent1" w:themeShade="7F"/>
      <w:sz w:val="24"/>
      <w:szCs w:val="20"/>
    </w:rPr>
  </w:style>
  <w:style w:type="paragraph" w:styleId="BodyText2">
    <w:name w:val="Body Text 2"/>
    <w:basedOn w:val="Normal"/>
    <w:link w:val="BodyText2Char"/>
    <w:rsid w:val="00707E1B"/>
    <w:pPr>
      <w:suppressAutoHyphens/>
      <w:spacing w:after="120" w:line="480" w:lineRule="auto"/>
    </w:pPr>
    <w:rPr>
      <w:rFonts w:ascii="Times New Roman" w:hAnsi="Times New Roman"/>
      <w:szCs w:val="24"/>
      <w:lang w:val="en-GB" w:eastAsia="zh-CN"/>
    </w:rPr>
  </w:style>
  <w:style w:type="character" w:customStyle="1" w:styleId="BodyText2Char">
    <w:name w:val="Body Text 2 Char"/>
    <w:basedOn w:val="DefaultParagraphFont"/>
    <w:link w:val="BodyText2"/>
    <w:rsid w:val="00707E1B"/>
    <w:rPr>
      <w:rFonts w:ascii="Times New Roman" w:eastAsia="Times New Roman" w:hAnsi="Times New Roman" w:cs="Times New Roman"/>
      <w:sz w:val="24"/>
      <w:szCs w:val="24"/>
      <w:lang w:val="en-GB" w:eastAsia="zh-CN"/>
    </w:rPr>
  </w:style>
  <w:style w:type="paragraph" w:styleId="NormalWeb">
    <w:name w:val="Normal (Web)"/>
    <w:basedOn w:val="Normal"/>
    <w:unhideWhenUsed/>
    <w:rsid w:val="00707E1B"/>
    <w:pPr>
      <w:spacing w:before="100" w:beforeAutospacing="1" w:after="115"/>
    </w:pPr>
    <w:rPr>
      <w:rFonts w:ascii="Times New Roman" w:hAnsi="Times New Roman"/>
      <w:szCs w:val="24"/>
      <w:lang w:val="mk-MK" w:eastAsia="mk-MK"/>
    </w:rPr>
  </w:style>
  <w:style w:type="paragraph" w:customStyle="1" w:styleId="STekst">
    <w:name w:val="S_Tekst"/>
    <w:basedOn w:val="Normal"/>
    <w:link w:val="STekstChar"/>
    <w:rsid w:val="009C4221"/>
    <w:pPr>
      <w:spacing w:after="120"/>
      <w:ind w:firstLine="1134"/>
      <w:jc w:val="both"/>
    </w:pPr>
    <w:rPr>
      <w:rFonts w:ascii="Times New Roman" w:hAnsi="Times New Roman"/>
      <w:sz w:val="22"/>
      <w:lang w:val="mk-MK"/>
    </w:rPr>
  </w:style>
  <w:style w:type="character" w:customStyle="1" w:styleId="STekstChar">
    <w:name w:val="S_Tekst Char"/>
    <w:link w:val="STekst"/>
    <w:locked/>
    <w:rsid w:val="009C4221"/>
    <w:rPr>
      <w:rFonts w:ascii="Times New Roman" w:eastAsia="Times New Roman" w:hAnsi="Times New Roman" w:cs="Times New Roman"/>
      <w:szCs w:val="20"/>
      <w:lang w:val="mk-MK"/>
    </w:rPr>
  </w:style>
  <w:style w:type="paragraph" w:styleId="NoSpacing">
    <w:name w:val="No Spacing"/>
    <w:uiPriority w:val="1"/>
    <w:qFormat/>
    <w:rsid w:val="009C4221"/>
    <w:pPr>
      <w:spacing w:after="0" w:line="240" w:lineRule="auto"/>
    </w:pPr>
    <w:rPr>
      <w:rFonts w:ascii="Calibri" w:eastAsia="Calibri" w:hAnsi="Calibri" w:cs="Times New Roman"/>
    </w:rPr>
  </w:style>
  <w:style w:type="character" w:customStyle="1" w:styleId="footnote">
    <w:name w:val="footnote"/>
    <w:rsid w:val="00507840"/>
  </w:style>
  <w:style w:type="paragraph" w:customStyle="1" w:styleId="Standard">
    <w:name w:val="Standard"/>
    <w:rsid w:val="00B14719"/>
    <w:pPr>
      <w:widowControl w:val="0"/>
      <w:suppressAutoHyphens/>
      <w:autoSpaceDN w:val="0"/>
      <w:spacing w:after="0" w:line="240" w:lineRule="auto"/>
      <w:textAlignment w:val="baseline"/>
    </w:pPr>
    <w:rPr>
      <w:rFonts w:ascii="Times New Roman" w:eastAsia="SimSun" w:hAnsi="Times New Roman" w:cs="Arial"/>
      <w:kern w:val="3"/>
      <w:sz w:val="24"/>
      <w:szCs w:val="24"/>
    </w:rPr>
  </w:style>
  <w:style w:type="paragraph" w:styleId="FootnoteText">
    <w:name w:val="footnote text"/>
    <w:basedOn w:val="Normal"/>
    <w:link w:val="FootnoteTextChar"/>
    <w:rsid w:val="00354DF2"/>
    <w:rPr>
      <w:rFonts w:ascii="Times New Roman" w:hAnsi="Times New Roman"/>
      <w:sz w:val="20"/>
      <w:lang w:val="en-GB" w:eastAsia="en-GB"/>
    </w:rPr>
  </w:style>
  <w:style w:type="character" w:customStyle="1" w:styleId="FootnoteTextChar">
    <w:name w:val="Footnote Text Char"/>
    <w:basedOn w:val="DefaultParagraphFont"/>
    <w:link w:val="FootnoteText"/>
    <w:rsid w:val="00354DF2"/>
    <w:rPr>
      <w:rFonts w:ascii="Times New Roman" w:eastAsia="Times New Roman" w:hAnsi="Times New Roman" w:cs="Times New Roman"/>
      <w:sz w:val="20"/>
      <w:szCs w:val="20"/>
      <w:lang w:val="en-GB" w:eastAsia="en-GB"/>
    </w:rPr>
  </w:style>
  <w:style w:type="character" w:styleId="FootnoteReference">
    <w:name w:val="footnote reference"/>
    <w:basedOn w:val="DefaultParagraphFont"/>
    <w:rsid w:val="00354DF2"/>
    <w:rPr>
      <w:vertAlign w:val="superscript"/>
    </w:rPr>
  </w:style>
  <w:style w:type="table" w:styleId="TableGrid">
    <w:name w:val="Table Grid"/>
    <w:basedOn w:val="TableNormal"/>
    <w:uiPriority w:val="59"/>
    <w:rsid w:val="00354DF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loonText">
    <w:name w:val="Balloon Text"/>
    <w:basedOn w:val="Normal"/>
    <w:link w:val="BalloonTextChar"/>
    <w:uiPriority w:val="99"/>
    <w:unhideWhenUsed/>
    <w:rsid w:val="00A114FF"/>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114FF"/>
    <w:rPr>
      <w:rFonts w:ascii="Segoe UI" w:eastAsia="Times New Roman" w:hAnsi="Segoe UI" w:cs="Segoe UI"/>
      <w:sz w:val="18"/>
      <w:szCs w:val="18"/>
    </w:rPr>
  </w:style>
  <w:style w:type="paragraph" w:styleId="Title">
    <w:name w:val="Title"/>
    <w:basedOn w:val="Normal"/>
    <w:link w:val="TitleChar"/>
    <w:qFormat/>
    <w:rsid w:val="008602D1"/>
    <w:pPr>
      <w:jc w:val="center"/>
    </w:pPr>
    <w:rPr>
      <w:b/>
    </w:rPr>
  </w:style>
  <w:style w:type="character" w:customStyle="1" w:styleId="TitleChar">
    <w:name w:val="Title Char"/>
    <w:basedOn w:val="DefaultParagraphFont"/>
    <w:link w:val="Title"/>
    <w:rsid w:val="008602D1"/>
    <w:rPr>
      <w:rFonts w:ascii="MAC C Times" w:eastAsia="Times New Roman" w:hAnsi="MAC C Times" w:cs="Times New Roman"/>
      <w:b/>
      <w:sz w:val="24"/>
      <w:szCs w:val="20"/>
    </w:rPr>
  </w:style>
  <w:style w:type="numbering" w:customStyle="1" w:styleId="NoList1">
    <w:name w:val="No List1"/>
    <w:next w:val="NoList"/>
    <w:uiPriority w:val="99"/>
    <w:semiHidden/>
    <w:unhideWhenUsed/>
    <w:rsid w:val="00172B97"/>
  </w:style>
  <w:style w:type="paragraph" w:customStyle="1" w:styleId="TableParagraph">
    <w:name w:val="Table Paragraph"/>
    <w:basedOn w:val="Normal"/>
    <w:uiPriority w:val="1"/>
    <w:qFormat/>
    <w:rsid w:val="00172B97"/>
    <w:pPr>
      <w:widowControl w:val="0"/>
      <w:autoSpaceDE w:val="0"/>
      <w:autoSpaceDN w:val="0"/>
    </w:pPr>
    <w:rPr>
      <w:rFonts w:ascii="Microsoft Sans Serif" w:eastAsia="Microsoft Sans Serif" w:hAnsi="Microsoft Sans Serif" w:cs="Microsoft Sans Serif"/>
      <w:sz w:val="22"/>
      <w:szCs w:val="22"/>
    </w:rPr>
  </w:style>
  <w:style w:type="numbering" w:customStyle="1" w:styleId="NoList2">
    <w:name w:val="No List2"/>
    <w:next w:val="NoList"/>
    <w:uiPriority w:val="99"/>
    <w:semiHidden/>
    <w:unhideWhenUsed/>
    <w:rsid w:val="00293CCC"/>
  </w:style>
  <w:style w:type="character" w:styleId="PageNumber">
    <w:name w:val="page number"/>
    <w:basedOn w:val="DefaultParagraphFont"/>
    <w:rsid w:val="00293CCC"/>
  </w:style>
  <w:style w:type="character" w:customStyle="1" w:styleId="ListLabel1">
    <w:name w:val="ListLabel 1"/>
    <w:rsid w:val="00293CCC"/>
    <w:rPr>
      <w:rFonts w:eastAsia="Times New Roman" w:cs="Times New Roman"/>
    </w:rPr>
  </w:style>
  <w:style w:type="character" w:customStyle="1" w:styleId="ListLabel2">
    <w:name w:val="ListLabel 2"/>
    <w:rsid w:val="00293CCC"/>
    <w:rPr>
      <w:rFonts w:cs="Courier New"/>
    </w:rPr>
  </w:style>
  <w:style w:type="character" w:customStyle="1" w:styleId="ListLabel3">
    <w:name w:val="ListLabel 3"/>
    <w:rsid w:val="00293CCC"/>
    <w:rPr>
      <w:rFonts w:cs="Macedonian Tms"/>
    </w:rPr>
  </w:style>
  <w:style w:type="character" w:customStyle="1" w:styleId="ListLabel4">
    <w:name w:val="ListLabel 4"/>
    <w:rsid w:val="00293CCC"/>
    <w:rPr>
      <w:rFonts w:cs="Courier New"/>
    </w:rPr>
  </w:style>
  <w:style w:type="character" w:customStyle="1" w:styleId="ListLabel5">
    <w:name w:val="ListLabel 5"/>
    <w:rsid w:val="00293CCC"/>
    <w:rPr>
      <w:rFonts w:cs="Wingdings"/>
    </w:rPr>
  </w:style>
  <w:style w:type="character" w:customStyle="1" w:styleId="ListLabel6">
    <w:name w:val="ListLabel 6"/>
    <w:rsid w:val="00293CCC"/>
    <w:rPr>
      <w:rFonts w:cs="Symbol"/>
    </w:rPr>
  </w:style>
  <w:style w:type="character" w:customStyle="1" w:styleId="ListLabel7">
    <w:name w:val="ListLabel 7"/>
    <w:rsid w:val="00293CCC"/>
    <w:rPr>
      <w:rFonts w:cs="Calibri"/>
    </w:rPr>
  </w:style>
  <w:style w:type="character" w:customStyle="1" w:styleId="ListLabel8">
    <w:name w:val="ListLabel 8"/>
    <w:rsid w:val="00293CCC"/>
    <w:rPr>
      <w:rFonts w:cs="Macedonian Tms"/>
    </w:rPr>
  </w:style>
  <w:style w:type="character" w:customStyle="1" w:styleId="ListLabel9">
    <w:name w:val="ListLabel 9"/>
    <w:rsid w:val="00293CCC"/>
    <w:rPr>
      <w:rFonts w:cs="Courier New"/>
    </w:rPr>
  </w:style>
  <w:style w:type="character" w:customStyle="1" w:styleId="ListLabel10">
    <w:name w:val="ListLabel 10"/>
    <w:rsid w:val="00293CCC"/>
    <w:rPr>
      <w:rFonts w:cs="Wingdings"/>
    </w:rPr>
  </w:style>
  <w:style w:type="character" w:customStyle="1" w:styleId="ListLabel11">
    <w:name w:val="ListLabel 11"/>
    <w:rsid w:val="00293CCC"/>
    <w:rPr>
      <w:rFonts w:cs="Symbol"/>
    </w:rPr>
  </w:style>
  <w:style w:type="character" w:customStyle="1" w:styleId="ListLabel12">
    <w:name w:val="ListLabel 12"/>
    <w:rsid w:val="00293CCC"/>
    <w:rPr>
      <w:rFonts w:cs="Calibri"/>
    </w:rPr>
  </w:style>
  <w:style w:type="character" w:customStyle="1" w:styleId="ListLabel13">
    <w:name w:val="ListLabel 13"/>
    <w:rsid w:val="00293CCC"/>
    <w:rPr>
      <w:rFonts w:cs="Macedonian Tms"/>
    </w:rPr>
  </w:style>
  <w:style w:type="character" w:customStyle="1" w:styleId="ListLabel14">
    <w:name w:val="ListLabel 14"/>
    <w:rsid w:val="00293CCC"/>
    <w:rPr>
      <w:rFonts w:cs="Courier New"/>
    </w:rPr>
  </w:style>
  <w:style w:type="character" w:customStyle="1" w:styleId="ListLabel15">
    <w:name w:val="ListLabel 15"/>
    <w:rsid w:val="00293CCC"/>
    <w:rPr>
      <w:rFonts w:cs="Wingdings"/>
    </w:rPr>
  </w:style>
  <w:style w:type="character" w:customStyle="1" w:styleId="ListLabel16">
    <w:name w:val="ListLabel 16"/>
    <w:rsid w:val="00293CCC"/>
    <w:rPr>
      <w:rFonts w:cs="Symbol"/>
    </w:rPr>
  </w:style>
  <w:style w:type="character" w:customStyle="1" w:styleId="ListLabel17">
    <w:name w:val="ListLabel 17"/>
    <w:rsid w:val="00293CCC"/>
    <w:rPr>
      <w:rFonts w:cs="Calibri"/>
    </w:rPr>
  </w:style>
  <w:style w:type="paragraph" w:customStyle="1" w:styleId="Heading">
    <w:name w:val="Heading"/>
    <w:basedOn w:val="Normal"/>
    <w:next w:val="TextBody"/>
    <w:rsid w:val="00293CCC"/>
    <w:pPr>
      <w:keepNext/>
      <w:suppressAutoHyphens/>
      <w:spacing w:before="240" w:after="120" w:line="276" w:lineRule="auto"/>
    </w:pPr>
    <w:rPr>
      <w:rFonts w:ascii="Arial" w:eastAsia="Microsoft YaHei" w:hAnsi="Arial" w:cs="Mangal"/>
      <w:color w:val="00000A"/>
      <w:sz w:val="28"/>
      <w:szCs w:val="28"/>
      <w:lang w:val="sq-AL" w:eastAsia="sq-AL"/>
    </w:rPr>
  </w:style>
  <w:style w:type="paragraph" w:customStyle="1" w:styleId="TextBody">
    <w:name w:val="Text Body"/>
    <w:basedOn w:val="Normal"/>
    <w:rsid w:val="00293CCC"/>
    <w:pPr>
      <w:suppressAutoHyphens/>
      <w:spacing w:after="120" w:line="276" w:lineRule="auto"/>
    </w:pPr>
    <w:rPr>
      <w:rFonts w:ascii="Times New Roman" w:hAnsi="Times New Roman"/>
      <w:color w:val="00000A"/>
      <w:szCs w:val="24"/>
      <w:lang w:val="sq-AL" w:eastAsia="sq-AL"/>
    </w:rPr>
  </w:style>
  <w:style w:type="paragraph" w:styleId="List">
    <w:name w:val="List"/>
    <w:basedOn w:val="TextBody"/>
    <w:rsid w:val="00293CCC"/>
    <w:rPr>
      <w:rFonts w:cs="Mangal"/>
    </w:rPr>
  </w:style>
  <w:style w:type="paragraph" w:styleId="Caption">
    <w:name w:val="caption"/>
    <w:basedOn w:val="Normal"/>
    <w:qFormat/>
    <w:rsid w:val="00293CCC"/>
    <w:pPr>
      <w:suppressLineNumbers/>
      <w:suppressAutoHyphens/>
      <w:spacing w:before="120" w:after="120" w:line="276" w:lineRule="auto"/>
    </w:pPr>
    <w:rPr>
      <w:rFonts w:ascii="Times New Roman" w:hAnsi="Times New Roman" w:cs="Mangal"/>
      <w:i/>
      <w:iCs/>
      <w:color w:val="00000A"/>
      <w:szCs w:val="24"/>
      <w:lang w:val="sq-AL" w:eastAsia="sq-AL"/>
    </w:rPr>
  </w:style>
  <w:style w:type="paragraph" w:customStyle="1" w:styleId="Index">
    <w:name w:val="Index"/>
    <w:basedOn w:val="Normal"/>
    <w:rsid w:val="00293CCC"/>
    <w:pPr>
      <w:suppressLineNumbers/>
      <w:suppressAutoHyphens/>
      <w:spacing w:after="200" w:line="276" w:lineRule="auto"/>
    </w:pPr>
    <w:rPr>
      <w:rFonts w:ascii="Times New Roman" w:hAnsi="Times New Roman" w:cs="Mangal"/>
      <w:color w:val="00000A"/>
      <w:szCs w:val="24"/>
      <w:lang w:val="sq-AL" w:eastAsia="sq-AL"/>
    </w:rPr>
  </w:style>
  <w:style w:type="paragraph" w:customStyle="1" w:styleId="FrameContents">
    <w:name w:val="Frame Contents"/>
    <w:basedOn w:val="Normal"/>
    <w:rsid w:val="00293CCC"/>
    <w:pPr>
      <w:suppressAutoHyphens/>
      <w:spacing w:after="200" w:line="276" w:lineRule="auto"/>
    </w:pPr>
    <w:rPr>
      <w:rFonts w:ascii="Times New Roman" w:hAnsi="Times New Roman"/>
      <w:color w:val="00000A"/>
      <w:szCs w:val="24"/>
      <w:lang w:val="sq-AL" w:eastAsia="sq-AL"/>
    </w:rPr>
  </w:style>
  <w:style w:type="paragraph" w:customStyle="1" w:styleId="Quotations">
    <w:name w:val="Quotations"/>
    <w:basedOn w:val="Normal"/>
    <w:rsid w:val="00293CCC"/>
    <w:pPr>
      <w:suppressAutoHyphens/>
      <w:spacing w:after="200" w:line="276" w:lineRule="auto"/>
    </w:pPr>
    <w:rPr>
      <w:rFonts w:ascii="Times New Roman" w:hAnsi="Times New Roman"/>
      <w:color w:val="00000A"/>
      <w:szCs w:val="24"/>
      <w:lang w:val="sq-AL" w:eastAsia="sq-AL"/>
    </w:rPr>
  </w:style>
  <w:style w:type="paragraph" w:styleId="Subtitle">
    <w:name w:val="Subtitle"/>
    <w:basedOn w:val="Heading"/>
    <w:link w:val="SubtitleChar"/>
    <w:qFormat/>
    <w:rsid w:val="00293CCC"/>
  </w:style>
  <w:style w:type="character" w:customStyle="1" w:styleId="SubtitleChar">
    <w:name w:val="Subtitle Char"/>
    <w:basedOn w:val="DefaultParagraphFont"/>
    <w:link w:val="Subtitle"/>
    <w:rsid w:val="00293CCC"/>
    <w:rPr>
      <w:rFonts w:ascii="Arial" w:eastAsia="Microsoft YaHei" w:hAnsi="Arial" w:cs="Mangal"/>
      <w:color w:val="00000A"/>
      <w:sz w:val="28"/>
      <w:szCs w:val="28"/>
      <w:lang w:val="sq-AL" w:eastAsia="sq-AL"/>
    </w:rPr>
  </w:style>
  <w:style w:type="paragraph" w:customStyle="1" w:styleId="TableContents">
    <w:name w:val="Table Contents"/>
    <w:basedOn w:val="Normal"/>
    <w:rsid w:val="00293CCC"/>
    <w:pPr>
      <w:suppressAutoHyphens/>
      <w:spacing w:after="200" w:line="276" w:lineRule="auto"/>
    </w:pPr>
    <w:rPr>
      <w:rFonts w:ascii="Times New Roman" w:hAnsi="Times New Roman"/>
      <w:color w:val="00000A"/>
      <w:szCs w:val="24"/>
      <w:lang w:val="sq-AL" w:eastAsia="sq-AL"/>
    </w:rPr>
  </w:style>
  <w:style w:type="table" w:customStyle="1" w:styleId="TableGrid1">
    <w:name w:val="Table Grid1"/>
    <w:basedOn w:val="TableNormal"/>
    <w:next w:val="TableGrid"/>
    <w:uiPriority w:val="59"/>
    <w:rsid w:val="00D8182B"/>
    <w:pPr>
      <w:spacing w:after="0" w:line="240" w:lineRule="auto"/>
    </w:pPr>
    <w:rPr>
      <w:rFonts w:eastAsia="Times New Roman"/>
      <w:lang w:val="mk-MK" w:eastAsia="mk-MK"/>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2">
    <w:name w:val="Table Grid2"/>
    <w:basedOn w:val="TableNormal"/>
    <w:next w:val="TableGrid"/>
    <w:uiPriority w:val="59"/>
    <w:rsid w:val="00C66C88"/>
    <w:pPr>
      <w:spacing w:after="0" w:line="240" w:lineRule="auto"/>
    </w:pPr>
    <w:rPr>
      <w:rFonts w:eastAsia="Times New Roman"/>
      <w:lang w:val="mk-MK" w:eastAsia="mk-MK"/>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3">
    <w:name w:val="Table Grid3"/>
    <w:basedOn w:val="TableNormal"/>
    <w:next w:val="TableGrid"/>
    <w:uiPriority w:val="59"/>
    <w:rsid w:val="00CC518B"/>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4">
    <w:name w:val="Table Grid4"/>
    <w:basedOn w:val="TableNormal"/>
    <w:next w:val="TableGrid"/>
    <w:uiPriority w:val="59"/>
    <w:rsid w:val="002B7C6D"/>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TOC11">
    <w:name w:val="TOC 11"/>
    <w:basedOn w:val="Normal"/>
    <w:next w:val="Normal"/>
    <w:autoRedefine/>
    <w:uiPriority w:val="39"/>
    <w:unhideWhenUsed/>
    <w:rsid w:val="009A06DE"/>
    <w:pPr>
      <w:numPr>
        <w:numId w:val="17"/>
      </w:numPr>
      <w:tabs>
        <w:tab w:val="right" w:leader="dot" w:pos="12950"/>
      </w:tabs>
      <w:spacing w:before="100" w:line="276" w:lineRule="auto"/>
      <w:ind w:left="1440"/>
    </w:pPr>
    <w:rPr>
      <w:rFonts w:ascii="Calibri" w:hAnsi="Calibri" w:cs="Calibri"/>
      <w:noProof/>
      <w:sz w:val="22"/>
      <w:szCs w:val="22"/>
      <w:lang w:val="mk-MK"/>
    </w:rPr>
  </w:style>
  <w:style w:type="numbering" w:customStyle="1" w:styleId="NoList3">
    <w:name w:val="No List3"/>
    <w:next w:val="NoList"/>
    <w:uiPriority w:val="99"/>
    <w:semiHidden/>
    <w:unhideWhenUsed/>
    <w:rsid w:val="00811BE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374186">
      <w:bodyDiv w:val="1"/>
      <w:marLeft w:val="0"/>
      <w:marRight w:val="0"/>
      <w:marTop w:val="0"/>
      <w:marBottom w:val="0"/>
      <w:divBdr>
        <w:top w:val="none" w:sz="0" w:space="0" w:color="auto"/>
        <w:left w:val="none" w:sz="0" w:space="0" w:color="auto"/>
        <w:bottom w:val="none" w:sz="0" w:space="0" w:color="auto"/>
        <w:right w:val="none" w:sz="0" w:space="0" w:color="auto"/>
      </w:divBdr>
    </w:div>
    <w:div w:id="25182694">
      <w:bodyDiv w:val="1"/>
      <w:marLeft w:val="0"/>
      <w:marRight w:val="0"/>
      <w:marTop w:val="0"/>
      <w:marBottom w:val="0"/>
      <w:divBdr>
        <w:top w:val="none" w:sz="0" w:space="0" w:color="auto"/>
        <w:left w:val="none" w:sz="0" w:space="0" w:color="auto"/>
        <w:bottom w:val="none" w:sz="0" w:space="0" w:color="auto"/>
        <w:right w:val="none" w:sz="0" w:space="0" w:color="auto"/>
      </w:divBdr>
    </w:div>
    <w:div w:id="35474979">
      <w:bodyDiv w:val="1"/>
      <w:marLeft w:val="0"/>
      <w:marRight w:val="0"/>
      <w:marTop w:val="0"/>
      <w:marBottom w:val="0"/>
      <w:divBdr>
        <w:top w:val="none" w:sz="0" w:space="0" w:color="auto"/>
        <w:left w:val="none" w:sz="0" w:space="0" w:color="auto"/>
        <w:bottom w:val="none" w:sz="0" w:space="0" w:color="auto"/>
        <w:right w:val="none" w:sz="0" w:space="0" w:color="auto"/>
      </w:divBdr>
    </w:div>
    <w:div w:id="45220675">
      <w:bodyDiv w:val="1"/>
      <w:marLeft w:val="0"/>
      <w:marRight w:val="0"/>
      <w:marTop w:val="0"/>
      <w:marBottom w:val="0"/>
      <w:divBdr>
        <w:top w:val="none" w:sz="0" w:space="0" w:color="auto"/>
        <w:left w:val="none" w:sz="0" w:space="0" w:color="auto"/>
        <w:bottom w:val="none" w:sz="0" w:space="0" w:color="auto"/>
        <w:right w:val="none" w:sz="0" w:space="0" w:color="auto"/>
      </w:divBdr>
    </w:div>
    <w:div w:id="217857988">
      <w:bodyDiv w:val="1"/>
      <w:marLeft w:val="0"/>
      <w:marRight w:val="0"/>
      <w:marTop w:val="0"/>
      <w:marBottom w:val="0"/>
      <w:divBdr>
        <w:top w:val="none" w:sz="0" w:space="0" w:color="auto"/>
        <w:left w:val="none" w:sz="0" w:space="0" w:color="auto"/>
        <w:bottom w:val="none" w:sz="0" w:space="0" w:color="auto"/>
        <w:right w:val="none" w:sz="0" w:space="0" w:color="auto"/>
      </w:divBdr>
    </w:div>
    <w:div w:id="398285921">
      <w:bodyDiv w:val="1"/>
      <w:marLeft w:val="0"/>
      <w:marRight w:val="0"/>
      <w:marTop w:val="0"/>
      <w:marBottom w:val="0"/>
      <w:divBdr>
        <w:top w:val="none" w:sz="0" w:space="0" w:color="auto"/>
        <w:left w:val="none" w:sz="0" w:space="0" w:color="auto"/>
        <w:bottom w:val="none" w:sz="0" w:space="0" w:color="auto"/>
        <w:right w:val="none" w:sz="0" w:space="0" w:color="auto"/>
      </w:divBdr>
    </w:div>
    <w:div w:id="430249616">
      <w:bodyDiv w:val="1"/>
      <w:marLeft w:val="0"/>
      <w:marRight w:val="0"/>
      <w:marTop w:val="0"/>
      <w:marBottom w:val="0"/>
      <w:divBdr>
        <w:top w:val="none" w:sz="0" w:space="0" w:color="auto"/>
        <w:left w:val="none" w:sz="0" w:space="0" w:color="auto"/>
        <w:bottom w:val="none" w:sz="0" w:space="0" w:color="auto"/>
        <w:right w:val="none" w:sz="0" w:space="0" w:color="auto"/>
      </w:divBdr>
    </w:div>
    <w:div w:id="433131951">
      <w:bodyDiv w:val="1"/>
      <w:marLeft w:val="0"/>
      <w:marRight w:val="0"/>
      <w:marTop w:val="0"/>
      <w:marBottom w:val="0"/>
      <w:divBdr>
        <w:top w:val="none" w:sz="0" w:space="0" w:color="auto"/>
        <w:left w:val="none" w:sz="0" w:space="0" w:color="auto"/>
        <w:bottom w:val="none" w:sz="0" w:space="0" w:color="auto"/>
        <w:right w:val="none" w:sz="0" w:space="0" w:color="auto"/>
      </w:divBdr>
    </w:div>
    <w:div w:id="529992066">
      <w:bodyDiv w:val="1"/>
      <w:marLeft w:val="0"/>
      <w:marRight w:val="0"/>
      <w:marTop w:val="0"/>
      <w:marBottom w:val="0"/>
      <w:divBdr>
        <w:top w:val="none" w:sz="0" w:space="0" w:color="auto"/>
        <w:left w:val="none" w:sz="0" w:space="0" w:color="auto"/>
        <w:bottom w:val="none" w:sz="0" w:space="0" w:color="auto"/>
        <w:right w:val="none" w:sz="0" w:space="0" w:color="auto"/>
      </w:divBdr>
    </w:div>
    <w:div w:id="631716464">
      <w:bodyDiv w:val="1"/>
      <w:marLeft w:val="0"/>
      <w:marRight w:val="0"/>
      <w:marTop w:val="0"/>
      <w:marBottom w:val="0"/>
      <w:divBdr>
        <w:top w:val="none" w:sz="0" w:space="0" w:color="auto"/>
        <w:left w:val="none" w:sz="0" w:space="0" w:color="auto"/>
        <w:bottom w:val="none" w:sz="0" w:space="0" w:color="auto"/>
        <w:right w:val="none" w:sz="0" w:space="0" w:color="auto"/>
      </w:divBdr>
    </w:div>
    <w:div w:id="704716659">
      <w:bodyDiv w:val="1"/>
      <w:marLeft w:val="0"/>
      <w:marRight w:val="0"/>
      <w:marTop w:val="0"/>
      <w:marBottom w:val="0"/>
      <w:divBdr>
        <w:top w:val="none" w:sz="0" w:space="0" w:color="auto"/>
        <w:left w:val="none" w:sz="0" w:space="0" w:color="auto"/>
        <w:bottom w:val="none" w:sz="0" w:space="0" w:color="auto"/>
        <w:right w:val="none" w:sz="0" w:space="0" w:color="auto"/>
      </w:divBdr>
    </w:div>
    <w:div w:id="793475448">
      <w:bodyDiv w:val="1"/>
      <w:marLeft w:val="0"/>
      <w:marRight w:val="0"/>
      <w:marTop w:val="0"/>
      <w:marBottom w:val="0"/>
      <w:divBdr>
        <w:top w:val="none" w:sz="0" w:space="0" w:color="auto"/>
        <w:left w:val="none" w:sz="0" w:space="0" w:color="auto"/>
        <w:bottom w:val="none" w:sz="0" w:space="0" w:color="auto"/>
        <w:right w:val="none" w:sz="0" w:space="0" w:color="auto"/>
      </w:divBdr>
    </w:div>
    <w:div w:id="886138493">
      <w:bodyDiv w:val="1"/>
      <w:marLeft w:val="0"/>
      <w:marRight w:val="0"/>
      <w:marTop w:val="0"/>
      <w:marBottom w:val="0"/>
      <w:divBdr>
        <w:top w:val="none" w:sz="0" w:space="0" w:color="auto"/>
        <w:left w:val="none" w:sz="0" w:space="0" w:color="auto"/>
        <w:bottom w:val="none" w:sz="0" w:space="0" w:color="auto"/>
        <w:right w:val="none" w:sz="0" w:space="0" w:color="auto"/>
      </w:divBdr>
    </w:div>
    <w:div w:id="974061949">
      <w:bodyDiv w:val="1"/>
      <w:marLeft w:val="0"/>
      <w:marRight w:val="0"/>
      <w:marTop w:val="0"/>
      <w:marBottom w:val="0"/>
      <w:divBdr>
        <w:top w:val="none" w:sz="0" w:space="0" w:color="auto"/>
        <w:left w:val="none" w:sz="0" w:space="0" w:color="auto"/>
        <w:bottom w:val="none" w:sz="0" w:space="0" w:color="auto"/>
        <w:right w:val="none" w:sz="0" w:space="0" w:color="auto"/>
      </w:divBdr>
    </w:div>
    <w:div w:id="979648337">
      <w:bodyDiv w:val="1"/>
      <w:marLeft w:val="0"/>
      <w:marRight w:val="0"/>
      <w:marTop w:val="0"/>
      <w:marBottom w:val="0"/>
      <w:divBdr>
        <w:top w:val="none" w:sz="0" w:space="0" w:color="auto"/>
        <w:left w:val="none" w:sz="0" w:space="0" w:color="auto"/>
        <w:bottom w:val="none" w:sz="0" w:space="0" w:color="auto"/>
        <w:right w:val="none" w:sz="0" w:space="0" w:color="auto"/>
      </w:divBdr>
    </w:div>
    <w:div w:id="1001204752">
      <w:bodyDiv w:val="1"/>
      <w:marLeft w:val="0"/>
      <w:marRight w:val="0"/>
      <w:marTop w:val="0"/>
      <w:marBottom w:val="0"/>
      <w:divBdr>
        <w:top w:val="none" w:sz="0" w:space="0" w:color="auto"/>
        <w:left w:val="none" w:sz="0" w:space="0" w:color="auto"/>
        <w:bottom w:val="none" w:sz="0" w:space="0" w:color="auto"/>
        <w:right w:val="none" w:sz="0" w:space="0" w:color="auto"/>
      </w:divBdr>
    </w:div>
    <w:div w:id="1043021460">
      <w:bodyDiv w:val="1"/>
      <w:marLeft w:val="0"/>
      <w:marRight w:val="0"/>
      <w:marTop w:val="0"/>
      <w:marBottom w:val="0"/>
      <w:divBdr>
        <w:top w:val="none" w:sz="0" w:space="0" w:color="auto"/>
        <w:left w:val="none" w:sz="0" w:space="0" w:color="auto"/>
        <w:bottom w:val="none" w:sz="0" w:space="0" w:color="auto"/>
        <w:right w:val="none" w:sz="0" w:space="0" w:color="auto"/>
      </w:divBdr>
    </w:div>
    <w:div w:id="1073163850">
      <w:bodyDiv w:val="1"/>
      <w:marLeft w:val="0"/>
      <w:marRight w:val="0"/>
      <w:marTop w:val="0"/>
      <w:marBottom w:val="0"/>
      <w:divBdr>
        <w:top w:val="none" w:sz="0" w:space="0" w:color="auto"/>
        <w:left w:val="none" w:sz="0" w:space="0" w:color="auto"/>
        <w:bottom w:val="none" w:sz="0" w:space="0" w:color="auto"/>
        <w:right w:val="none" w:sz="0" w:space="0" w:color="auto"/>
      </w:divBdr>
    </w:div>
    <w:div w:id="1137071265">
      <w:bodyDiv w:val="1"/>
      <w:marLeft w:val="0"/>
      <w:marRight w:val="0"/>
      <w:marTop w:val="0"/>
      <w:marBottom w:val="0"/>
      <w:divBdr>
        <w:top w:val="none" w:sz="0" w:space="0" w:color="auto"/>
        <w:left w:val="none" w:sz="0" w:space="0" w:color="auto"/>
        <w:bottom w:val="none" w:sz="0" w:space="0" w:color="auto"/>
        <w:right w:val="none" w:sz="0" w:space="0" w:color="auto"/>
      </w:divBdr>
    </w:div>
    <w:div w:id="1153258045">
      <w:bodyDiv w:val="1"/>
      <w:marLeft w:val="0"/>
      <w:marRight w:val="0"/>
      <w:marTop w:val="0"/>
      <w:marBottom w:val="0"/>
      <w:divBdr>
        <w:top w:val="none" w:sz="0" w:space="0" w:color="auto"/>
        <w:left w:val="none" w:sz="0" w:space="0" w:color="auto"/>
        <w:bottom w:val="none" w:sz="0" w:space="0" w:color="auto"/>
        <w:right w:val="none" w:sz="0" w:space="0" w:color="auto"/>
      </w:divBdr>
    </w:div>
    <w:div w:id="1171023073">
      <w:bodyDiv w:val="1"/>
      <w:marLeft w:val="0"/>
      <w:marRight w:val="0"/>
      <w:marTop w:val="0"/>
      <w:marBottom w:val="0"/>
      <w:divBdr>
        <w:top w:val="none" w:sz="0" w:space="0" w:color="auto"/>
        <w:left w:val="none" w:sz="0" w:space="0" w:color="auto"/>
        <w:bottom w:val="none" w:sz="0" w:space="0" w:color="auto"/>
        <w:right w:val="none" w:sz="0" w:space="0" w:color="auto"/>
      </w:divBdr>
    </w:div>
    <w:div w:id="1220360866">
      <w:bodyDiv w:val="1"/>
      <w:marLeft w:val="0"/>
      <w:marRight w:val="0"/>
      <w:marTop w:val="0"/>
      <w:marBottom w:val="0"/>
      <w:divBdr>
        <w:top w:val="none" w:sz="0" w:space="0" w:color="auto"/>
        <w:left w:val="none" w:sz="0" w:space="0" w:color="auto"/>
        <w:bottom w:val="none" w:sz="0" w:space="0" w:color="auto"/>
        <w:right w:val="none" w:sz="0" w:space="0" w:color="auto"/>
      </w:divBdr>
    </w:div>
    <w:div w:id="1389911753">
      <w:bodyDiv w:val="1"/>
      <w:marLeft w:val="0"/>
      <w:marRight w:val="0"/>
      <w:marTop w:val="0"/>
      <w:marBottom w:val="0"/>
      <w:divBdr>
        <w:top w:val="none" w:sz="0" w:space="0" w:color="auto"/>
        <w:left w:val="none" w:sz="0" w:space="0" w:color="auto"/>
        <w:bottom w:val="none" w:sz="0" w:space="0" w:color="auto"/>
        <w:right w:val="none" w:sz="0" w:space="0" w:color="auto"/>
      </w:divBdr>
    </w:div>
    <w:div w:id="1510413422">
      <w:bodyDiv w:val="1"/>
      <w:marLeft w:val="0"/>
      <w:marRight w:val="0"/>
      <w:marTop w:val="0"/>
      <w:marBottom w:val="0"/>
      <w:divBdr>
        <w:top w:val="none" w:sz="0" w:space="0" w:color="auto"/>
        <w:left w:val="none" w:sz="0" w:space="0" w:color="auto"/>
        <w:bottom w:val="none" w:sz="0" w:space="0" w:color="auto"/>
        <w:right w:val="none" w:sz="0" w:space="0" w:color="auto"/>
      </w:divBdr>
    </w:div>
    <w:div w:id="1575965362">
      <w:bodyDiv w:val="1"/>
      <w:marLeft w:val="0"/>
      <w:marRight w:val="0"/>
      <w:marTop w:val="0"/>
      <w:marBottom w:val="0"/>
      <w:divBdr>
        <w:top w:val="none" w:sz="0" w:space="0" w:color="auto"/>
        <w:left w:val="none" w:sz="0" w:space="0" w:color="auto"/>
        <w:bottom w:val="none" w:sz="0" w:space="0" w:color="auto"/>
        <w:right w:val="none" w:sz="0" w:space="0" w:color="auto"/>
      </w:divBdr>
    </w:div>
    <w:div w:id="1618096741">
      <w:bodyDiv w:val="1"/>
      <w:marLeft w:val="0"/>
      <w:marRight w:val="0"/>
      <w:marTop w:val="0"/>
      <w:marBottom w:val="0"/>
      <w:divBdr>
        <w:top w:val="none" w:sz="0" w:space="0" w:color="auto"/>
        <w:left w:val="none" w:sz="0" w:space="0" w:color="auto"/>
        <w:bottom w:val="none" w:sz="0" w:space="0" w:color="auto"/>
        <w:right w:val="none" w:sz="0" w:space="0" w:color="auto"/>
      </w:divBdr>
    </w:div>
    <w:div w:id="1727332967">
      <w:bodyDiv w:val="1"/>
      <w:marLeft w:val="0"/>
      <w:marRight w:val="0"/>
      <w:marTop w:val="0"/>
      <w:marBottom w:val="0"/>
      <w:divBdr>
        <w:top w:val="none" w:sz="0" w:space="0" w:color="auto"/>
        <w:left w:val="none" w:sz="0" w:space="0" w:color="auto"/>
        <w:bottom w:val="none" w:sz="0" w:space="0" w:color="auto"/>
        <w:right w:val="none" w:sz="0" w:space="0" w:color="auto"/>
      </w:divBdr>
    </w:div>
    <w:div w:id="1874994413">
      <w:bodyDiv w:val="1"/>
      <w:marLeft w:val="0"/>
      <w:marRight w:val="0"/>
      <w:marTop w:val="0"/>
      <w:marBottom w:val="0"/>
      <w:divBdr>
        <w:top w:val="none" w:sz="0" w:space="0" w:color="auto"/>
        <w:left w:val="none" w:sz="0" w:space="0" w:color="auto"/>
        <w:bottom w:val="none" w:sz="0" w:space="0" w:color="auto"/>
        <w:right w:val="none" w:sz="0" w:space="0" w:color="auto"/>
      </w:divBdr>
    </w:div>
    <w:div w:id="1892381560">
      <w:bodyDiv w:val="1"/>
      <w:marLeft w:val="0"/>
      <w:marRight w:val="0"/>
      <w:marTop w:val="0"/>
      <w:marBottom w:val="0"/>
      <w:divBdr>
        <w:top w:val="none" w:sz="0" w:space="0" w:color="auto"/>
        <w:left w:val="none" w:sz="0" w:space="0" w:color="auto"/>
        <w:bottom w:val="none" w:sz="0" w:space="0" w:color="auto"/>
        <w:right w:val="none" w:sz="0" w:space="0" w:color="auto"/>
      </w:divBdr>
    </w:div>
    <w:div w:id="1895307943">
      <w:bodyDiv w:val="1"/>
      <w:marLeft w:val="0"/>
      <w:marRight w:val="0"/>
      <w:marTop w:val="0"/>
      <w:marBottom w:val="0"/>
      <w:divBdr>
        <w:top w:val="none" w:sz="0" w:space="0" w:color="auto"/>
        <w:left w:val="none" w:sz="0" w:space="0" w:color="auto"/>
        <w:bottom w:val="none" w:sz="0" w:space="0" w:color="auto"/>
        <w:right w:val="none" w:sz="0" w:space="0" w:color="auto"/>
      </w:divBdr>
    </w:div>
    <w:div w:id="1986155050">
      <w:bodyDiv w:val="1"/>
      <w:marLeft w:val="0"/>
      <w:marRight w:val="0"/>
      <w:marTop w:val="0"/>
      <w:marBottom w:val="0"/>
      <w:divBdr>
        <w:top w:val="none" w:sz="0" w:space="0" w:color="auto"/>
        <w:left w:val="none" w:sz="0" w:space="0" w:color="auto"/>
        <w:bottom w:val="none" w:sz="0" w:space="0" w:color="auto"/>
        <w:right w:val="none" w:sz="0" w:space="0" w:color="auto"/>
      </w:divBdr>
    </w:div>
    <w:div w:id="1986469364">
      <w:bodyDiv w:val="1"/>
      <w:marLeft w:val="0"/>
      <w:marRight w:val="0"/>
      <w:marTop w:val="0"/>
      <w:marBottom w:val="0"/>
      <w:divBdr>
        <w:top w:val="none" w:sz="0" w:space="0" w:color="auto"/>
        <w:left w:val="none" w:sz="0" w:space="0" w:color="auto"/>
        <w:bottom w:val="none" w:sz="0" w:space="0" w:color="auto"/>
        <w:right w:val="none" w:sz="0" w:space="0" w:color="auto"/>
      </w:divBdr>
    </w:div>
    <w:div w:id="2006468719">
      <w:bodyDiv w:val="1"/>
      <w:marLeft w:val="0"/>
      <w:marRight w:val="0"/>
      <w:marTop w:val="0"/>
      <w:marBottom w:val="0"/>
      <w:divBdr>
        <w:top w:val="none" w:sz="0" w:space="0" w:color="auto"/>
        <w:left w:val="none" w:sz="0" w:space="0" w:color="auto"/>
        <w:bottom w:val="none" w:sz="0" w:space="0" w:color="auto"/>
        <w:right w:val="none" w:sz="0" w:space="0" w:color="auto"/>
      </w:divBdr>
    </w:div>
    <w:div w:id="20402739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2.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eader" Target="header1.xml"/></Relationships>
</file>

<file path=word/_rels/numbering.xml.rels><?xml version="1.0" encoding="UTF-8" standalone="yes"?>
<Relationships xmlns="http://schemas.openxmlformats.org/package/2006/relationships"><Relationship Id="rId1" Type="http://schemas.openxmlformats.org/officeDocument/2006/relationships/image" Target="media/image1.gi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3BE612E-A350-4B59-9E81-052DC6511AD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41</TotalTime>
  <Pages>23</Pages>
  <Words>7928</Words>
  <Characters>45193</Characters>
  <Application>Microsoft Office Word</Application>
  <DocSecurity>0</DocSecurity>
  <Lines>376</Lines>
  <Paragraphs>106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53015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Elsms3</dc:creator>
  <cp:lastModifiedBy>User</cp:lastModifiedBy>
  <cp:revision>3</cp:revision>
  <cp:lastPrinted>2025-01-03T08:54:00Z</cp:lastPrinted>
  <dcterms:created xsi:type="dcterms:W3CDTF">2024-12-26T12:43:00Z</dcterms:created>
  <dcterms:modified xsi:type="dcterms:W3CDTF">2025-01-03T09:07:00Z</dcterms:modified>
</cp:coreProperties>
</file>