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1208A4" w:rsidRPr="00575C48" w:rsidTr="001D04B7">
        <w:trPr>
          <w:trHeight w:val="1332"/>
        </w:trPr>
        <w:tc>
          <w:tcPr>
            <w:tcW w:w="9889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1208A4" w:rsidRPr="002A2D79" w:rsidRDefault="001208A4" w:rsidP="00371ECD">
            <w:pPr>
              <w:pStyle w:val="Heading1"/>
              <w:jc w:val="center"/>
              <w:rPr>
                <w:rFonts w:ascii="Calibri" w:hAnsi="Calibri"/>
                <w:szCs w:val="48"/>
                <w:lang w:val="mk-MK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 xml:space="preserve">СЛУЖБЕН ГЛАСНИК </w:t>
            </w:r>
          </w:p>
          <w:p w:rsidR="001208A4" w:rsidRPr="00575C48" w:rsidRDefault="001208A4" w:rsidP="00371ECD">
            <w:pPr>
              <w:pStyle w:val="Heading1"/>
              <w:jc w:val="center"/>
              <w:rPr>
                <w:rFonts w:ascii="Calibri" w:hAnsi="Calibri"/>
                <w:sz w:val="22"/>
                <w:szCs w:val="22"/>
                <w:lang w:val="it-IT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>НА ОПШТИНА КРИВОГАШТАНИ</w:t>
            </w:r>
          </w:p>
        </w:tc>
      </w:tr>
    </w:tbl>
    <w:p w:rsidR="001208A4" w:rsidRPr="00575C48" w:rsidRDefault="001208A4" w:rsidP="001208A4">
      <w:pPr>
        <w:rPr>
          <w:rFonts w:ascii="Calibri" w:hAnsi="Calibri"/>
          <w:sz w:val="22"/>
          <w:szCs w:val="22"/>
          <w:lang w:val="it-IT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268"/>
        <w:gridCol w:w="4111"/>
      </w:tblGrid>
      <w:tr w:rsidR="001208A4" w:rsidRPr="00575C48" w:rsidTr="00C10FA0">
        <w:trPr>
          <w:trHeight w:val="1085"/>
        </w:trPr>
        <w:tc>
          <w:tcPr>
            <w:tcW w:w="3544" w:type="dxa"/>
            <w:vAlign w:val="center"/>
          </w:tcPr>
          <w:p w:rsidR="001208A4" w:rsidRPr="00590DFC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Cs w:val="22"/>
                <w:lang w:val="mk-MK"/>
              </w:rPr>
              <w:t>СЛУЖБЕН ГЛАСНИК</w:t>
            </w:r>
            <w:r w:rsidRPr="00590DFC">
              <w:rPr>
                <w:rFonts w:ascii="Calibri" w:hAnsi="Calibri"/>
                <w:szCs w:val="22"/>
              </w:rPr>
              <w:t xml:space="preserve"> </w:t>
            </w:r>
            <w:r w:rsidRPr="00590DFC">
              <w:rPr>
                <w:rFonts w:ascii="Calibri" w:hAnsi="Calibri"/>
                <w:szCs w:val="22"/>
                <w:lang w:val="mk-MK"/>
              </w:rPr>
              <w:t>НА</w:t>
            </w:r>
          </w:p>
          <w:p w:rsidR="001208A4" w:rsidRPr="00590DFC" w:rsidRDefault="001208A4" w:rsidP="00371ECD">
            <w:pPr>
              <w:pStyle w:val="Heading2"/>
              <w:rPr>
                <w:rFonts w:ascii="Calibri" w:hAnsi="Calibri"/>
                <w:b w:val="0"/>
                <w:sz w:val="22"/>
                <w:szCs w:val="22"/>
                <w:lang w:val="mk-MK"/>
              </w:rPr>
            </w:pPr>
            <w:r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>ОПШТИНА КРИВОГАШТАНИ</w:t>
            </w:r>
          </w:p>
          <w:p w:rsidR="001208A4" w:rsidRPr="00590DFC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75C48" w:rsidRDefault="001208A4" w:rsidP="00371ECD">
            <w:pPr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ИЗЛЕГУВА ПО ПОТРЕБА</w:t>
            </w:r>
          </w:p>
        </w:tc>
        <w:tc>
          <w:tcPr>
            <w:tcW w:w="2268" w:type="dxa"/>
          </w:tcPr>
          <w:p w:rsidR="001208A4" w:rsidRPr="00590DFC" w:rsidRDefault="00F84D58" w:rsidP="00590DFC">
            <w:pPr>
              <w:pStyle w:val="Heading3"/>
              <w:jc w:val="center"/>
              <w:rPr>
                <w:b w:val="0"/>
                <w:sz w:val="22"/>
                <w:szCs w:val="22"/>
                <w:lang w:val="it-IT"/>
              </w:rPr>
            </w:pPr>
            <w:r>
              <w:rPr>
                <w:rFonts w:ascii="Cambria" w:hAnsi="Cambria"/>
                <w:b w:val="0"/>
                <w:sz w:val="22"/>
                <w:szCs w:val="22"/>
                <w:lang w:val="mk-MK"/>
              </w:rPr>
              <w:t>02</w:t>
            </w:r>
            <w:r w:rsidR="001208A4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</w:t>
            </w:r>
            <w:r w:rsidR="00BB0974">
              <w:rPr>
                <w:rFonts w:ascii="Cambria" w:hAnsi="Cambria"/>
                <w:b w:val="0"/>
                <w:sz w:val="22"/>
                <w:szCs w:val="22"/>
                <w:lang w:val="mk-MK"/>
              </w:rPr>
              <w:t>1</w:t>
            </w:r>
            <w:r w:rsidR="00E77E04">
              <w:rPr>
                <w:rFonts w:ascii="Cambria" w:hAnsi="Cambria"/>
                <w:b w:val="0"/>
                <w:sz w:val="22"/>
                <w:szCs w:val="22"/>
                <w:lang w:val="mk-MK"/>
              </w:rPr>
              <w:t>2</w:t>
            </w:r>
            <w:r w:rsidR="00D306FB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.202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4</w:t>
            </w:r>
            <w:r w:rsidR="001208A4"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 xml:space="preserve"> ГОДИНА</w:t>
            </w:r>
          </w:p>
          <w:p w:rsidR="001208A4" w:rsidRPr="00590DFC" w:rsidRDefault="001208A4" w:rsidP="00590DFC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194C5F" w:rsidRDefault="001208A4" w:rsidP="00590DFC">
            <w:pPr>
              <w:pStyle w:val="NoSpacing"/>
              <w:jc w:val="center"/>
              <w:rPr>
                <w:sz w:val="20"/>
                <w:szCs w:val="20"/>
              </w:rPr>
            </w:pPr>
            <w:r w:rsidRPr="00590DFC">
              <w:rPr>
                <w:sz w:val="20"/>
                <w:szCs w:val="20"/>
                <w:lang w:val="mk-MK"/>
              </w:rPr>
              <w:t xml:space="preserve">БРОЈ </w:t>
            </w:r>
            <w:r w:rsidR="001F603A">
              <w:rPr>
                <w:sz w:val="20"/>
                <w:szCs w:val="20"/>
                <w:lang w:val="mk-MK"/>
              </w:rPr>
              <w:t>1</w:t>
            </w:r>
            <w:r w:rsidR="009E4473">
              <w:rPr>
                <w:sz w:val="20"/>
                <w:szCs w:val="20"/>
                <w:lang w:val="mk-MK"/>
              </w:rPr>
              <w:t>5</w:t>
            </w:r>
            <w:r w:rsidRPr="00590DFC">
              <w:rPr>
                <w:sz w:val="20"/>
                <w:szCs w:val="20"/>
                <w:lang w:val="mk-MK"/>
              </w:rPr>
              <w:t xml:space="preserve"> ГОДИНА </w:t>
            </w:r>
            <w:r w:rsidR="00D306FB" w:rsidRPr="00590DFC">
              <w:rPr>
                <w:sz w:val="20"/>
                <w:szCs w:val="20"/>
                <w:lang w:val="mk-MK"/>
              </w:rPr>
              <w:t>202</w:t>
            </w:r>
            <w:r w:rsidR="00194C5F">
              <w:rPr>
                <w:sz w:val="20"/>
                <w:szCs w:val="20"/>
              </w:rPr>
              <w:t>4</w:t>
            </w:r>
          </w:p>
          <w:p w:rsidR="00D306FB" w:rsidRPr="00590DFC" w:rsidRDefault="00D306FB" w:rsidP="00590DFC">
            <w:pPr>
              <w:pStyle w:val="NoSpacing"/>
              <w:jc w:val="center"/>
              <w:rPr>
                <w:rFonts w:ascii="MAC C Times" w:hAnsi="MAC C Times"/>
                <w:lang w:val="it-IT"/>
              </w:rPr>
            </w:pPr>
          </w:p>
          <w:p w:rsidR="001208A4" w:rsidRPr="00575C48" w:rsidRDefault="001208A4" w:rsidP="00590DFC">
            <w:pPr>
              <w:pStyle w:val="Heading3"/>
              <w:jc w:val="center"/>
              <w:rPr>
                <w:rFonts w:ascii="Cambria" w:hAnsi="Cambria"/>
                <w:sz w:val="22"/>
                <w:szCs w:val="22"/>
                <w:lang w:val="mk-MK"/>
              </w:rPr>
            </w:pPr>
            <w:r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КРИВОГАШТАНИ</w:t>
            </w:r>
          </w:p>
        </w:tc>
        <w:tc>
          <w:tcPr>
            <w:tcW w:w="4111" w:type="dxa"/>
            <w:tcBorders>
              <w:right w:val="single" w:sz="4" w:space="0" w:color="000000"/>
            </w:tcBorders>
          </w:tcPr>
          <w:p w:rsidR="001208A4" w:rsidRPr="00575C48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75C48">
              <w:rPr>
                <w:rFonts w:ascii="Calibri" w:hAnsi="Calibri"/>
                <w:szCs w:val="22"/>
                <w:lang w:val="mk-MK"/>
              </w:rPr>
              <w:t>Трезорска сметка на Буџет на општина 739014068163019</w:t>
            </w:r>
          </w:p>
          <w:p w:rsidR="001208A4" w:rsidRPr="00575C48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90DFC" w:rsidRDefault="001208A4" w:rsidP="00371ECD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Народна банка на РМ</w:t>
            </w:r>
          </w:p>
          <w:p w:rsidR="001208A4" w:rsidRPr="00575C48" w:rsidRDefault="002A2D79" w:rsidP="002A2D79">
            <w:pPr>
              <w:jc w:val="center"/>
              <w:rPr>
                <w:rFonts w:ascii="MAC C Swiss" w:hAnsi="MAC C Swiss"/>
                <w:b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</w:rPr>
              <w:t>E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 xml:space="preserve">ДБ 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4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0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21004146176</w:t>
            </w:r>
            <w:r w:rsidR="001208A4" w:rsidRPr="00575C48">
              <w:rPr>
                <w:rFonts w:ascii="MAC C Swiss" w:hAnsi="MAC C Swiss"/>
                <w:sz w:val="22"/>
                <w:szCs w:val="22"/>
                <w:lang w:val="it-IT"/>
              </w:rPr>
              <w:t xml:space="preserve">   </w:t>
            </w:r>
          </w:p>
        </w:tc>
      </w:tr>
    </w:tbl>
    <w:p w:rsidR="001E6A12" w:rsidRDefault="001E6A12" w:rsidP="0064351F">
      <w:pPr>
        <w:rPr>
          <w:rFonts w:asciiTheme="minorHAnsi" w:hAnsiTheme="minorHAnsi"/>
          <w:sz w:val="20"/>
          <w:lang w:val="mk-MK"/>
        </w:rPr>
      </w:pPr>
    </w:p>
    <w:p w:rsidR="001E6A12" w:rsidRPr="004A6539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 w:rsidR="00284155">
        <w:rPr>
          <w:rFonts w:ascii="MAC C Times" w:hAnsi="MAC C Times"/>
        </w:rPr>
        <w:t>Slu`ben</w:t>
      </w:r>
      <w:proofErr w:type="spellEnd"/>
      <w:r w:rsidR="00284155">
        <w:rPr>
          <w:rFonts w:ascii="MAC C Times" w:hAnsi="MAC C Times"/>
        </w:rPr>
        <w:t xml:space="preserve"> </w:t>
      </w:r>
      <w:proofErr w:type="spellStart"/>
      <w:r w:rsidR="00284155">
        <w:rPr>
          <w:rFonts w:ascii="MAC C Times" w:hAnsi="MAC C Times"/>
        </w:rPr>
        <w:t>vesnik</w:t>
      </w:r>
      <w:proofErr w:type="spellEnd"/>
      <w:r w:rsidR="00284155">
        <w:rPr>
          <w:rFonts w:ascii="MAC C Times" w:hAnsi="MAC C Times"/>
        </w:rPr>
        <w:t xml:space="preserve"> </w:t>
      </w:r>
      <w:proofErr w:type="spellStart"/>
      <w:r w:rsidR="00284155">
        <w:rPr>
          <w:rFonts w:ascii="MAC C Times" w:hAnsi="MAC C Times"/>
        </w:rPr>
        <w:t>na</w:t>
      </w:r>
      <w:proofErr w:type="spellEnd"/>
      <w:r w:rsidR="00284155">
        <w:rPr>
          <w:rFonts w:ascii="MAC C Times" w:hAnsi="MAC C Times"/>
        </w:rPr>
        <w:t xml:space="preserve"> RM" br. 5 / </w:t>
      </w:r>
      <w:r>
        <w:rPr>
          <w:rFonts w:ascii="MAC C Times" w:hAnsi="MAC C Times"/>
        </w:rPr>
        <w:t xml:space="preserve">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1E6A12" w:rsidRDefault="001E6A12" w:rsidP="001E6A12">
      <w:pPr>
        <w:rPr>
          <w:rFonts w:ascii="Times New Roman" w:hAnsi="Times New Roman"/>
          <w:b/>
          <w:szCs w:val="24"/>
          <w:lang w:val="mk-MK"/>
        </w:rPr>
      </w:pPr>
    </w:p>
    <w:p w:rsidR="00BB0974" w:rsidRDefault="00BB0974" w:rsidP="001E6A12">
      <w:pPr>
        <w:rPr>
          <w:rFonts w:ascii="Times New Roman" w:hAnsi="Times New Roman"/>
          <w:b/>
          <w:szCs w:val="24"/>
          <w:lang w:val="mk-MK"/>
        </w:rPr>
      </w:pPr>
    </w:p>
    <w:p w:rsidR="00F84D58" w:rsidRPr="00F84D58" w:rsidRDefault="00F84D58" w:rsidP="00F84D58">
      <w:pPr>
        <w:keepNext/>
        <w:jc w:val="center"/>
        <w:outlineLvl w:val="0"/>
        <w:rPr>
          <w:b/>
        </w:rPr>
      </w:pPr>
      <w:r w:rsidRPr="00F84D58">
        <w:rPr>
          <w:b/>
        </w:rPr>
        <w:t>ZAKLU^OK</w:t>
      </w:r>
    </w:p>
    <w:p w:rsidR="00F84D58" w:rsidRPr="00F84D58" w:rsidRDefault="00F84D58" w:rsidP="00F84D58">
      <w:pPr>
        <w:jc w:val="center"/>
        <w:rPr>
          <w:rFonts w:ascii="Calibri" w:eastAsia="Calibri" w:hAnsi="Calibri"/>
          <w:b/>
          <w:szCs w:val="24"/>
          <w:lang w:val="mk-MK"/>
        </w:rPr>
      </w:pPr>
      <w:proofErr w:type="spellStart"/>
      <w:proofErr w:type="gramStart"/>
      <w:r w:rsidRPr="00F84D58">
        <w:rPr>
          <w:rFonts w:eastAsia="Calibri"/>
          <w:b/>
          <w:sz w:val="22"/>
          <w:szCs w:val="22"/>
        </w:rPr>
        <w:t>za</w:t>
      </w:r>
      <w:proofErr w:type="spellEnd"/>
      <w:proofErr w:type="gramEnd"/>
      <w:r w:rsidRPr="00F84D58">
        <w:rPr>
          <w:rFonts w:eastAsia="Calibri"/>
          <w:b/>
          <w:sz w:val="22"/>
          <w:szCs w:val="22"/>
        </w:rPr>
        <w:t xml:space="preserve"> </w:t>
      </w:r>
      <w:proofErr w:type="spellStart"/>
      <w:r w:rsidRPr="00F84D58">
        <w:rPr>
          <w:rFonts w:eastAsia="Calibri"/>
          <w:b/>
          <w:sz w:val="22"/>
          <w:szCs w:val="22"/>
        </w:rPr>
        <w:t>proglasuvawe</w:t>
      </w:r>
      <w:proofErr w:type="spellEnd"/>
      <w:r w:rsidRPr="00F84D58">
        <w:rPr>
          <w:rFonts w:eastAsia="Calibri"/>
          <w:b/>
          <w:sz w:val="22"/>
          <w:szCs w:val="22"/>
        </w:rPr>
        <w:t xml:space="preserve"> </w:t>
      </w:r>
      <w:proofErr w:type="spellStart"/>
      <w:r w:rsidRPr="00F84D58">
        <w:rPr>
          <w:rFonts w:eastAsia="Calibri"/>
          <w:b/>
          <w:sz w:val="22"/>
          <w:szCs w:val="22"/>
        </w:rPr>
        <w:t>na</w:t>
      </w:r>
      <w:proofErr w:type="spellEnd"/>
      <w:r w:rsidRPr="00F84D58">
        <w:rPr>
          <w:rFonts w:eastAsia="Calibri"/>
          <w:b/>
          <w:sz w:val="22"/>
          <w:szCs w:val="22"/>
        </w:rPr>
        <w:t xml:space="preserve"> </w:t>
      </w:r>
      <w:r w:rsidRPr="00F84D58">
        <w:rPr>
          <w:rFonts w:ascii="Calibri" w:eastAsia="Calibri" w:hAnsi="Calibri"/>
          <w:b/>
          <w:szCs w:val="24"/>
          <w:lang w:val="mk-MK"/>
        </w:rPr>
        <w:t>Заклучок</w:t>
      </w:r>
      <w:r w:rsidRPr="00F84D58">
        <w:rPr>
          <w:rFonts w:ascii="Calibri" w:eastAsia="Calibri" w:hAnsi="Calibri"/>
          <w:b/>
          <w:szCs w:val="24"/>
        </w:rPr>
        <w:t xml:space="preserve"> </w:t>
      </w:r>
      <w:r w:rsidRPr="00F84D58">
        <w:rPr>
          <w:rFonts w:ascii="Calibri" w:eastAsia="Calibri" w:hAnsi="Calibri"/>
          <w:b/>
          <w:szCs w:val="24"/>
          <w:lang w:val="mk-MK"/>
        </w:rPr>
        <w:t>за усвојување на Квартален извештај (трет квартал) за извршувањето на Буџетот на Општина Кривогаштани за 2024 година</w:t>
      </w:r>
    </w:p>
    <w:p w:rsidR="00F84D58" w:rsidRPr="00F84D58" w:rsidRDefault="00F84D58" w:rsidP="00F84D58">
      <w:pPr>
        <w:rPr>
          <w:rFonts w:ascii="Calibri" w:hAnsi="Calibri"/>
          <w:szCs w:val="24"/>
          <w:lang w:val="mk-MK"/>
        </w:rPr>
      </w:pPr>
    </w:p>
    <w:p w:rsidR="00F84D58" w:rsidRPr="00F84D58" w:rsidRDefault="00F84D58" w:rsidP="00F84D58">
      <w:pPr>
        <w:jc w:val="center"/>
        <w:rPr>
          <w:rFonts w:ascii="Calibri" w:hAnsi="Calibri"/>
          <w:szCs w:val="24"/>
          <w:lang w:val="mk-MK"/>
        </w:rPr>
      </w:pPr>
    </w:p>
    <w:p w:rsidR="00F84D58" w:rsidRPr="00F84D58" w:rsidRDefault="00F84D58" w:rsidP="00F84D58">
      <w:pPr>
        <w:jc w:val="both"/>
        <w:rPr>
          <w:rFonts w:ascii="Arial" w:hAnsi="Arial" w:cs="Arial"/>
          <w:szCs w:val="24"/>
        </w:rPr>
      </w:pPr>
      <w:r w:rsidRPr="00F84D58">
        <w:rPr>
          <w:rFonts w:ascii="MAC C Swiss" w:hAnsi="MAC C Swiss"/>
          <w:szCs w:val="24"/>
          <w:lang w:val="pl-PL"/>
        </w:rPr>
        <w:t xml:space="preserve">1. </w:t>
      </w:r>
      <w:r w:rsidRPr="00F84D58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F84D58">
        <w:rPr>
          <w:rFonts w:ascii="Arial" w:hAnsi="Arial" w:cs="Arial"/>
          <w:szCs w:val="24"/>
        </w:rPr>
        <w:t>Заклучок</w:t>
      </w:r>
      <w:proofErr w:type="spellEnd"/>
      <w:r w:rsidRPr="00F84D58">
        <w:rPr>
          <w:rFonts w:ascii="Arial" w:hAnsi="Arial" w:cs="Arial"/>
          <w:szCs w:val="24"/>
          <w:lang w:val="mk-MK"/>
        </w:rPr>
        <w:t>от</w:t>
      </w:r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за</w:t>
      </w:r>
      <w:proofErr w:type="spellEnd"/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усвојување</w:t>
      </w:r>
      <w:proofErr w:type="spellEnd"/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на</w:t>
      </w:r>
      <w:proofErr w:type="spellEnd"/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Квартален</w:t>
      </w:r>
      <w:proofErr w:type="spellEnd"/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извештај</w:t>
      </w:r>
      <w:proofErr w:type="spellEnd"/>
      <w:r w:rsidRPr="00F84D58">
        <w:rPr>
          <w:rFonts w:ascii="Arial" w:hAnsi="Arial" w:cs="Arial"/>
          <w:szCs w:val="24"/>
        </w:rPr>
        <w:t xml:space="preserve"> (</w:t>
      </w:r>
      <w:r w:rsidRPr="00F84D58">
        <w:rPr>
          <w:rFonts w:ascii="Arial" w:hAnsi="Arial" w:cs="Arial"/>
          <w:szCs w:val="24"/>
          <w:lang w:val="mk-MK"/>
        </w:rPr>
        <w:t>трет</w:t>
      </w:r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квартал</w:t>
      </w:r>
      <w:proofErr w:type="spellEnd"/>
      <w:r w:rsidRPr="00F84D58">
        <w:rPr>
          <w:rFonts w:ascii="Arial" w:hAnsi="Arial" w:cs="Arial"/>
          <w:szCs w:val="24"/>
        </w:rPr>
        <w:t xml:space="preserve">) </w:t>
      </w:r>
      <w:proofErr w:type="spellStart"/>
      <w:r w:rsidRPr="00F84D58">
        <w:rPr>
          <w:rFonts w:ascii="Arial" w:hAnsi="Arial" w:cs="Arial"/>
          <w:szCs w:val="24"/>
        </w:rPr>
        <w:t>за</w:t>
      </w:r>
      <w:proofErr w:type="spellEnd"/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извршувањето</w:t>
      </w:r>
      <w:proofErr w:type="spellEnd"/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на</w:t>
      </w:r>
      <w:proofErr w:type="spellEnd"/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Буџетот</w:t>
      </w:r>
      <w:proofErr w:type="spellEnd"/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на</w:t>
      </w:r>
      <w:proofErr w:type="spellEnd"/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Општина</w:t>
      </w:r>
      <w:proofErr w:type="spellEnd"/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Кривогаштани</w:t>
      </w:r>
      <w:proofErr w:type="spellEnd"/>
      <w:r w:rsidRPr="00F84D58">
        <w:rPr>
          <w:rFonts w:ascii="Arial" w:hAnsi="Arial" w:cs="Arial"/>
          <w:szCs w:val="24"/>
        </w:rPr>
        <w:t xml:space="preserve"> </w:t>
      </w:r>
      <w:proofErr w:type="spellStart"/>
      <w:r w:rsidRPr="00F84D58">
        <w:rPr>
          <w:rFonts w:ascii="Arial" w:hAnsi="Arial" w:cs="Arial"/>
          <w:szCs w:val="24"/>
        </w:rPr>
        <w:t>за</w:t>
      </w:r>
      <w:proofErr w:type="spellEnd"/>
      <w:r w:rsidRPr="00F84D58">
        <w:rPr>
          <w:rFonts w:ascii="Arial" w:hAnsi="Arial" w:cs="Arial"/>
          <w:szCs w:val="24"/>
        </w:rPr>
        <w:t xml:space="preserve"> 2024 </w:t>
      </w:r>
      <w:proofErr w:type="spellStart"/>
      <w:r w:rsidRPr="00F84D58">
        <w:rPr>
          <w:rFonts w:ascii="Arial" w:hAnsi="Arial" w:cs="Arial"/>
          <w:szCs w:val="24"/>
        </w:rPr>
        <w:t>година</w:t>
      </w:r>
      <w:proofErr w:type="spellEnd"/>
      <w:r w:rsidRPr="00F84D58">
        <w:rPr>
          <w:rFonts w:ascii="Arial" w:hAnsi="Arial" w:cs="Arial"/>
          <w:szCs w:val="24"/>
          <w:lang w:val="mk-MK"/>
        </w:rPr>
        <w:t xml:space="preserve"> </w:t>
      </w:r>
      <w:r w:rsidRPr="00F84D58">
        <w:rPr>
          <w:rFonts w:ascii="Arial" w:hAnsi="Arial"/>
          <w:szCs w:val="24"/>
          <w:lang w:val="mk-MK"/>
        </w:rPr>
        <w:t>што Советот на општина Кривогаштани</w:t>
      </w:r>
      <w:r w:rsidRPr="00F84D58">
        <w:rPr>
          <w:rFonts w:ascii="Arial" w:hAnsi="Arial"/>
          <w:szCs w:val="24"/>
          <w:lang w:val="pl-PL"/>
        </w:rPr>
        <w:t xml:space="preserve"> </w:t>
      </w:r>
      <w:r w:rsidRPr="00F84D58">
        <w:rPr>
          <w:rFonts w:ascii="Arial" w:hAnsi="Arial"/>
          <w:szCs w:val="24"/>
          <w:lang w:val="mk-MK"/>
        </w:rPr>
        <w:t>го</w:t>
      </w:r>
      <w:r w:rsidRPr="00F84D58">
        <w:rPr>
          <w:rFonts w:ascii="Arial" w:hAnsi="Arial"/>
          <w:szCs w:val="24"/>
          <w:lang w:val="pl-PL"/>
        </w:rPr>
        <w:t xml:space="preserve"> </w:t>
      </w:r>
      <w:r w:rsidRPr="00F84D58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F84D58">
        <w:rPr>
          <w:rFonts w:ascii="Arial" w:hAnsi="Arial"/>
          <w:szCs w:val="24"/>
          <w:lang w:val="pl-PL"/>
        </w:rPr>
        <w:t xml:space="preserve"> </w:t>
      </w:r>
      <w:r w:rsidRPr="00F84D58">
        <w:rPr>
          <w:rFonts w:ascii="Arial" w:hAnsi="Arial"/>
          <w:szCs w:val="24"/>
          <w:lang w:val="mk-MK"/>
        </w:rPr>
        <w:t>29</w:t>
      </w:r>
      <w:r w:rsidRPr="00F84D58">
        <w:rPr>
          <w:rFonts w:ascii="Arial" w:hAnsi="Arial"/>
          <w:szCs w:val="24"/>
          <w:lang w:val="pl-PL"/>
        </w:rPr>
        <w:t>.</w:t>
      </w:r>
      <w:r w:rsidRPr="00F84D58">
        <w:rPr>
          <w:rFonts w:ascii="Arial" w:hAnsi="Arial"/>
          <w:szCs w:val="24"/>
          <w:lang w:val="mk-MK"/>
        </w:rPr>
        <w:t>11</w:t>
      </w:r>
      <w:r w:rsidRPr="00F84D58">
        <w:rPr>
          <w:rFonts w:ascii="Arial" w:hAnsi="Arial"/>
          <w:szCs w:val="24"/>
          <w:lang w:val="pl-PL"/>
        </w:rPr>
        <w:t>.20</w:t>
      </w:r>
      <w:r w:rsidRPr="00F84D58">
        <w:rPr>
          <w:rFonts w:ascii="Arial" w:hAnsi="Arial"/>
          <w:szCs w:val="24"/>
          <w:lang w:val="mk-MK"/>
        </w:rPr>
        <w:t>2</w:t>
      </w:r>
      <w:r w:rsidRPr="00F84D58">
        <w:rPr>
          <w:rFonts w:ascii="Arial" w:hAnsi="Arial"/>
          <w:szCs w:val="24"/>
        </w:rPr>
        <w:t>4</w:t>
      </w:r>
      <w:r w:rsidRPr="00F84D58">
        <w:rPr>
          <w:rFonts w:ascii="Arial" w:hAnsi="Arial"/>
          <w:szCs w:val="24"/>
          <w:lang w:val="pl-PL"/>
        </w:rPr>
        <w:t xml:space="preserve"> </w:t>
      </w:r>
      <w:r w:rsidRPr="00F84D58">
        <w:rPr>
          <w:rFonts w:ascii="Arial" w:hAnsi="Arial"/>
          <w:szCs w:val="24"/>
          <w:lang w:val="mk-MK"/>
        </w:rPr>
        <w:t>година</w:t>
      </w:r>
      <w:r w:rsidRPr="00F84D58">
        <w:rPr>
          <w:rFonts w:ascii="Arial" w:hAnsi="Arial"/>
          <w:szCs w:val="24"/>
          <w:lang w:val="pl-PL"/>
        </w:rPr>
        <w:t>.</w:t>
      </w:r>
    </w:p>
    <w:p w:rsidR="00F84D58" w:rsidRPr="00F84D58" w:rsidRDefault="00F84D58" w:rsidP="00F84D58">
      <w:pPr>
        <w:ind w:firstLine="720"/>
        <w:jc w:val="both"/>
        <w:rPr>
          <w:bCs/>
          <w:lang w:val="pl-PL"/>
        </w:rPr>
      </w:pPr>
    </w:p>
    <w:p w:rsidR="00F84D58" w:rsidRPr="00F84D58" w:rsidRDefault="00F84D58" w:rsidP="00F84D58">
      <w:pPr>
        <w:jc w:val="both"/>
        <w:rPr>
          <w:rFonts w:ascii="Arial" w:hAnsi="Arial" w:cs="Arial"/>
          <w:szCs w:val="24"/>
          <w:lang w:val="pl-PL"/>
        </w:rPr>
      </w:pPr>
      <w:r w:rsidRPr="00F84D58">
        <w:rPr>
          <w:rFonts w:ascii="MAC C Swiss" w:hAnsi="MAC C Swiss"/>
          <w:szCs w:val="24"/>
          <w:lang w:val="pl-PL"/>
        </w:rPr>
        <w:t>2.</w:t>
      </w:r>
      <w:r w:rsidRPr="00F84D58">
        <w:rPr>
          <w:rFonts w:ascii="Arial" w:hAnsi="Arial" w:cs="Arial"/>
          <w:szCs w:val="24"/>
          <w:lang w:val="pl-PL"/>
        </w:rPr>
        <w:t xml:space="preserve"> Заклучок за усвојување на Квартален извештај (</w:t>
      </w:r>
      <w:r w:rsidRPr="00F84D58">
        <w:rPr>
          <w:rFonts w:ascii="Arial" w:hAnsi="Arial" w:cs="Arial"/>
          <w:szCs w:val="24"/>
          <w:lang w:val="mk-MK"/>
        </w:rPr>
        <w:t>трет</w:t>
      </w:r>
      <w:r w:rsidRPr="00F84D58">
        <w:rPr>
          <w:rFonts w:ascii="Arial" w:hAnsi="Arial" w:cs="Arial"/>
          <w:szCs w:val="24"/>
          <w:lang w:val="pl-PL"/>
        </w:rPr>
        <w:t xml:space="preserve"> квартал) за извршувањето на Буџетот на Општина Кривогаштани за 2024 година</w:t>
      </w:r>
      <w:r w:rsidRPr="00F84D58">
        <w:rPr>
          <w:rFonts w:ascii="Arial" w:hAnsi="Arial" w:cs="Arial"/>
          <w:szCs w:val="24"/>
          <w:lang w:val="mk-MK"/>
        </w:rPr>
        <w:t xml:space="preserve"> </w:t>
      </w:r>
      <w:r w:rsidRPr="00F84D58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71538B" w:rsidRPr="0071538B" w:rsidRDefault="0071538B" w:rsidP="0071538B">
      <w:pPr>
        <w:jc w:val="both"/>
        <w:rPr>
          <w:rFonts w:ascii="Arial" w:hAnsi="Arial" w:cs="Arial"/>
          <w:szCs w:val="24"/>
        </w:rPr>
      </w:pPr>
    </w:p>
    <w:p w:rsidR="001E6A12" w:rsidRDefault="001E6A12" w:rsidP="001E6A12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BB0974">
        <w:rPr>
          <w:rFonts w:asciiTheme="minorHAnsi" w:hAnsiTheme="minorHAnsi"/>
          <w:lang w:val="mk-MK"/>
        </w:rPr>
        <w:t>1</w:t>
      </w:r>
      <w:r w:rsidR="00F84D58">
        <w:rPr>
          <w:rFonts w:asciiTheme="minorHAnsi" w:hAnsiTheme="minorHAnsi"/>
          <w:lang w:val="mk-MK"/>
        </w:rPr>
        <w:t>305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2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 w:rsidR="00561DCC"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E6A12" w:rsidRPr="003F4B7B" w:rsidRDefault="00F84D58" w:rsidP="001E6A12">
      <w:r>
        <w:rPr>
          <w:rFonts w:asciiTheme="minorHAnsi" w:hAnsiTheme="minorHAnsi"/>
          <w:lang w:val="mk-MK"/>
        </w:rPr>
        <w:t>02</w:t>
      </w:r>
      <w:r w:rsidR="001E6A12">
        <w:rPr>
          <w:rFonts w:cs="Arial"/>
          <w:lang w:val="mk-MK"/>
        </w:rPr>
        <w:t>.</w:t>
      </w:r>
      <w:r w:rsidR="00BB0974">
        <w:rPr>
          <w:rFonts w:asciiTheme="minorHAnsi" w:hAnsiTheme="minorHAnsi" w:cs="Arial"/>
          <w:lang w:val="mk-MK"/>
        </w:rPr>
        <w:t>1</w:t>
      </w:r>
      <w:r>
        <w:rPr>
          <w:rFonts w:asciiTheme="minorHAnsi" w:hAnsiTheme="minorHAnsi" w:cs="Arial"/>
          <w:lang w:val="mk-MK"/>
        </w:rPr>
        <w:t>2</w:t>
      </w:r>
      <w:r w:rsidR="001E6A12">
        <w:rPr>
          <w:rFonts w:cs="Arial"/>
          <w:lang w:val="mk-MK"/>
        </w:rPr>
        <w:t>.202</w:t>
      </w:r>
      <w:r w:rsidR="001E6A12">
        <w:rPr>
          <w:rFonts w:asciiTheme="minorHAnsi" w:hAnsiTheme="minorHAnsi" w:cs="Arial"/>
          <w:lang w:val="mk-MK"/>
        </w:rPr>
        <w:t>4</w:t>
      </w:r>
      <w:r w:rsidR="001E6A12" w:rsidRPr="003F4B7B">
        <w:rPr>
          <w:rFonts w:cs="Arial"/>
          <w:lang w:val="mk-MK"/>
        </w:rPr>
        <w:t xml:space="preserve"> </w:t>
      </w:r>
      <w:r w:rsidR="001E6A12" w:rsidRPr="003F4B7B">
        <w:rPr>
          <w:rFonts w:ascii="Times New Roman" w:hAnsi="Times New Roman"/>
          <w:lang w:val="mk-MK"/>
        </w:rPr>
        <w:t>година</w:t>
      </w:r>
      <w:r w:rsidR="001E6A12" w:rsidRPr="003F4B7B">
        <w:rPr>
          <w:rFonts w:cs="Arial"/>
          <w:lang w:val="mk-MK"/>
        </w:rPr>
        <w:t xml:space="preserve">                                                                </w:t>
      </w:r>
      <w:r w:rsidR="00561DCC">
        <w:rPr>
          <w:rFonts w:ascii="Times New Roman" w:hAnsi="Times New Roman"/>
        </w:rPr>
        <w:t>O</w:t>
      </w:r>
      <w:r w:rsidR="001E6A12" w:rsidRPr="003F4B7B">
        <w:t>p{</w:t>
      </w:r>
      <w:proofErr w:type="spellStart"/>
      <w:r w:rsidR="001E6A12" w:rsidRPr="003F4B7B">
        <w:t>tina</w:t>
      </w:r>
      <w:proofErr w:type="spellEnd"/>
      <w:r w:rsidR="001E6A12" w:rsidRPr="003F4B7B">
        <w:t xml:space="preserve"> </w:t>
      </w:r>
      <w:proofErr w:type="spellStart"/>
      <w:r w:rsidR="001E6A12" w:rsidRPr="003F4B7B">
        <w:t>Krivoga</w:t>
      </w:r>
      <w:proofErr w:type="spellEnd"/>
      <w:r w:rsidR="001E6A12" w:rsidRPr="003F4B7B">
        <w:t>{</w:t>
      </w:r>
      <w:proofErr w:type="spellStart"/>
      <w:r w:rsidR="001E6A12" w:rsidRPr="003F4B7B">
        <w:t>tani</w:t>
      </w:r>
      <w:proofErr w:type="spellEnd"/>
    </w:p>
    <w:p w:rsidR="001E6A12" w:rsidRPr="001E6A12" w:rsidRDefault="001E6A12" w:rsidP="0064351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E92819" w:rsidRPr="00284155" w:rsidRDefault="00F422FA" w:rsidP="00E92819">
      <w:pPr>
        <w:rPr>
          <w:rFonts w:ascii="Arial" w:hAnsi="Arial" w:cs="Arial"/>
          <w:bCs/>
          <w:sz w:val="22"/>
          <w:szCs w:val="22"/>
          <w:lang w:val="mk-MK"/>
        </w:rPr>
      </w:pP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________________________________________________________________________________________________________________________________________________________</w:t>
      </w:r>
    </w:p>
    <w:p w:rsidR="00F84D58" w:rsidRPr="00F84D58" w:rsidRDefault="00F84D58" w:rsidP="00F84D58">
      <w:pPr>
        <w:ind w:firstLine="720"/>
        <w:jc w:val="both"/>
        <w:rPr>
          <w:rFonts w:ascii="Calibri" w:hAnsi="Calibri"/>
          <w:szCs w:val="24"/>
          <w:lang w:val="mk-MK"/>
        </w:rPr>
      </w:pPr>
      <w:r w:rsidRPr="00F84D58">
        <w:rPr>
          <w:rFonts w:ascii="Calibri" w:hAnsi="Calibri"/>
          <w:szCs w:val="24"/>
          <w:lang w:val="mk-MK"/>
        </w:rPr>
        <w:t>Врз основа на член 36 став 1 точка 7 од Законот за локална самоуправа (,,Службен весник на РМ,, бр.5/02 и ,,Службен весник на РСМ,, бр.202/24) и член 17 став 1 точка 44 од Статутот на Општина Кривогаштани (,,Службен гласник на Општина Кривогаштани,, бр.3/11, 17/14, 10/16, 14/16, 6/19 и 9/23), Советот на Општина Кривогаштани на седницата одржана на ден  29.11.2024 година донесе:</w:t>
      </w:r>
    </w:p>
    <w:p w:rsidR="00F84D58" w:rsidRPr="00F84D58" w:rsidRDefault="00F84D58" w:rsidP="00F84D58">
      <w:pPr>
        <w:rPr>
          <w:rFonts w:ascii="Calibri" w:eastAsia="Calibri" w:hAnsi="Calibri"/>
          <w:szCs w:val="24"/>
          <w:lang w:val="mk-MK"/>
        </w:rPr>
      </w:pPr>
    </w:p>
    <w:p w:rsidR="00F84D58" w:rsidRPr="00F84D58" w:rsidRDefault="00F84D58" w:rsidP="00F84D58">
      <w:pPr>
        <w:jc w:val="center"/>
        <w:rPr>
          <w:rFonts w:ascii="Calibri" w:eastAsia="Calibri" w:hAnsi="Calibri"/>
          <w:szCs w:val="24"/>
          <w:lang w:val="mk-MK"/>
        </w:rPr>
      </w:pPr>
    </w:p>
    <w:p w:rsidR="00F84D58" w:rsidRPr="00F84D58" w:rsidRDefault="00F84D58" w:rsidP="00F84D58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F84D58">
        <w:rPr>
          <w:rFonts w:ascii="Calibri" w:eastAsia="Calibri" w:hAnsi="Calibri"/>
          <w:b/>
          <w:szCs w:val="24"/>
          <w:lang w:val="mk-MK"/>
        </w:rPr>
        <w:t>ЗАКЛУЧОК</w:t>
      </w:r>
    </w:p>
    <w:p w:rsidR="00F84D58" w:rsidRPr="00F84D58" w:rsidRDefault="00F84D58" w:rsidP="00F84D58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F84D58">
        <w:rPr>
          <w:rFonts w:ascii="Calibri" w:eastAsia="Calibri" w:hAnsi="Calibri"/>
          <w:b/>
          <w:szCs w:val="24"/>
          <w:lang w:val="mk-MK"/>
        </w:rPr>
        <w:t>за усвојување на Квартален извештај (трет квартал) за извршувањето на</w:t>
      </w:r>
    </w:p>
    <w:p w:rsidR="00F84D58" w:rsidRPr="00F84D58" w:rsidRDefault="00F84D58" w:rsidP="00F84D58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F84D58">
        <w:rPr>
          <w:rFonts w:ascii="Calibri" w:eastAsia="Calibri" w:hAnsi="Calibri"/>
          <w:b/>
          <w:szCs w:val="24"/>
          <w:lang w:val="mk-MK"/>
        </w:rPr>
        <w:t xml:space="preserve"> Буџетот на Општина Кривогаштани за 2024 година</w:t>
      </w:r>
    </w:p>
    <w:p w:rsidR="00F84D58" w:rsidRPr="00F84D58" w:rsidRDefault="00F84D58" w:rsidP="00E77E04">
      <w:pPr>
        <w:rPr>
          <w:rFonts w:ascii="Times New Roman" w:hAnsi="Times New Roman"/>
          <w:szCs w:val="24"/>
          <w:lang w:val="mk-MK"/>
        </w:rPr>
      </w:pPr>
    </w:p>
    <w:p w:rsidR="00F84D58" w:rsidRPr="00F84D58" w:rsidRDefault="00F84D58" w:rsidP="00F84D58">
      <w:pPr>
        <w:jc w:val="center"/>
        <w:rPr>
          <w:rFonts w:ascii="Times New Roman" w:hAnsi="Times New Roman"/>
          <w:szCs w:val="24"/>
          <w:lang w:val="mk-MK"/>
        </w:rPr>
      </w:pPr>
    </w:p>
    <w:p w:rsidR="00F84D58" w:rsidRPr="00F84D58" w:rsidRDefault="00F84D58" w:rsidP="00F84D58">
      <w:pPr>
        <w:spacing w:after="160" w:line="256" w:lineRule="auto"/>
        <w:ind w:left="360"/>
        <w:contextualSpacing/>
        <w:jc w:val="both"/>
        <w:rPr>
          <w:rFonts w:ascii="Calibri" w:eastAsia="Calibri" w:hAnsi="Calibri"/>
          <w:szCs w:val="24"/>
          <w:lang w:val="mk-MK"/>
        </w:rPr>
      </w:pPr>
      <w:r w:rsidRPr="00F84D58">
        <w:rPr>
          <w:rFonts w:ascii="Calibri" w:eastAsia="Calibri" w:hAnsi="Calibri"/>
          <w:szCs w:val="24"/>
          <w:lang w:val="mk-MK"/>
        </w:rPr>
        <w:t>1.Советот на Општина Кривогаштани, на седницата одржана на ден</w:t>
      </w:r>
      <w:r w:rsidRPr="00F84D58">
        <w:rPr>
          <w:rFonts w:ascii="Calibri" w:eastAsia="Calibri" w:hAnsi="Calibri"/>
          <w:szCs w:val="24"/>
        </w:rPr>
        <w:t xml:space="preserve"> </w:t>
      </w:r>
      <w:r w:rsidRPr="00F84D58">
        <w:rPr>
          <w:rFonts w:ascii="Calibri" w:eastAsia="Calibri" w:hAnsi="Calibri"/>
          <w:szCs w:val="24"/>
          <w:lang w:val="mk-MK"/>
        </w:rPr>
        <w:t>29.11.2024 година го разгледа Кварталниот извештај (трет квартал) за извршувањето на Буџетот на Општина Кривогаштани за 2024 година и донесе Заклучок за негово усвојување.</w:t>
      </w:r>
    </w:p>
    <w:p w:rsidR="00F84D58" w:rsidRPr="00F84D58" w:rsidRDefault="00F84D58" w:rsidP="00F84D58">
      <w:pPr>
        <w:spacing w:after="160" w:line="256" w:lineRule="auto"/>
        <w:ind w:left="720"/>
        <w:contextualSpacing/>
        <w:jc w:val="both"/>
        <w:rPr>
          <w:rFonts w:ascii="Calibri" w:eastAsia="Calibri" w:hAnsi="Calibri"/>
          <w:szCs w:val="24"/>
          <w:lang w:val="mk-MK"/>
        </w:rPr>
      </w:pPr>
    </w:p>
    <w:p w:rsidR="00F84D58" w:rsidRPr="00F84D58" w:rsidRDefault="00F84D58" w:rsidP="00F84D58">
      <w:pPr>
        <w:spacing w:after="160" w:line="256" w:lineRule="auto"/>
        <w:ind w:left="360"/>
        <w:contextualSpacing/>
        <w:jc w:val="both"/>
        <w:rPr>
          <w:rFonts w:ascii="Calibri" w:eastAsia="Calibri" w:hAnsi="Calibri"/>
          <w:szCs w:val="24"/>
          <w:lang w:val="mk-MK"/>
        </w:rPr>
      </w:pPr>
      <w:r w:rsidRPr="00F84D58">
        <w:rPr>
          <w:rFonts w:ascii="Calibri" w:eastAsia="Calibri" w:hAnsi="Calibri"/>
          <w:szCs w:val="24"/>
          <w:lang w:val="mk-MK"/>
        </w:rPr>
        <w:t>2.Заклучокот за усвојување на Квартален извештај (трет квартал) за извршувањето на</w:t>
      </w:r>
      <w:r w:rsidRPr="00F84D58">
        <w:rPr>
          <w:rFonts w:ascii="Calibri" w:eastAsia="Calibri" w:hAnsi="Calibri"/>
          <w:szCs w:val="24"/>
        </w:rPr>
        <w:t xml:space="preserve"> </w:t>
      </w:r>
      <w:r w:rsidRPr="00F84D58">
        <w:rPr>
          <w:rFonts w:ascii="Calibri" w:eastAsia="Calibri" w:hAnsi="Calibri"/>
          <w:szCs w:val="24"/>
          <w:lang w:val="mk-MK"/>
        </w:rPr>
        <w:t xml:space="preserve">Буџетот на Општина Кривогаштани за 2024 година влегува во сила со денот на  објавувањето во  ,,Службен гласник на Општина Кривогаштани,,.  </w:t>
      </w:r>
    </w:p>
    <w:p w:rsidR="001E6A12" w:rsidRDefault="001E6A1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</w:p>
    <w:p w:rsidR="001E6A12" w:rsidRPr="00FE57EF" w:rsidRDefault="00106A66" w:rsidP="001E6A12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  <w:lang w:val="mk-MK"/>
        </w:rPr>
        <w:t>Бр.08-</w:t>
      </w:r>
      <w:r w:rsidR="00284155">
        <w:rPr>
          <w:rFonts w:ascii="Calibri" w:hAnsi="Calibri" w:cs="Calibri"/>
          <w:szCs w:val="24"/>
        </w:rPr>
        <w:t>1</w:t>
      </w:r>
      <w:r w:rsidR="00284155">
        <w:rPr>
          <w:rFonts w:ascii="Calibri" w:hAnsi="Calibri" w:cs="Calibri"/>
          <w:szCs w:val="24"/>
          <w:lang w:val="mk-MK"/>
        </w:rPr>
        <w:t>2</w:t>
      </w:r>
      <w:r w:rsidR="00F84D58">
        <w:rPr>
          <w:rFonts w:ascii="Calibri" w:hAnsi="Calibri" w:cs="Calibri"/>
          <w:szCs w:val="24"/>
          <w:lang w:val="mk-MK"/>
        </w:rPr>
        <w:t>73</w:t>
      </w:r>
      <w:r w:rsidR="00284155">
        <w:rPr>
          <w:rFonts w:ascii="Calibri" w:hAnsi="Calibri" w:cs="Calibri"/>
          <w:szCs w:val="24"/>
          <w:lang w:val="mk-MK"/>
        </w:rPr>
        <w:t>/</w:t>
      </w:r>
      <w:r w:rsidR="00F84D58">
        <w:rPr>
          <w:rFonts w:ascii="Calibri" w:hAnsi="Calibri" w:cs="Calibri"/>
          <w:szCs w:val="24"/>
          <w:lang w:val="mk-MK"/>
        </w:rPr>
        <w:t>1</w:t>
      </w:r>
      <w:r w:rsidR="001E6A12" w:rsidRPr="00FE57EF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                 </w:t>
      </w:r>
      <w:r w:rsidR="001E6A12" w:rsidRPr="00FE57EF">
        <w:rPr>
          <w:rFonts w:ascii="Calibri" w:hAnsi="Calibri" w:cs="Calibri"/>
          <w:szCs w:val="24"/>
        </w:rPr>
        <w:t xml:space="preserve">  </w:t>
      </w:r>
      <w:r w:rsidR="001E6A12" w:rsidRPr="00FE57EF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1E6A12" w:rsidRPr="00FE57EF" w:rsidRDefault="00F84D58" w:rsidP="001E6A1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29</w:t>
      </w:r>
      <w:r w:rsidR="00BB0974">
        <w:rPr>
          <w:rFonts w:ascii="Calibri" w:hAnsi="Calibri" w:cs="Calibri"/>
          <w:szCs w:val="24"/>
          <w:lang w:val="mk-MK"/>
        </w:rPr>
        <w:t>.1</w:t>
      </w:r>
      <w:r w:rsidR="00E92819">
        <w:rPr>
          <w:rFonts w:ascii="Calibri" w:hAnsi="Calibri" w:cs="Calibri"/>
          <w:szCs w:val="24"/>
          <w:lang w:val="mk-MK"/>
        </w:rPr>
        <w:t>1</w:t>
      </w:r>
      <w:r w:rsidR="001E6A12" w:rsidRPr="00FE57EF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</w:t>
      </w:r>
      <w:r w:rsidR="001E6A12" w:rsidRPr="00FE57EF">
        <w:rPr>
          <w:rFonts w:ascii="Calibri" w:hAnsi="Calibri" w:cs="Calibri"/>
          <w:szCs w:val="24"/>
        </w:rPr>
        <w:t xml:space="preserve">                   </w:t>
      </w:r>
      <w:r w:rsidR="001E6A12" w:rsidRPr="00FE57EF">
        <w:rPr>
          <w:rFonts w:ascii="Calibri" w:hAnsi="Calibri" w:cs="Calibri"/>
          <w:szCs w:val="24"/>
          <w:lang w:val="mk-MK"/>
        </w:rPr>
        <w:t xml:space="preserve"> на</w:t>
      </w:r>
      <w:r w:rsidR="001E6A12" w:rsidRPr="00FE57EF">
        <w:rPr>
          <w:rFonts w:ascii="Calibri" w:hAnsi="Calibri" w:cs="Calibri"/>
          <w:szCs w:val="24"/>
          <w:lang w:val="pt-PT"/>
        </w:rPr>
        <w:t xml:space="preserve"> </w:t>
      </w:r>
      <w:r w:rsidR="00FE57EF">
        <w:rPr>
          <w:rFonts w:ascii="Calibri" w:hAnsi="Calibri" w:cs="Calibri"/>
          <w:szCs w:val="24"/>
          <w:lang w:val="mk-MK"/>
        </w:rPr>
        <w:t>О</w:t>
      </w:r>
      <w:r w:rsidR="001E6A12" w:rsidRPr="00FE57EF">
        <w:rPr>
          <w:rFonts w:ascii="Calibri" w:hAnsi="Calibri" w:cs="Calibri"/>
          <w:szCs w:val="24"/>
          <w:lang w:val="mk-MK"/>
        </w:rPr>
        <w:t>пштина Кривогаштани</w:t>
      </w:r>
    </w:p>
    <w:p w:rsidR="000F2025" w:rsidRPr="00FE57EF" w:rsidRDefault="001E6A12" w:rsidP="000F2025">
      <w:pPr>
        <w:jc w:val="both"/>
        <w:rPr>
          <w:rFonts w:ascii="Calibri" w:hAnsi="Calibri" w:cs="Calibri"/>
          <w:szCs w:val="24"/>
        </w:rPr>
      </w:pPr>
      <w:r w:rsidRPr="00FE57EF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                   </w:t>
      </w:r>
      <w:r w:rsidRPr="00FE57EF">
        <w:rPr>
          <w:rFonts w:ascii="Calibri" w:hAnsi="Calibri" w:cs="Calibri"/>
          <w:szCs w:val="24"/>
        </w:rPr>
        <w:t xml:space="preserve">  </w:t>
      </w:r>
      <w:r w:rsidRPr="00FE57EF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4C565F" w:rsidRPr="00E92819" w:rsidRDefault="00EB5CFB" w:rsidP="00E92819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284155" w:rsidRPr="00F84D58" w:rsidRDefault="00284155" w:rsidP="00F84D58">
      <w:pPr>
        <w:jc w:val="both"/>
        <w:rPr>
          <w:rFonts w:ascii="Calibri" w:eastAsia="Calibri" w:hAnsi="Calibri"/>
          <w:szCs w:val="24"/>
          <w:lang w:val="mk-MK"/>
        </w:rPr>
      </w:pPr>
      <w:r>
        <w:rPr>
          <w:rFonts w:asciiTheme="minorHAnsi" w:hAnsiTheme="minorHAnsi"/>
          <w:lang w:val="mk-MK"/>
        </w:rPr>
        <w:t>ПРИЛОГ:</w:t>
      </w:r>
      <w:r w:rsidRPr="00284155">
        <w:rPr>
          <w:rFonts w:ascii="Calibri" w:eastAsia="Calibri" w:hAnsi="Calibri"/>
          <w:b/>
          <w:sz w:val="22"/>
          <w:szCs w:val="22"/>
          <w:lang w:val="mk-MK"/>
        </w:rPr>
        <w:t xml:space="preserve"> </w:t>
      </w:r>
      <w:r w:rsidR="00F84D58" w:rsidRPr="00F84D58">
        <w:rPr>
          <w:rFonts w:ascii="Calibri" w:eastAsia="Calibri" w:hAnsi="Calibri"/>
          <w:szCs w:val="24"/>
          <w:lang w:val="mk-MK"/>
        </w:rPr>
        <w:t>Квартален извештај (трет квартал) за извршувањето на Буџетот на Општина Кривогаштани за 2024 година</w:t>
      </w:r>
    </w:p>
    <w:p w:rsidR="00284155" w:rsidRPr="005F3E52" w:rsidRDefault="00284155" w:rsidP="00284155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284155" w:rsidRPr="004A6539" w:rsidRDefault="00284155" w:rsidP="00284155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B10257" w:rsidRPr="00B10257" w:rsidRDefault="00B10257" w:rsidP="009E4473">
      <w:pPr>
        <w:rPr>
          <w:rFonts w:ascii="Times New Roman" w:hAnsi="Times New Roman"/>
          <w:b/>
          <w:szCs w:val="24"/>
          <w:lang w:val="mk-MK"/>
        </w:rPr>
      </w:pPr>
    </w:p>
    <w:p w:rsidR="00B10257" w:rsidRPr="00B10257" w:rsidRDefault="00B10257" w:rsidP="00B10257">
      <w:pPr>
        <w:keepNext/>
        <w:jc w:val="center"/>
        <w:outlineLvl w:val="0"/>
        <w:rPr>
          <w:b/>
        </w:rPr>
      </w:pPr>
      <w:r w:rsidRPr="00B10257">
        <w:rPr>
          <w:b/>
        </w:rPr>
        <w:t>ZAKLU^OK</w:t>
      </w:r>
    </w:p>
    <w:p w:rsidR="00B10257" w:rsidRPr="00B10257" w:rsidRDefault="00B10257" w:rsidP="00B10257">
      <w:pPr>
        <w:jc w:val="center"/>
        <w:rPr>
          <w:rFonts w:ascii="MAC C Swiss" w:eastAsia="Calibri" w:hAnsi="MAC C Swiss"/>
          <w:b/>
          <w:szCs w:val="24"/>
          <w:lang w:val="mk-MK"/>
        </w:rPr>
      </w:pPr>
      <w:proofErr w:type="spellStart"/>
      <w:proofErr w:type="gramStart"/>
      <w:r w:rsidRPr="00B10257">
        <w:rPr>
          <w:rFonts w:ascii="MAC C Swiss" w:eastAsia="Calibri" w:hAnsi="MAC C Swiss"/>
          <w:b/>
          <w:sz w:val="22"/>
          <w:szCs w:val="22"/>
        </w:rPr>
        <w:t>za</w:t>
      </w:r>
      <w:proofErr w:type="spellEnd"/>
      <w:proofErr w:type="gram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MAC C Swiss" w:eastAsia="Calibri" w:hAnsi="MAC C Swiss"/>
          <w:b/>
          <w:sz w:val="22"/>
          <w:szCs w:val="22"/>
        </w:rPr>
        <w:t>proglasuvawe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MAC C Swiss" w:eastAsia="Calibri" w:hAnsi="MAC C Swiss"/>
          <w:b/>
          <w:sz w:val="22"/>
          <w:szCs w:val="22"/>
        </w:rPr>
        <w:t>na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MAC C Swiss" w:eastAsia="Calibri" w:hAnsi="MAC C Swiss"/>
          <w:b/>
          <w:sz w:val="22"/>
          <w:szCs w:val="22"/>
        </w:rPr>
        <w:t>Odluka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MAC C Swiss" w:eastAsia="Calibri" w:hAnsi="MAC C Swiss"/>
          <w:b/>
          <w:sz w:val="22"/>
          <w:szCs w:val="22"/>
        </w:rPr>
        <w:t>z</w:t>
      </w:r>
      <w:r w:rsidRPr="00B10257">
        <w:rPr>
          <w:rFonts w:ascii="Arial" w:eastAsia="Calibri" w:hAnsi="Arial" w:cs="Arial"/>
          <w:b/>
          <w:sz w:val="22"/>
          <w:szCs w:val="22"/>
        </w:rPr>
        <w:t>а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Arial" w:eastAsia="Calibri" w:hAnsi="Arial" w:cs="Arial"/>
          <w:b/>
          <w:sz w:val="22"/>
          <w:szCs w:val="22"/>
        </w:rPr>
        <w:t>измена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Arial" w:eastAsia="Calibri" w:hAnsi="Arial" w:cs="Arial"/>
          <w:b/>
          <w:sz w:val="22"/>
          <w:szCs w:val="22"/>
        </w:rPr>
        <w:t>на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Arial" w:eastAsia="Calibri" w:hAnsi="Arial" w:cs="Arial"/>
          <w:b/>
          <w:sz w:val="22"/>
          <w:szCs w:val="22"/>
        </w:rPr>
        <w:t>распоредот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Arial" w:eastAsia="Calibri" w:hAnsi="Arial" w:cs="Arial"/>
          <w:b/>
          <w:sz w:val="22"/>
          <w:szCs w:val="22"/>
        </w:rPr>
        <w:t>на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Arial" w:eastAsia="Calibri" w:hAnsi="Arial" w:cs="Arial"/>
          <w:b/>
          <w:sz w:val="22"/>
          <w:szCs w:val="22"/>
        </w:rPr>
        <w:t>средства</w:t>
      </w:r>
      <w:proofErr w:type="spellEnd"/>
      <w:r w:rsidRPr="00B10257">
        <w:rPr>
          <w:rFonts w:eastAsia="Calibri"/>
          <w:b/>
          <w:sz w:val="22"/>
          <w:szCs w:val="22"/>
        </w:rPr>
        <w:t xml:space="preserve"> </w:t>
      </w:r>
      <w:proofErr w:type="spellStart"/>
      <w:r w:rsidRPr="00B10257">
        <w:rPr>
          <w:rFonts w:ascii="Arial" w:eastAsia="Calibri" w:hAnsi="Arial" w:cs="Arial"/>
          <w:b/>
          <w:sz w:val="22"/>
          <w:szCs w:val="22"/>
        </w:rPr>
        <w:t>на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Arial" w:eastAsia="Calibri" w:hAnsi="Arial" w:cs="Arial"/>
          <w:b/>
          <w:sz w:val="22"/>
          <w:szCs w:val="22"/>
        </w:rPr>
        <w:t>Буџетот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Arial" w:eastAsia="Calibri" w:hAnsi="Arial" w:cs="Arial"/>
          <w:b/>
          <w:sz w:val="22"/>
          <w:szCs w:val="22"/>
        </w:rPr>
        <w:t>на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Arial" w:eastAsia="Calibri" w:hAnsi="Arial" w:cs="Arial"/>
          <w:b/>
          <w:sz w:val="22"/>
          <w:szCs w:val="22"/>
        </w:rPr>
        <w:t>Општина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Arial" w:eastAsia="Calibri" w:hAnsi="Arial" w:cs="Arial"/>
          <w:b/>
          <w:sz w:val="22"/>
          <w:szCs w:val="22"/>
        </w:rPr>
        <w:t>Кривогаштани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</w:t>
      </w:r>
      <w:proofErr w:type="spellStart"/>
      <w:r w:rsidRPr="00B10257">
        <w:rPr>
          <w:rFonts w:ascii="Arial" w:eastAsia="Calibri" w:hAnsi="Arial" w:cs="Arial"/>
          <w:b/>
          <w:sz w:val="22"/>
          <w:szCs w:val="22"/>
        </w:rPr>
        <w:t>за</w:t>
      </w:r>
      <w:proofErr w:type="spellEnd"/>
      <w:r w:rsidRPr="00B10257">
        <w:rPr>
          <w:rFonts w:ascii="MAC C Swiss" w:eastAsia="Calibri" w:hAnsi="MAC C Swiss"/>
          <w:b/>
          <w:sz w:val="22"/>
          <w:szCs w:val="22"/>
        </w:rPr>
        <w:t xml:space="preserve"> 2024 </w:t>
      </w:r>
      <w:proofErr w:type="spellStart"/>
      <w:r w:rsidRPr="00B10257">
        <w:rPr>
          <w:rFonts w:ascii="Arial" w:eastAsia="Calibri" w:hAnsi="Arial" w:cs="Arial"/>
          <w:b/>
          <w:sz w:val="22"/>
          <w:szCs w:val="22"/>
        </w:rPr>
        <w:t>година</w:t>
      </w:r>
      <w:proofErr w:type="spellEnd"/>
    </w:p>
    <w:p w:rsidR="00B10257" w:rsidRPr="00B10257" w:rsidRDefault="00B10257" w:rsidP="00B10257">
      <w:pPr>
        <w:jc w:val="center"/>
        <w:rPr>
          <w:rFonts w:eastAsia="Calibri"/>
          <w:b/>
          <w:szCs w:val="24"/>
          <w:lang w:val="mk-MK"/>
        </w:rPr>
      </w:pPr>
    </w:p>
    <w:p w:rsidR="00B10257" w:rsidRPr="00B10257" w:rsidRDefault="00B10257" w:rsidP="00B10257">
      <w:pPr>
        <w:jc w:val="center"/>
        <w:rPr>
          <w:rFonts w:ascii="Calibri" w:hAnsi="Calibri"/>
          <w:szCs w:val="24"/>
          <w:lang w:val="mk-MK"/>
        </w:rPr>
      </w:pPr>
    </w:p>
    <w:p w:rsidR="00B10257" w:rsidRPr="00B10257" w:rsidRDefault="00B10257" w:rsidP="00B10257">
      <w:pPr>
        <w:jc w:val="both"/>
        <w:rPr>
          <w:rFonts w:ascii="Arial" w:hAnsi="Arial" w:cs="Arial"/>
          <w:szCs w:val="24"/>
        </w:rPr>
      </w:pPr>
      <w:r w:rsidRPr="00B10257">
        <w:rPr>
          <w:rFonts w:ascii="MAC C Swiss" w:hAnsi="MAC C Swiss"/>
          <w:szCs w:val="24"/>
          <w:lang w:val="pl-PL"/>
        </w:rPr>
        <w:t xml:space="preserve">1. </w:t>
      </w:r>
      <w:r w:rsidRPr="00B10257">
        <w:rPr>
          <w:rFonts w:ascii="Arial" w:hAnsi="Arial"/>
          <w:szCs w:val="24"/>
          <w:lang w:val="mk-MK"/>
        </w:rPr>
        <w:t>Се прогласува Одлуката за измена</w:t>
      </w:r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на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распоредот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на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средства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на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Буџетот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на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Општина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Кривогаштани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за</w:t>
      </w:r>
      <w:proofErr w:type="spellEnd"/>
      <w:r w:rsidRPr="00B10257">
        <w:rPr>
          <w:rFonts w:ascii="Arial" w:hAnsi="Arial" w:cs="Arial"/>
          <w:szCs w:val="24"/>
        </w:rPr>
        <w:t xml:space="preserve"> 2024 </w:t>
      </w:r>
      <w:proofErr w:type="spellStart"/>
      <w:r w:rsidRPr="00B10257">
        <w:rPr>
          <w:rFonts w:ascii="Arial" w:hAnsi="Arial" w:cs="Arial"/>
          <w:szCs w:val="24"/>
        </w:rPr>
        <w:t>година</w:t>
      </w:r>
      <w:proofErr w:type="spellEnd"/>
      <w:r w:rsidRPr="00B10257">
        <w:rPr>
          <w:rFonts w:ascii="Arial" w:hAnsi="Arial" w:cs="Arial"/>
          <w:szCs w:val="24"/>
          <w:lang w:val="mk-MK"/>
        </w:rPr>
        <w:t xml:space="preserve"> </w:t>
      </w:r>
      <w:r w:rsidRPr="00B10257">
        <w:rPr>
          <w:rFonts w:ascii="Arial" w:hAnsi="Arial"/>
          <w:szCs w:val="24"/>
          <w:lang w:val="mk-MK"/>
        </w:rPr>
        <w:t>што Советот на општина Кривогаштани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ја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29</w:t>
      </w:r>
      <w:r w:rsidRPr="00B10257">
        <w:rPr>
          <w:rFonts w:ascii="Arial" w:hAnsi="Arial"/>
          <w:szCs w:val="24"/>
          <w:lang w:val="pl-PL"/>
        </w:rPr>
        <w:t>.</w:t>
      </w:r>
      <w:r w:rsidRPr="00B10257">
        <w:rPr>
          <w:rFonts w:ascii="Arial" w:hAnsi="Arial"/>
          <w:szCs w:val="24"/>
          <w:lang w:val="mk-MK"/>
        </w:rPr>
        <w:t>11</w:t>
      </w:r>
      <w:r w:rsidRPr="00B10257">
        <w:rPr>
          <w:rFonts w:ascii="Arial" w:hAnsi="Arial"/>
          <w:szCs w:val="24"/>
          <w:lang w:val="pl-PL"/>
        </w:rPr>
        <w:t>.20</w:t>
      </w:r>
      <w:r w:rsidRPr="00B10257">
        <w:rPr>
          <w:rFonts w:ascii="Arial" w:hAnsi="Arial"/>
          <w:szCs w:val="24"/>
          <w:lang w:val="mk-MK"/>
        </w:rPr>
        <w:t>2</w:t>
      </w:r>
      <w:r w:rsidRPr="00B10257">
        <w:rPr>
          <w:rFonts w:ascii="Arial" w:hAnsi="Arial"/>
          <w:szCs w:val="24"/>
        </w:rPr>
        <w:t>4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година</w:t>
      </w:r>
      <w:r w:rsidRPr="00B10257">
        <w:rPr>
          <w:rFonts w:ascii="Arial" w:hAnsi="Arial"/>
          <w:szCs w:val="24"/>
          <w:lang w:val="pl-PL"/>
        </w:rPr>
        <w:t>.</w:t>
      </w:r>
    </w:p>
    <w:p w:rsidR="00B10257" w:rsidRPr="00B10257" w:rsidRDefault="00B10257" w:rsidP="00B10257">
      <w:pPr>
        <w:ind w:firstLine="720"/>
        <w:jc w:val="both"/>
        <w:rPr>
          <w:bCs/>
          <w:lang w:val="pl-PL"/>
        </w:rPr>
      </w:pPr>
    </w:p>
    <w:p w:rsidR="00B10257" w:rsidRPr="00B10257" w:rsidRDefault="00B10257" w:rsidP="00B10257">
      <w:pPr>
        <w:jc w:val="both"/>
        <w:rPr>
          <w:rFonts w:ascii="Arial" w:hAnsi="Arial" w:cs="Arial"/>
          <w:szCs w:val="24"/>
          <w:lang w:val="pl-PL"/>
        </w:rPr>
      </w:pPr>
      <w:r w:rsidRPr="00B10257">
        <w:rPr>
          <w:rFonts w:ascii="MAC C Swiss" w:hAnsi="MAC C Swiss"/>
          <w:szCs w:val="24"/>
          <w:lang w:val="pl-PL"/>
        </w:rPr>
        <w:t>2.</w:t>
      </w:r>
      <w:r w:rsidRPr="00B10257">
        <w:rPr>
          <w:rFonts w:ascii="Arial" w:hAnsi="Arial" w:cs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Одлуката за измена</w:t>
      </w:r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на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распоредот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на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средства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на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Буџетот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на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Општина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Кривогаштани</w:t>
      </w:r>
      <w:proofErr w:type="spellEnd"/>
      <w:r w:rsidRPr="00B10257">
        <w:rPr>
          <w:rFonts w:ascii="Arial" w:hAnsi="Arial" w:cs="Arial"/>
          <w:szCs w:val="24"/>
        </w:rPr>
        <w:t xml:space="preserve"> </w:t>
      </w:r>
      <w:proofErr w:type="spellStart"/>
      <w:r w:rsidRPr="00B10257">
        <w:rPr>
          <w:rFonts w:ascii="Arial" w:hAnsi="Arial" w:cs="Arial"/>
          <w:szCs w:val="24"/>
        </w:rPr>
        <w:t>за</w:t>
      </w:r>
      <w:proofErr w:type="spellEnd"/>
      <w:r w:rsidRPr="00B10257">
        <w:rPr>
          <w:rFonts w:ascii="Arial" w:hAnsi="Arial" w:cs="Arial"/>
          <w:szCs w:val="24"/>
        </w:rPr>
        <w:t xml:space="preserve"> 2024 </w:t>
      </w:r>
      <w:proofErr w:type="spellStart"/>
      <w:r w:rsidRPr="00B10257">
        <w:rPr>
          <w:rFonts w:ascii="Arial" w:hAnsi="Arial" w:cs="Arial"/>
          <w:szCs w:val="24"/>
        </w:rPr>
        <w:t>година</w:t>
      </w:r>
      <w:proofErr w:type="spellEnd"/>
      <w:r w:rsidRPr="00B10257">
        <w:rPr>
          <w:rFonts w:ascii="Arial" w:hAnsi="Arial" w:cs="Arial"/>
          <w:szCs w:val="24"/>
          <w:lang w:val="mk-MK"/>
        </w:rPr>
        <w:t xml:space="preserve"> </w:t>
      </w:r>
      <w:r w:rsidRPr="00B10257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BB0974" w:rsidRPr="00BB0974" w:rsidRDefault="00BB0974" w:rsidP="000F2025">
      <w:pPr>
        <w:pStyle w:val="BodyTextIndent"/>
        <w:ind w:firstLine="0"/>
        <w:rPr>
          <w:rFonts w:ascii="Arial" w:hAnsi="Arial" w:cs="Arial"/>
          <w:lang w:val="mk-MK"/>
        </w:rPr>
      </w:pPr>
    </w:p>
    <w:p w:rsidR="001F603A" w:rsidRDefault="001F603A" w:rsidP="001F603A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BB0974">
        <w:rPr>
          <w:lang w:val="pl-PL"/>
        </w:rPr>
        <w:t>1</w:t>
      </w:r>
      <w:r w:rsidR="005F3E52">
        <w:rPr>
          <w:rFonts w:asciiTheme="minorHAnsi" w:hAnsiTheme="minorHAnsi"/>
          <w:lang w:val="mk-MK"/>
        </w:rPr>
        <w:t>3</w:t>
      </w:r>
      <w:r w:rsidR="00B10257">
        <w:rPr>
          <w:rFonts w:asciiTheme="minorHAnsi" w:hAnsiTheme="minorHAnsi"/>
          <w:lang w:val="mk-MK"/>
        </w:rPr>
        <w:t>05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3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F603A" w:rsidRPr="003F4B7B" w:rsidRDefault="00B10257" w:rsidP="001F603A">
      <w:r>
        <w:rPr>
          <w:rFonts w:asciiTheme="minorHAnsi" w:hAnsiTheme="minorHAnsi"/>
          <w:lang w:val="mk-MK"/>
        </w:rPr>
        <w:t>02</w:t>
      </w:r>
      <w:r w:rsidR="001F603A">
        <w:rPr>
          <w:rFonts w:cs="Arial"/>
          <w:lang w:val="mk-MK"/>
        </w:rPr>
        <w:t>.</w:t>
      </w:r>
      <w:r w:rsidR="00BB0974">
        <w:rPr>
          <w:rFonts w:asciiTheme="minorHAnsi" w:hAnsiTheme="minorHAnsi" w:cs="Arial"/>
          <w:lang w:val="mk-MK"/>
        </w:rPr>
        <w:t>1</w:t>
      </w:r>
      <w:r>
        <w:rPr>
          <w:rFonts w:asciiTheme="minorHAnsi" w:hAnsiTheme="minorHAnsi" w:cs="Arial"/>
          <w:lang w:val="mk-MK"/>
        </w:rPr>
        <w:t>2</w:t>
      </w:r>
      <w:r w:rsidR="001F603A">
        <w:rPr>
          <w:rFonts w:cs="Arial"/>
          <w:lang w:val="mk-MK"/>
        </w:rPr>
        <w:t>.202</w:t>
      </w:r>
      <w:r w:rsidR="001F603A">
        <w:rPr>
          <w:rFonts w:asciiTheme="minorHAnsi" w:hAnsiTheme="minorHAnsi" w:cs="Arial"/>
          <w:lang w:val="mk-MK"/>
        </w:rPr>
        <w:t>4</w:t>
      </w:r>
      <w:r w:rsidR="001F603A" w:rsidRPr="003F4B7B">
        <w:rPr>
          <w:rFonts w:cs="Arial"/>
          <w:lang w:val="mk-MK"/>
        </w:rPr>
        <w:t xml:space="preserve"> </w:t>
      </w:r>
      <w:r w:rsidR="001F603A" w:rsidRPr="003F4B7B">
        <w:rPr>
          <w:rFonts w:ascii="Times New Roman" w:hAnsi="Times New Roman"/>
          <w:lang w:val="mk-MK"/>
        </w:rPr>
        <w:t>година</w:t>
      </w:r>
      <w:r w:rsidR="001F603A" w:rsidRPr="003F4B7B">
        <w:rPr>
          <w:rFonts w:cs="Arial"/>
          <w:lang w:val="mk-MK"/>
        </w:rPr>
        <w:t xml:space="preserve">                                                                </w:t>
      </w:r>
      <w:r w:rsidR="001F603A">
        <w:rPr>
          <w:rFonts w:ascii="Times New Roman" w:hAnsi="Times New Roman"/>
        </w:rPr>
        <w:t>O</w:t>
      </w:r>
      <w:r w:rsidR="001F603A" w:rsidRPr="003F4B7B">
        <w:t>p{</w:t>
      </w:r>
      <w:proofErr w:type="spellStart"/>
      <w:r w:rsidR="001F603A" w:rsidRPr="003F4B7B">
        <w:t>tina</w:t>
      </w:r>
      <w:proofErr w:type="spellEnd"/>
      <w:r w:rsidR="001F603A" w:rsidRPr="003F4B7B">
        <w:t xml:space="preserve"> </w:t>
      </w:r>
      <w:proofErr w:type="spellStart"/>
      <w:r w:rsidR="001F603A" w:rsidRPr="003F4B7B">
        <w:t>Krivoga</w:t>
      </w:r>
      <w:proofErr w:type="spellEnd"/>
      <w:r w:rsidR="001F603A" w:rsidRPr="003F4B7B">
        <w:t>{</w:t>
      </w:r>
      <w:proofErr w:type="spellStart"/>
      <w:r w:rsidR="001F603A" w:rsidRPr="003F4B7B">
        <w:t>tani</w:t>
      </w:r>
      <w:proofErr w:type="spellEnd"/>
    </w:p>
    <w:p w:rsidR="001F603A" w:rsidRPr="001E6A12" w:rsidRDefault="001F603A" w:rsidP="001F603A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1F603A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10257" w:rsidRDefault="00B10257" w:rsidP="00B10257">
      <w:pPr>
        <w:ind w:firstLine="720"/>
        <w:jc w:val="both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lastRenderedPageBreak/>
        <w:t>Врз основа на член 36 став 1 точка 2 од Законот за локална самоуправа (,,Службен весник на РСМ,, бр.5/02 и ,,Службен весник на РСМ,, бр.202/24), член 29 став 1 од Закон за финансирање на единиците на локална самоуправа (,,Службен весник на РМ,, број 61/2004, 96/2004, 67/2007, 156/2009, 47/2011, 192/2015, 209/2018, 244/19, 53/21, 77/2021, 150/2021, 173/2022 и 170/24) и член 17 став 1 точка 4 од Статутот на Општина Кривогаштани ( Службен гласник на општина Кривогаштани бр. 3/11, 17/14, 10/16, 14/16, 6/19 и 9/23), Советот на  Општина Кривогаштани на седницата одржана на ден 29.11.2024 година донесе:</w:t>
      </w:r>
    </w:p>
    <w:p w:rsidR="009E4473" w:rsidRPr="00B10257" w:rsidRDefault="009E4473" w:rsidP="00B10257">
      <w:pPr>
        <w:ind w:firstLine="720"/>
        <w:jc w:val="both"/>
        <w:rPr>
          <w:rFonts w:ascii="Calibri" w:eastAsia="Calibri" w:hAnsi="Calibri"/>
          <w:sz w:val="22"/>
          <w:szCs w:val="22"/>
          <w:lang w:val="mk-MK"/>
        </w:rPr>
      </w:pPr>
    </w:p>
    <w:p w:rsidR="00B10257" w:rsidRPr="00B10257" w:rsidRDefault="00B10257" w:rsidP="00B10257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  <w:lang w:val="mk-MK"/>
        </w:rPr>
      </w:pPr>
      <w:r w:rsidRPr="00B10257">
        <w:rPr>
          <w:rFonts w:ascii="Calibri" w:eastAsia="Calibri" w:hAnsi="Calibri"/>
          <w:b/>
          <w:sz w:val="22"/>
          <w:szCs w:val="22"/>
          <w:lang w:val="mk-MK"/>
        </w:rPr>
        <w:t>О Д Л У К А</w:t>
      </w:r>
    </w:p>
    <w:p w:rsidR="00B10257" w:rsidRDefault="00B10257" w:rsidP="00B10257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  <w:lang w:val="mk-MK"/>
        </w:rPr>
      </w:pPr>
      <w:r w:rsidRPr="00B10257">
        <w:rPr>
          <w:rFonts w:ascii="Calibri" w:eastAsia="Calibri" w:hAnsi="Calibri"/>
          <w:b/>
          <w:sz w:val="22"/>
          <w:szCs w:val="22"/>
          <w:lang w:val="mk-MK"/>
        </w:rPr>
        <w:t>За измена на распоредот на средства на Буџетот на Општина Кривогаштани за 2024 година</w:t>
      </w:r>
    </w:p>
    <w:p w:rsidR="009E4473" w:rsidRPr="00B10257" w:rsidRDefault="009E4473" w:rsidP="00B10257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  <w:lang w:val="mk-MK"/>
        </w:rPr>
      </w:pPr>
    </w:p>
    <w:p w:rsidR="00B10257" w:rsidRPr="00B10257" w:rsidRDefault="00B10257" w:rsidP="00B10257">
      <w:pPr>
        <w:spacing w:line="276" w:lineRule="auto"/>
        <w:jc w:val="center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t>Член 1</w:t>
      </w:r>
    </w:p>
    <w:p w:rsidR="00B10257" w:rsidRPr="00B10257" w:rsidRDefault="00B10257" w:rsidP="00B10257">
      <w:pPr>
        <w:pBdr>
          <w:bottom w:val="single" w:sz="12" w:space="1" w:color="auto"/>
        </w:pBdr>
        <w:spacing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t>Со оваа одлука се врши измена на распоредот на средствата на Буџетот на Општина Кривогаштани за 2024 година на следниот начин:</w:t>
      </w:r>
    </w:p>
    <w:p w:rsidR="00B10257" w:rsidRPr="00B10257" w:rsidRDefault="00B10257" w:rsidP="00B10257">
      <w:pPr>
        <w:spacing w:after="200" w:line="276" w:lineRule="auto"/>
        <w:jc w:val="both"/>
        <w:rPr>
          <w:rFonts w:ascii="Calibri" w:eastAsia="Calibri" w:hAnsi="Calibri"/>
          <w:sz w:val="22"/>
          <w:szCs w:val="22"/>
        </w:rPr>
      </w:pPr>
    </w:p>
    <w:p w:rsidR="00B10257" w:rsidRPr="00B10257" w:rsidRDefault="00B10257" w:rsidP="00B10257">
      <w:pPr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t xml:space="preserve">Подпрограма </w:t>
      </w:r>
    </w:p>
    <w:p w:rsidR="00B10257" w:rsidRPr="00B10257" w:rsidRDefault="00B10257" w:rsidP="00B10257">
      <w:pPr>
        <w:pBdr>
          <w:bottom w:val="single" w:sz="12" w:space="1" w:color="auto"/>
        </w:pBdr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t>Потставка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     Буџет    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    Самофинан. 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      Дотации 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    Донации          Кредити</w:t>
      </w:r>
    </w:p>
    <w:p w:rsidR="00B10257" w:rsidRPr="00B10257" w:rsidRDefault="00B10257" w:rsidP="00B10257">
      <w:pPr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</w:rPr>
        <w:t xml:space="preserve">N1 </w:t>
      </w:r>
      <w:r w:rsidRPr="00B10257">
        <w:rPr>
          <w:rFonts w:ascii="Calibri" w:eastAsia="Calibri" w:hAnsi="Calibri"/>
          <w:sz w:val="22"/>
          <w:szCs w:val="22"/>
          <w:lang w:val="mk-MK"/>
        </w:rPr>
        <w:t>ОСНОВНО ОБРАЗОВАНИЕ</w:t>
      </w:r>
    </w:p>
    <w:p w:rsidR="00B10257" w:rsidRPr="00B10257" w:rsidRDefault="00B10257" w:rsidP="00B10257">
      <w:pPr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t>401130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Pr="00B10257">
        <w:rPr>
          <w:rFonts w:ascii="Calibri" w:eastAsia="Calibri" w:hAnsi="Calibri"/>
          <w:sz w:val="16"/>
          <w:szCs w:val="16"/>
          <w:lang w:val="mk-MK"/>
        </w:rPr>
        <w:t>Основни Плати</w:t>
      </w:r>
      <w:r w:rsidRPr="00B10257">
        <w:rPr>
          <w:rFonts w:ascii="Calibri" w:eastAsia="Calibri" w:hAnsi="Calibri"/>
          <w:sz w:val="22"/>
          <w:szCs w:val="22"/>
          <w:lang w:val="mk-MK"/>
        </w:rPr>
        <w:t xml:space="preserve">                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   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      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    178.000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>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="009E4473">
        <w:rPr>
          <w:rFonts w:ascii="Calibri" w:eastAsia="Calibri" w:hAnsi="Calibri"/>
          <w:sz w:val="22"/>
          <w:szCs w:val="22"/>
          <w:lang w:val="mk-MK"/>
        </w:rPr>
        <w:t xml:space="preserve">  </w:t>
      </w:r>
      <w:r w:rsidRPr="00B10257">
        <w:rPr>
          <w:rFonts w:ascii="Calibri" w:eastAsia="Calibri" w:hAnsi="Calibri"/>
          <w:sz w:val="22"/>
          <w:szCs w:val="22"/>
          <w:lang w:val="mk-MK"/>
        </w:rPr>
        <w:t xml:space="preserve">  0</w:t>
      </w:r>
    </w:p>
    <w:p w:rsidR="00B10257" w:rsidRPr="00B10257" w:rsidRDefault="00B10257" w:rsidP="00B10257">
      <w:pPr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t>401310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Pr="00B10257">
        <w:rPr>
          <w:rFonts w:ascii="Calibri" w:eastAsia="Calibri" w:hAnsi="Calibri"/>
          <w:sz w:val="16"/>
          <w:szCs w:val="16"/>
          <w:lang w:val="mk-MK"/>
        </w:rPr>
        <w:t>Персон. Данок на доход</w:t>
      </w:r>
      <w:r w:rsidRPr="00B10257">
        <w:rPr>
          <w:rFonts w:ascii="Calibri" w:eastAsia="Calibri" w:hAnsi="Calibri"/>
          <w:sz w:val="22"/>
          <w:szCs w:val="22"/>
          <w:lang w:val="mk-MK"/>
        </w:rPr>
        <w:t xml:space="preserve"> 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      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      65.000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 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             </w:t>
      </w:r>
      <w:r w:rsidRPr="00B10257">
        <w:rPr>
          <w:rFonts w:ascii="Calibri" w:eastAsia="Calibri" w:hAnsi="Calibri"/>
          <w:sz w:val="22"/>
          <w:szCs w:val="22"/>
        </w:rPr>
        <w:t xml:space="preserve"> </w:t>
      </w:r>
      <w:r w:rsidR="009E4473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B10257">
        <w:rPr>
          <w:rFonts w:ascii="Calibri" w:eastAsia="Calibri" w:hAnsi="Calibri"/>
          <w:sz w:val="22"/>
          <w:szCs w:val="22"/>
          <w:lang w:val="mk-MK"/>
        </w:rPr>
        <w:t xml:space="preserve">   0</w:t>
      </w:r>
    </w:p>
    <w:p w:rsidR="00B10257" w:rsidRPr="00B10257" w:rsidRDefault="00B10257" w:rsidP="00B10257">
      <w:pPr>
        <w:tabs>
          <w:tab w:val="left" w:pos="720"/>
          <w:tab w:val="left" w:pos="1440"/>
          <w:tab w:val="left" w:pos="2520"/>
          <w:tab w:val="left" w:pos="3960"/>
          <w:tab w:val="left" w:pos="5490"/>
          <w:tab w:val="left" w:pos="7260"/>
          <w:tab w:val="right" w:pos="9026"/>
        </w:tabs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t>425250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Pr="00B10257">
        <w:rPr>
          <w:rFonts w:ascii="Calibri" w:eastAsia="Calibri" w:hAnsi="Calibri"/>
          <w:sz w:val="16"/>
          <w:szCs w:val="16"/>
          <w:lang w:val="mk-MK"/>
        </w:rPr>
        <w:t>Осигурив на недв и права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>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>0                          -6.000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0                         </w:t>
      </w:r>
      <w:r w:rsidRPr="00B10257">
        <w:rPr>
          <w:rFonts w:ascii="Calibri" w:eastAsia="Calibri" w:hAnsi="Calibri"/>
          <w:sz w:val="22"/>
          <w:szCs w:val="22"/>
        </w:rPr>
        <w:t xml:space="preserve"> </w:t>
      </w:r>
      <w:r w:rsidRPr="00B10257">
        <w:rPr>
          <w:rFonts w:ascii="Calibri" w:eastAsia="Calibri" w:hAnsi="Calibri"/>
          <w:sz w:val="22"/>
          <w:szCs w:val="22"/>
          <w:lang w:val="mk-MK"/>
        </w:rPr>
        <w:t xml:space="preserve">  0</w:t>
      </w:r>
    </w:p>
    <w:p w:rsidR="00B10257" w:rsidRPr="00B10257" w:rsidRDefault="00B10257" w:rsidP="00B10257">
      <w:pPr>
        <w:tabs>
          <w:tab w:val="left" w:pos="720"/>
          <w:tab w:val="left" w:pos="2490"/>
          <w:tab w:val="left" w:pos="3960"/>
          <w:tab w:val="left" w:pos="5490"/>
          <w:tab w:val="left" w:pos="7260"/>
          <w:tab w:val="right" w:pos="9026"/>
        </w:tabs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t xml:space="preserve">425490 </w:t>
      </w:r>
      <w:r w:rsidRPr="00B10257">
        <w:rPr>
          <w:rFonts w:ascii="Calibri" w:eastAsia="Calibri" w:hAnsi="Calibri"/>
          <w:sz w:val="16"/>
          <w:szCs w:val="16"/>
          <w:lang w:val="mk-MK"/>
        </w:rPr>
        <w:t>Др. здравствени услуги</w:t>
      </w:r>
      <w:r w:rsidRPr="00B10257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>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>0                          -7.000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0                       </w:t>
      </w:r>
      <w:r w:rsidRPr="00B10257">
        <w:rPr>
          <w:rFonts w:ascii="Calibri" w:eastAsia="Calibri" w:hAnsi="Calibri"/>
          <w:sz w:val="22"/>
          <w:szCs w:val="22"/>
        </w:rPr>
        <w:t xml:space="preserve"> </w:t>
      </w:r>
      <w:r w:rsidRPr="00B10257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B10257">
        <w:rPr>
          <w:rFonts w:ascii="Calibri" w:eastAsia="Calibri" w:hAnsi="Calibri"/>
          <w:sz w:val="22"/>
          <w:szCs w:val="22"/>
        </w:rPr>
        <w:t xml:space="preserve"> </w:t>
      </w:r>
      <w:r w:rsidRPr="00B10257">
        <w:rPr>
          <w:rFonts w:ascii="Calibri" w:eastAsia="Calibri" w:hAnsi="Calibri"/>
          <w:sz w:val="22"/>
          <w:szCs w:val="22"/>
          <w:lang w:val="mk-MK"/>
        </w:rPr>
        <w:t xml:space="preserve">   0</w:t>
      </w:r>
    </w:p>
    <w:p w:rsidR="00B10257" w:rsidRPr="00B10257" w:rsidRDefault="00B10257" w:rsidP="00B10257">
      <w:pPr>
        <w:tabs>
          <w:tab w:val="left" w:pos="720"/>
          <w:tab w:val="left" w:pos="2490"/>
          <w:tab w:val="left" w:pos="3960"/>
          <w:tab w:val="left" w:pos="5490"/>
          <w:tab w:val="left" w:pos="7260"/>
          <w:tab w:val="right" w:pos="9026"/>
        </w:tabs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t>425760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Pr="00B10257">
        <w:rPr>
          <w:rFonts w:ascii="Calibri" w:eastAsia="Calibri" w:hAnsi="Calibri"/>
          <w:sz w:val="16"/>
          <w:szCs w:val="16"/>
          <w:lang w:val="mk-MK"/>
        </w:rPr>
        <w:t xml:space="preserve">Превоз во образование 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>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>0                      -205.000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0                        </w:t>
      </w:r>
      <w:r w:rsidRPr="00B10257">
        <w:rPr>
          <w:rFonts w:ascii="Calibri" w:eastAsia="Calibri" w:hAnsi="Calibri"/>
          <w:sz w:val="22"/>
          <w:szCs w:val="22"/>
        </w:rPr>
        <w:t xml:space="preserve"> </w:t>
      </w:r>
      <w:r w:rsidRPr="00B10257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B10257">
        <w:rPr>
          <w:rFonts w:ascii="Calibri" w:eastAsia="Calibri" w:hAnsi="Calibri"/>
          <w:sz w:val="22"/>
          <w:szCs w:val="22"/>
        </w:rPr>
        <w:t xml:space="preserve"> </w:t>
      </w:r>
      <w:r w:rsidRPr="00B10257">
        <w:rPr>
          <w:rFonts w:ascii="Calibri" w:eastAsia="Calibri" w:hAnsi="Calibri"/>
          <w:sz w:val="22"/>
          <w:szCs w:val="22"/>
          <w:lang w:val="mk-MK"/>
        </w:rPr>
        <w:t xml:space="preserve">  0</w:t>
      </w:r>
    </w:p>
    <w:p w:rsidR="00B10257" w:rsidRPr="00B10257" w:rsidRDefault="00B10257" w:rsidP="00B10257">
      <w:pPr>
        <w:pBdr>
          <w:bottom w:val="single" w:sz="12" w:space="1" w:color="auto"/>
        </w:pBdr>
        <w:tabs>
          <w:tab w:val="left" w:pos="720"/>
          <w:tab w:val="left" w:pos="2490"/>
          <w:tab w:val="left" w:pos="3960"/>
          <w:tab w:val="center" w:pos="4513"/>
          <w:tab w:val="left" w:pos="5490"/>
          <w:tab w:val="left" w:pos="7260"/>
          <w:tab w:val="right" w:pos="9026"/>
        </w:tabs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t>425990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</w:r>
      <w:r w:rsidRPr="00B10257">
        <w:rPr>
          <w:rFonts w:ascii="Calibri" w:eastAsia="Calibri" w:hAnsi="Calibri"/>
          <w:sz w:val="16"/>
          <w:szCs w:val="16"/>
          <w:lang w:val="mk-MK"/>
        </w:rPr>
        <w:t>Други договорни услуги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>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>0                        -25.000</w:t>
      </w:r>
      <w:r w:rsidRPr="00B10257">
        <w:rPr>
          <w:rFonts w:ascii="Calibri" w:eastAsia="Calibri" w:hAnsi="Calibri"/>
          <w:sz w:val="22"/>
          <w:szCs w:val="22"/>
          <w:lang w:val="mk-MK"/>
        </w:rPr>
        <w:tab/>
        <w:t xml:space="preserve">0                        </w:t>
      </w:r>
      <w:r w:rsidRPr="00B10257">
        <w:rPr>
          <w:rFonts w:ascii="Calibri" w:eastAsia="Calibri" w:hAnsi="Calibri"/>
          <w:sz w:val="22"/>
          <w:szCs w:val="22"/>
        </w:rPr>
        <w:t xml:space="preserve"> </w:t>
      </w:r>
      <w:r w:rsidRPr="00B10257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Pr="00B10257">
        <w:rPr>
          <w:rFonts w:ascii="Calibri" w:eastAsia="Calibri" w:hAnsi="Calibri"/>
          <w:sz w:val="22"/>
          <w:szCs w:val="22"/>
        </w:rPr>
        <w:t xml:space="preserve"> </w:t>
      </w:r>
      <w:r w:rsidRPr="00B10257">
        <w:rPr>
          <w:rFonts w:ascii="Calibri" w:eastAsia="Calibri" w:hAnsi="Calibri"/>
          <w:sz w:val="22"/>
          <w:szCs w:val="22"/>
          <w:lang w:val="mk-MK"/>
        </w:rPr>
        <w:t xml:space="preserve">  0</w:t>
      </w:r>
    </w:p>
    <w:p w:rsidR="00B10257" w:rsidRPr="00B10257" w:rsidRDefault="00B10257" w:rsidP="00B10257">
      <w:pPr>
        <w:tabs>
          <w:tab w:val="left" w:pos="720"/>
          <w:tab w:val="left" w:pos="2490"/>
          <w:tab w:val="left" w:pos="3960"/>
          <w:tab w:val="center" w:pos="4513"/>
          <w:tab w:val="left" w:pos="5490"/>
          <w:tab w:val="left" w:pos="7260"/>
          <w:tab w:val="right" w:pos="9026"/>
        </w:tabs>
        <w:spacing w:after="200" w:line="276" w:lineRule="auto"/>
        <w:jc w:val="both"/>
        <w:rPr>
          <w:rFonts w:ascii="Calibri" w:eastAsia="Calibri" w:hAnsi="Calibri"/>
          <w:sz w:val="22"/>
          <w:szCs w:val="22"/>
        </w:rPr>
      </w:pPr>
      <w:r w:rsidRPr="00B10257">
        <w:rPr>
          <w:rFonts w:ascii="Calibri" w:eastAsia="Calibri" w:hAnsi="Calibri"/>
          <w:sz w:val="22"/>
          <w:szCs w:val="22"/>
        </w:rPr>
        <w:tab/>
      </w:r>
      <w:r w:rsidRPr="00B10257">
        <w:rPr>
          <w:rFonts w:ascii="Calibri" w:eastAsia="Calibri" w:hAnsi="Calibri"/>
          <w:sz w:val="22"/>
          <w:szCs w:val="22"/>
        </w:rPr>
        <w:tab/>
        <w:t>0</w:t>
      </w:r>
      <w:r w:rsidRPr="00B10257">
        <w:rPr>
          <w:rFonts w:ascii="Calibri" w:eastAsia="Calibri" w:hAnsi="Calibri"/>
          <w:sz w:val="22"/>
          <w:szCs w:val="22"/>
        </w:rPr>
        <w:tab/>
        <w:t>0</w:t>
      </w:r>
      <w:r w:rsidRPr="00B10257">
        <w:rPr>
          <w:rFonts w:ascii="Calibri" w:eastAsia="Calibri" w:hAnsi="Calibri"/>
          <w:sz w:val="22"/>
          <w:szCs w:val="22"/>
        </w:rPr>
        <w:tab/>
      </w:r>
      <w:r w:rsidRPr="00B10257">
        <w:rPr>
          <w:rFonts w:ascii="Calibri" w:eastAsia="Calibri" w:hAnsi="Calibri"/>
          <w:sz w:val="22"/>
          <w:szCs w:val="22"/>
        </w:rPr>
        <w:tab/>
        <w:t>0</w:t>
      </w:r>
      <w:r w:rsidRPr="00B10257">
        <w:rPr>
          <w:rFonts w:ascii="Calibri" w:eastAsia="Calibri" w:hAnsi="Calibri"/>
          <w:sz w:val="22"/>
          <w:szCs w:val="22"/>
        </w:rPr>
        <w:tab/>
        <w:t>0</w:t>
      </w:r>
      <w:r w:rsidRPr="00B10257">
        <w:rPr>
          <w:rFonts w:ascii="Calibri" w:eastAsia="Calibri" w:hAnsi="Calibri"/>
          <w:sz w:val="22"/>
          <w:szCs w:val="22"/>
        </w:rPr>
        <w:tab/>
        <w:t>0</w:t>
      </w:r>
    </w:p>
    <w:p w:rsidR="00B10257" w:rsidRPr="00B10257" w:rsidRDefault="00B10257" w:rsidP="00B10257">
      <w:pPr>
        <w:spacing w:line="276" w:lineRule="auto"/>
        <w:jc w:val="center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t>Член 2</w:t>
      </w:r>
    </w:p>
    <w:p w:rsidR="00B10257" w:rsidRPr="00B10257" w:rsidRDefault="00B10257" w:rsidP="00B10257">
      <w:pPr>
        <w:spacing w:line="276" w:lineRule="auto"/>
        <w:ind w:firstLine="720"/>
        <w:jc w:val="both"/>
        <w:rPr>
          <w:rFonts w:ascii="Calibri" w:eastAsia="Calibri" w:hAnsi="Calibri"/>
          <w:sz w:val="22"/>
          <w:szCs w:val="22"/>
          <w:lang w:val="mk-MK"/>
        </w:rPr>
      </w:pPr>
      <w:r w:rsidRPr="00B10257">
        <w:rPr>
          <w:rFonts w:ascii="Calibri" w:eastAsia="Calibri" w:hAnsi="Calibri"/>
          <w:sz w:val="22"/>
          <w:szCs w:val="22"/>
          <w:lang w:val="mk-MK"/>
        </w:rPr>
        <w:t>Одлуката влегува во сила со денот на донесувањето, а ќе се објави во ,,Службен гласник на Општина Кривогаштани,,</w:t>
      </w:r>
    </w:p>
    <w:p w:rsidR="001F603A" w:rsidRPr="00AE6831" w:rsidRDefault="005F3E52" w:rsidP="00B10257">
      <w:pPr>
        <w:suppressAutoHyphens/>
        <w:jc w:val="both"/>
        <w:rPr>
          <w:rFonts w:ascii="Calibri" w:hAnsi="Calibri" w:cs="Calibri"/>
          <w:szCs w:val="24"/>
          <w:lang w:val="mk-MK" w:eastAsia="ar-SA"/>
        </w:rPr>
      </w:pPr>
      <w:r w:rsidRPr="005F3E52">
        <w:rPr>
          <w:rFonts w:ascii="Calibri" w:hAnsi="Calibri" w:cs="Calibri"/>
          <w:color w:val="00000A"/>
          <w:szCs w:val="24"/>
          <w:lang w:val="mk-MK"/>
        </w:rPr>
        <w:t xml:space="preserve"> </w:t>
      </w:r>
      <w:r w:rsidRPr="005F3E52">
        <w:rPr>
          <w:rFonts w:ascii="Calibri" w:hAnsi="Calibri" w:cs="Calibri"/>
          <w:szCs w:val="24"/>
          <w:lang w:val="pt-PT" w:eastAsia="ar-SA"/>
        </w:rPr>
        <w:t xml:space="preserve">                                                                </w:t>
      </w:r>
      <w:r w:rsidRPr="005F3E52">
        <w:rPr>
          <w:rFonts w:ascii="Calibri" w:hAnsi="Calibri" w:cs="Calibri"/>
          <w:szCs w:val="24"/>
          <w:lang w:val="mk-MK" w:eastAsia="ar-SA"/>
        </w:rPr>
        <w:t xml:space="preserve">        </w:t>
      </w:r>
    </w:p>
    <w:p w:rsidR="001F603A" w:rsidRPr="00EC6E48" w:rsidRDefault="001F603A" w:rsidP="001F603A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>Бр.08-</w:t>
      </w:r>
      <w:r w:rsidR="00EC6E48">
        <w:rPr>
          <w:rFonts w:ascii="Calibri" w:hAnsi="Calibri" w:cs="Calibri"/>
          <w:szCs w:val="24"/>
        </w:rPr>
        <w:t>1</w:t>
      </w:r>
      <w:r w:rsidR="00903946">
        <w:rPr>
          <w:rFonts w:ascii="Calibri" w:hAnsi="Calibri" w:cs="Calibri"/>
          <w:szCs w:val="24"/>
          <w:lang w:val="mk-MK"/>
        </w:rPr>
        <w:t>2</w:t>
      </w:r>
      <w:r w:rsidR="00B10257">
        <w:rPr>
          <w:rFonts w:ascii="Calibri" w:hAnsi="Calibri" w:cs="Calibri"/>
          <w:szCs w:val="24"/>
          <w:lang w:val="mk-MK"/>
        </w:rPr>
        <w:t>73</w:t>
      </w:r>
      <w:r w:rsidRPr="00EC6E48">
        <w:rPr>
          <w:rFonts w:ascii="Calibri" w:hAnsi="Calibri" w:cs="Calibri"/>
          <w:szCs w:val="24"/>
          <w:lang w:val="mk-MK"/>
        </w:rPr>
        <w:t xml:space="preserve">/4             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1F603A" w:rsidRPr="00EC6E48" w:rsidRDefault="00B10257" w:rsidP="001F603A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29</w:t>
      </w:r>
      <w:r w:rsidR="004D19D1">
        <w:rPr>
          <w:rFonts w:ascii="Calibri" w:hAnsi="Calibri" w:cs="Calibri"/>
          <w:szCs w:val="24"/>
          <w:lang w:val="mk-MK"/>
        </w:rPr>
        <w:t>.1</w:t>
      </w:r>
      <w:r w:rsidR="00AD32D0">
        <w:rPr>
          <w:rFonts w:ascii="Calibri" w:hAnsi="Calibri" w:cs="Calibri"/>
          <w:szCs w:val="24"/>
          <w:lang w:val="mk-MK"/>
        </w:rPr>
        <w:t>1</w:t>
      </w:r>
      <w:r w:rsidR="001F603A" w:rsidRPr="00EC6E4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</w:t>
      </w:r>
      <w:r w:rsidR="001F603A" w:rsidRPr="00EC6E48">
        <w:rPr>
          <w:rFonts w:ascii="Calibri" w:hAnsi="Calibri" w:cs="Calibri"/>
          <w:szCs w:val="24"/>
        </w:rPr>
        <w:t xml:space="preserve">    </w:t>
      </w:r>
      <w:r w:rsidR="001F603A" w:rsidRPr="00EC6E48">
        <w:rPr>
          <w:rFonts w:ascii="Calibri" w:hAnsi="Calibri" w:cs="Calibri"/>
          <w:szCs w:val="24"/>
          <w:lang w:val="mk-MK"/>
        </w:rPr>
        <w:t xml:space="preserve"> на</w:t>
      </w:r>
      <w:r w:rsidR="001F603A" w:rsidRPr="00EC6E48">
        <w:rPr>
          <w:rFonts w:ascii="Calibri" w:hAnsi="Calibri" w:cs="Calibri"/>
          <w:szCs w:val="24"/>
          <w:lang w:val="pt-PT"/>
        </w:rPr>
        <w:t xml:space="preserve"> </w:t>
      </w:r>
      <w:r w:rsidR="00EC6E48">
        <w:rPr>
          <w:rFonts w:ascii="Calibri" w:hAnsi="Calibri" w:cs="Calibri"/>
          <w:szCs w:val="24"/>
        </w:rPr>
        <w:t>O</w:t>
      </w:r>
      <w:r w:rsidR="001F603A" w:rsidRPr="00EC6E48">
        <w:rPr>
          <w:rFonts w:ascii="Calibri" w:hAnsi="Calibri" w:cs="Calibri"/>
          <w:szCs w:val="24"/>
          <w:lang w:val="mk-MK"/>
        </w:rPr>
        <w:t>пштина Кривогаштани</w:t>
      </w:r>
    </w:p>
    <w:p w:rsidR="001F603A" w:rsidRPr="00EC6E48" w:rsidRDefault="001F603A" w:rsidP="001F603A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B67120" w:rsidRDefault="001F603A" w:rsidP="00BB0974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lastRenderedPageBreak/>
        <w:t>__________________________________________________________________________________________________________________________________________</w:t>
      </w:r>
    </w:p>
    <w:p w:rsidR="00B10257" w:rsidRPr="004A6539" w:rsidRDefault="00B10257" w:rsidP="00B10257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B10257" w:rsidRPr="00B10257" w:rsidRDefault="00B10257" w:rsidP="00B10257">
      <w:pPr>
        <w:jc w:val="center"/>
        <w:rPr>
          <w:rFonts w:ascii="Times New Roman" w:hAnsi="Times New Roman"/>
          <w:b/>
          <w:szCs w:val="24"/>
        </w:rPr>
      </w:pPr>
    </w:p>
    <w:p w:rsidR="00B10257" w:rsidRPr="00B10257" w:rsidRDefault="00B10257" w:rsidP="00B10257">
      <w:pPr>
        <w:keepNext/>
        <w:jc w:val="center"/>
        <w:outlineLvl w:val="0"/>
        <w:rPr>
          <w:b/>
        </w:rPr>
      </w:pPr>
      <w:r w:rsidRPr="00B10257">
        <w:rPr>
          <w:b/>
        </w:rPr>
        <w:t>ZAKLU^OK</w:t>
      </w:r>
    </w:p>
    <w:p w:rsidR="00B10257" w:rsidRPr="00B10257" w:rsidRDefault="00B10257" w:rsidP="00B10257">
      <w:pPr>
        <w:jc w:val="center"/>
        <w:rPr>
          <w:b/>
          <w:szCs w:val="24"/>
          <w:lang w:val="mk-MK"/>
        </w:rPr>
      </w:pPr>
      <w:proofErr w:type="spellStart"/>
      <w:proofErr w:type="gramStart"/>
      <w:r w:rsidRPr="00B10257">
        <w:rPr>
          <w:b/>
          <w:szCs w:val="24"/>
        </w:rPr>
        <w:t>za</w:t>
      </w:r>
      <w:proofErr w:type="spellEnd"/>
      <w:proofErr w:type="gramEnd"/>
      <w:r w:rsidRPr="00B10257">
        <w:rPr>
          <w:b/>
          <w:szCs w:val="24"/>
        </w:rPr>
        <w:t xml:space="preserve"> </w:t>
      </w:r>
      <w:proofErr w:type="spellStart"/>
      <w:r w:rsidRPr="00B10257">
        <w:rPr>
          <w:b/>
          <w:szCs w:val="24"/>
        </w:rPr>
        <w:t>proglasuvawe</w:t>
      </w:r>
      <w:proofErr w:type="spellEnd"/>
      <w:r w:rsidRPr="00B10257">
        <w:rPr>
          <w:b/>
          <w:szCs w:val="24"/>
        </w:rPr>
        <w:t xml:space="preserve"> </w:t>
      </w:r>
      <w:proofErr w:type="spellStart"/>
      <w:r w:rsidRPr="00B10257">
        <w:rPr>
          <w:b/>
          <w:szCs w:val="24"/>
        </w:rPr>
        <w:t>na</w:t>
      </w:r>
      <w:proofErr w:type="spellEnd"/>
      <w:r w:rsidRPr="00B10257">
        <w:rPr>
          <w:rFonts w:ascii="Calibri" w:hAnsi="Calibri"/>
          <w:b/>
          <w:szCs w:val="24"/>
          <w:lang w:val="mk-MK"/>
        </w:rPr>
        <w:t xml:space="preserve"> </w:t>
      </w:r>
      <w:r w:rsidRPr="00B10257">
        <w:rPr>
          <w:rFonts w:ascii="Times New Roman" w:hAnsi="Times New Roman"/>
          <w:b/>
          <w:szCs w:val="24"/>
          <w:lang w:val="mk-MK"/>
        </w:rPr>
        <w:t>План на програми за развој на комуналните дејности во Општина Кривогаштани за период од 2025 до 2027 година</w:t>
      </w:r>
    </w:p>
    <w:p w:rsidR="00B10257" w:rsidRPr="00B10257" w:rsidRDefault="00B10257" w:rsidP="00B10257">
      <w:pPr>
        <w:jc w:val="center"/>
        <w:rPr>
          <w:rFonts w:ascii="Calibri" w:hAnsi="Calibri"/>
          <w:szCs w:val="24"/>
          <w:lang w:val="mk-MK"/>
        </w:rPr>
      </w:pPr>
    </w:p>
    <w:p w:rsidR="00B10257" w:rsidRPr="00B10257" w:rsidRDefault="00B10257" w:rsidP="00B10257">
      <w:pPr>
        <w:jc w:val="both"/>
        <w:rPr>
          <w:rFonts w:ascii="Arial" w:hAnsi="Arial" w:cs="Arial"/>
          <w:szCs w:val="24"/>
        </w:rPr>
      </w:pPr>
      <w:r w:rsidRPr="00B10257">
        <w:rPr>
          <w:rFonts w:ascii="MAC C Swiss" w:hAnsi="MAC C Swiss"/>
          <w:szCs w:val="24"/>
          <w:lang w:val="pl-PL"/>
        </w:rPr>
        <w:t xml:space="preserve">1. </w:t>
      </w:r>
      <w:r w:rsidRPr="00B10257">
        <w:rPr>
          <w:rFonts w:ascii="Arial" w:hAnsi="Arial"/>
          <w:szCs w:val="24"/>
          <w:lang w:val="mk-MK"/>
        </w:rPr>
        <w:t>Се прогласува Планот на програми за развој на комуналните дејности во Општина Кривогаштани за период од 2025 до 2027 година што Советот на општина Кривогаштани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го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29</w:t>
      </w:r>
      <w:r w:rsidRPr="00B10257">
        <w:rPr>
          <w:rFonts w:ascii="Arial" w:hAnsi="Arial"/>
          <w:szCs w:val="24"/>
          <w:lang w:val="pl-PL"/>
        </w:rPr>
        <w:t>.</w:t>
      </w:r>
      <w:r w:rsidRPr="00B10257">
        <w:rPr>
          <w:rFonts w:ascii="Arial" w:hAnsi="Arial"/>
          <w:szCs w:val="24"/>
          <w:lang w:val="mk-MK"/>
        </w:rPr>
        <w:t>11</w:t>
      </w:r>
      <w:r w:rsidRPr="00B10257">
        <w:rPr>
          <w:rFonts w:ascii="Arial" w:hAnsi="Arial"/>
          <w:szCs w:val="24"/>
          <w:lang w:val="pl-PL"/>
        </w:rPr>
        <w:t>.20</w:t>
      </w:r>
      <w:r w:rsidRPr="00B10257">
        <w:rPr>
          <w:rFonts w:ascii="Arial" w:hAnsi="Arial"/>
          <w:szCs w:val="24"/>
          <w:lang w:val="mk-MK"/>
        </w:rPr>
        <w:t>2</w:t>
      </w:r>
      <w:r w:rsidRPr="00B10257">
        <w:rPr>
          <w:rFonts w:ascii="Arial" w:hAnsi="Arial"/>
          <w:szCs w:val="24"/>
        </w:rPr>
        <w:t>4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година</w:t>
      </w:r>
      <w:r w:rsidRPr="00B10257">
        <w:rPr>
          <w:rFonts w:ascii="Arial" w:hAnsi="Arial"/>
          <w:szCs w:val="24"/>
          <w:lang w:val="pl-PL"/>
        </w:rPr>
        <w:t>.</w:t>
      </w:r>
    </w:p>
    <w:p w:rsidR="00B10257" w:rsidRPr="00B10257" w:rsidRDefault="00B10257" w:rsidP="00B10257">
      <w:pPr>
        <w:ind w:firstLine="720"/>
        <w:jc w:val="both"/>
        <w:rPr>
          <w:bCs/>
          <w:lang w:val="pl-PL"/>
        </w:rPr>
      </w:pPr>
    </w:p>
    <w:p w:rsidR="00B10257" w:rsidRPr="00B10257" w:rsidRDefault="00B10257" w:rsidP="00B10257">
      <w:pPr>
        <w:jc w:val="both"/>
        <w:rPr>
          <w:rFonts w:ascii="Arial" w:hAnsi="Arial" w:cs="Arial"/>
          <w:szCs w:val="24"/>
          <w:lang w:val="pl-PL"/>
        </w:rPr>
      </w:pPr>
      <w:r w:rsidRPr="00B10257">
        <w:rPr>
          <w:rFonts w:ascii="MAC C Swiss" w:hAnsi="MAC C Swiss"/>
          <w:szCs w:val="24"/>
          <w:lang w:val="pl-PL"/>
        </w:rPr>
        <w:t>2.</w:t>
      </w:r>
      <w:r w:rsidRPr="00B10257">
        <w:rPr>
          <w:rFonts w:ascii="Arial" w:hAnsi="Arial" w:cs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 xml:space="preserve">Планот на програми за развој на комуналните дејности во Општина Кривогаштани за период од 2025 до 2027 година </w:t>
      </w:r>
      <w:r w:rsidRPr="00B10257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B10257" w:rsidRPr="0071538B" w:rsidRDefault="00B10257" w:rsidP="00B10257">
      <w:pPr>
        <w:jc w:val="both"/>
        <w:rPr>
          <w:rFonts w:ascii="Arial" w:hAnsi="Arial" w:cs="Arial"/>
          <w:szCs w:val="24"/>
        </w:rPr>
      </w:pPr>
    </w:p>
    <w:p w:rsidR="00B10257" w:rsidRDefault="00B10257" w:rsidP="00B10257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1305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4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>
        <w:rPr>
          <w:rFonts w:asciiTheme="minorHAnsi" w:hAnsiTheme="minorHAnsi"/>
          <w:lang w:val="mk-MK"/>
        </w:rPr>
        <w:t xml:space="preserve">        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B10257" w:rsidRPr="003F4B7B" w:rsidRDefault="00B10257" w:rsidP="00B10257">
      <w:r>
        <w:rPr>
          <w:rFonts w:asciiTheme="minorHAnsi" w:hAnsiTheme="minorHAnsi"/>
          <w:lang w:val="mk-MK"/>
        </w:rPr>
        <w:t>02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12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</w:t>
      </w:r>
      <w:r>
        <w:rPr>
          <w:rFonts w:asciiTheme="minorHAnsi" w:hAnsiTheme="minorHAnsi" w:cs="Arial"/>
          <w:lang w:val="mk-MK"/>
        </w:rPr>
        <w:t xml:space="preserve">        </w:t>
      </w:r>
      <w:r w:rsidRPr="003F4B7B">
        <w:rPr>
          <w:rFonts w:cs="Arial"/>
          <w:lang w:val="mk-MK"/>
        </w:rPr>
        <w:t xml:space="preserve">  </w:t>
      </w:r>
      <w:r>
        <w:rPr>
          <w:rFonts w:ascii="Times New Roman" w:hAnsi="Times New Roman"/>
        </w:rPr>
        <w:t>O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CB2668" w:rsidRPr="004C565F" w:rsidRDefault="00B10257" w:rsidP="00B10257">
      <w:pPr>
        <w:jc w:val="both"/>
        <w:rPr>
          <w:rFonts w:ascii="Calibri" w:hAnsi="Calibri" w:cs="Calibri"/>
          <w:szCs w:val="24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B10257" w:rsidRDefault="00B10257" w:rsidP="00B10257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10257" w:rsidRPr="004C565F" w:rsidRDefault="00B10257" w:rsidP="00B10257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ПРИЛОГ:</w:t>
      </w:r>
      <w:r w:rsidRPr="00B10257">
        <w:rPr>
          <w:rFonts w:ascii="Times New Roman" w:hAnsi="Times New Roman"/>
          <w:b/>
          <w:szCs w:val="24"/>
          <w:lang w:val="mk-MK"/>
        </w:rPr>
        <w:t xml:space="preserve"> </w:t>
      </w:r>
      <w:r w:rsidRPr="00B10257">
        <w:rPr>
          <w:rFonts w:ascii="Times New Roman" w:hAnsi="Times New Roman"/>
          <w:szCs w:val="24"/>
          <w:lang w:val="mk-MK"/>
        </w:rPr>
        <w:t>План на програми за развој на комуналните дејности во Општина Кривогаштани за период од 2025 до 2027 година</w:t>
      </w:r>
    </w:p>
    <w:p w:rsidR="00B10257" w:rsidRDefault="00B10257" w:rsidP="00B10257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10257" w:rsidRPr="004A6539" w:rsidRDefault="00B10257" w:rsidP="00B10257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B10257" w:rsidRPr="00B10257" w:rsidRDefault="00B10257" w:rsidP="00B10257">
      <w:pPr>
        <w:jc w:val="center"/>
        <w:rPr>
          <w:rFonts w:ascii="Times New Roman" w:hAnsi="Times New Roman"/>
          <w:b/>
          <w:szCs w:val="24"/>
        </w:rPr>
      </w:pPr>
    </w:p>
    <w:p w:rsidR="00B10257" w:rsidRPr="00B10257" w:rsidRDefault="00B10257" w:rsidP="00B10257">
      <w:pPr>
        <w:jc w:val="center"/>
        <w:rPr>
          <w:rFonts w:ascii="Times New Roman" w:hAnsi="Times New Roman"/>
          <w:b/>
          <w:szCs w:val="24"/>
        </w:rPr>
      </w:pPr>
    </w:p>
    <w:p w:rsidR="00B10257" w:rsidRPr="00B10257" w:rsidRDefault="00B10257" w:rsidP="00B10257">
      <w:pPr>
        <w:keepNext/>
        <w:jc w:val="center"/>
        <w:outlineLvl w:val="0"/>
        <w:rPr>
          <w:b/>
        </w:rPr>
      </w:pPr>
      <w:r w:rsidRPr="00B10257">
        <w:rPr>
          <w:b/>
        </w:rPr>
        <w:t>ZAKLU^OK</w:t>
      </w:r>
    </w:p>
    <w:p w:rsidR="00B10257" w:rsidRPr="00B10257" w:rsidRDefault="00B10257" w:rsidP="00B10257">
      <w:pPr>
        <w:jc w:val="center"/>
        <w:rPr>
          <w:b/>
          <w:szCs w:val="24"/>
          <w:lang w:val="mk-MK"/>
        </w:rPr>
      </w:pPr>
      <w:proofErr w:type="spellStart"/>
      <w:proofErr w:type="gramStart"/>
      <w:r w:rsidRPr="00B10257">
        <w:rPr>
          <w:b/>
          <w:szCs w:val="24"/>
        </w:rPr>
        <w:t>za</w:t>
      </w:r>
      <w:proofErr w:type="spellEnd"/>
      <w:proofErr w:type="gramEnd"/>
      <w:r w:rsidRPr="00B10257">
        <w:rPr>
          <w:b/>
          <w:szCs w:val="24"/>
        </w:rPr>
        <w:t xml:space="preserve"> </w:t>
      </w:r>
      <w:proofErr w:type="spellStart"/>
      <w:r w:rsidRPr="00B10257">
        <w:rPr>
          <w:b/>
          <w:szCs w:val="24"/>
        </w:rPr>
        <w:t>proglasuvawe</w:t>
      </w:r>
      <w:proofErr w:type="spellEnd"/>
      <w:r w:rsidRPr="00B10257">
        <w:rPr>
          <w:b/>
          <w:szCs w:val="24"/>
        </w:rPr>
        <w:t xml:space="preserve"> </w:t>
      </w:r>
      <w:proofErr w:type="spellStart"/>
      <w:r w:rsidRPr="00B10257">
        <w:rPr>
          <w:b/>
          <w:szCs w:val="24"/>
        </w:rPr>
        <w:t>na</w:t>
      </w:r>
      <w:proofErr w:type="spellEnd"/>
      <w:r w:rsidRPr="00B10257">
        <w:rPr>
          <w:rFonts w:ascii="Calibri" w:hAnsi="Calibri"/>
          <w:b/>
          <w:szCs w:val="24"/>
          <w:lang w:val="mk-MK"/>
        </w:rPr>
        <w:t xml:space="preserve"> Годишна програма за вршење на работите на одржување на јавната чистота во Општина Кривогаштани за 2025 година</w:t>
      </w:r>
    </w:p>
    <w:p w:rsidR="00B10257" w:rsidRPr="00B10257" w:rsidRDefault="00B10257" w:rsidP="00B10257">
      <w:pPr>
        <w:jc w:val="center"/>
        <w:rPr>
          <w:rFonts w:ascii="Calibri" w:hAnsi="Calibri"/>
          <w:szCs w:val="24"/>
          <w:lang w:val="mk-MK"/>
        </w:rPr>
      </w:pPr>
    </w:p>
    <w:p w:rsidR="00B10257" w:rsidRPr="00B10257" w:rsidRDefault="00B10257" w:rsidP="00B10257">
      <w:pPr>
        <w:jc w:val="both"/>
        <w:rPr>
          <w:rFonts w:ascii="Arial" w:hAnsi="Arial" w:cs="Arial"/>
          <w:szCs w:val="24"/>
        </w:rPr>
      </w:pPr>
      <w:r w:rsidRPr="00B10257">
        <w:rPr>
          <w:rFonts w:ascii="MAC C Swiss" w:hAnsi="MAC C Swiss"/>
          <w:szCs w:val="24"/>
          <w:lang w:val="pl-PL"/>
        </w:rPr>
        <w:t xml:space="preserve">1. </w:t>
      </w:r>
      <w:r w:rsidRPr="00B10257">
        <w:rPr>
          <w:rFonts w:ascii="Arial" w:hAnsi="Arial"/>
          <w:szCs w:val="24"/>
          <w:lang w:val="mk-MK"/>
        </w:rPr>
        <w:t>Се прогласува Годишната програма за вршење на работите на одржување на јавната чистота во Општина Кривогаштани за 2025 година што Советот на Општина Кривогаштани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ја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29</w:t>
      </w:r>
      <w:r w:rsidRPr="00B10257">
        <w:rPr>
          <w:rFonts w:ascii="Arial" w:hAnsi="Arial"/>
          <w:szCs w:val="24"/>
          <w:lang w:val="pl-PL"/>
        </w:rPr>
        <w:t>.</w:t>
      </w:r>
      <w:r w:rsidRPr="00B10257">
        <w:rPr>
          <w:rFonts w:ascii="Arial" w:hAnsi="Arial"/>
          <w:szCs w:val="24"/>
          <w:lang w:val="mk-MK"/>
        </w:rPr>
        <w:t>11</w:t>
      </w:r>
      <w:r w:rsidRPr="00B10257">
        <w:rPr>
          <w:rFonts w:ascii="Arial" w:hAnsi="Arial"/>
          <w:szCs w:val="24"/>
          <w:lang w:val="pl-PL"/>
        </w:rPr>
        <w:t>.20</w:t>
      </w:r>
      <w:r w:rsidRPr="00B10257">
        <w:rPr>
          <w:rFonts w:ascii="Arial" w:hAnsi="Arial"/>
          <w:szCs w:val="24"/>
          <w:lang w:val="mk-MK"/>
        </w:rPr>
        <w:t>2</w:t>
      </w:r>
      <w:r w:rsidRPr="00B10257">
        <w:rPr>
          <w:rFonts w:ascii="Arial" w:hAnsi="Arial"/>
          <w:szCs w:val="24"/>
        </w:rPr>
        <w:t>4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година</w:t>
      </w:r>
      <w:r w:rsidRPr="00B10257">
        <w:rPr>
          <w:rFonts w:ascii="Arial" w:hAnsi="Arial"/>
          <w:szCs w:val="24"/>
          <w:lang w:val="pl-PL"/>
        </w:rPr>
        <w:t>.</w:t>
      </w:r>
    </w:p>
    <w:p w:rsidR="00B10257" w:rsidRPr="00B10257" w:rsidRDefault="00B10257" w:rsidP="00B10257">
      <w:pPr>
        <w:ind w:firstLine="720"/>
        <w:jc w:val="both"/>
        <w:rPr>
          <w:bCs/>
          <w:lang w:val="pl-PL"/>
        </w:rPr>
      </w:pPr>
    </w:p>
    <w:p w:rsidR="00B10257" w:rsidRPr="00B10257" w:rsidRDefault="00B10257" w:rsidP="00B10257">
      <w:pPr>
        <w:jc w:val="both"/>
        <w:rPr>
          <w:rFonts w:ascii="Arial" w:hAnsi="Arial" w:cs="Arial"/>
          <w:szCs w:val="24"/>
          <w:lang w:val="pl-PL"/>
        </w:rPr>
      </w:pPr>
      <w:r w:rsidRPr="00B10257">
        <w:rPr>
          <w:rFonts w:ascii="MAC C Swiss" w:hAnsi="MAC C Swiss"/>
          <w:szCs w:val="24"/>
          <w:lang w:val="pl-PL"/>
        </w:rPr>
        <w:t>2.</w:t>
      </w:r>
      <w:r w:rsidRPr="00B10257">
        <w:rPr>
          <w:rFonts w:ascii="Arial" w:hAnsi="Arial" w:cs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 xml:space="preserve">Годишна програма за вршење на работите на одржување на јавната чистота во Општина Кривогаштани за 2025 година </w:t>
      </w:r>
      <w:r w:rsidRPr="00B10257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B10257" w:rsidRPr="0071538B" w:rsidRDefault="00B10257" w:rsidP="00B10257">
      <w:pPr>
        <w:jc w:val="both"/>
        <w:rPr>
          <w:rFonts w:ascii="Arial" w:hAnsi="Arial" w:cs="Arial"/>
          <w:szCs w:val="24"/>
        </w:rPr>
      </w:pPr>
    </w:p>
    <w:p w:rsidR="00B10257" w:rsidRDefault="00B10257" w:rsidP="00B10257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1305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5</w:t>
      </w:r>
      <w:r w:rsidRPr="003F4B7B">
        <w:rPr>
          <w:lang w:val="pl-PL"/>
        </w:rPr>
        <w:t xml:space="preserve">                                                                     </w:t>
      </w:r>
      <w:r w:rsidRPr="003F4B7B">
        <w:rPr>
          <w:lang w:val="mk-MK"/>
        </w:rPr>
        <w:t xml:space="preserve"> </w:t>
      </w:r>
      <w:r>
        <w:rPr>
          <w:rFonts w:asciiTheme="minorHAnsi" w:hAnsiTheme="minorHAnsi"/>
          <w:lang w:val="mk-MK"/>
        </w:rPr>
        <w:t xml:space="preserve">        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B10257" w:rsidRPr="003F4B7B" w:rsidRDefault="00B10257" w:rsidP="00B10257">
      <w:r>
        <w:rPr>
          <w:rFonts w:asciiTheme="minorHAnsi" w:hAnsiTheme="minorHAnsi"/>
          <w:lang w:val="mk-MK"/>
        </w:rPr>
        <w:t>02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12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</w:t>
      </w:r>
      <w:r>
        <w:rPr>
          <w:rFonts w:asciiTheme="minorHAnsi" w:hAnsiTheme="minorHAnsi" w:cs="Arial"/>
          <w:lang w:val="mk-MK"/>
        </w:rPr>
        <w:t xml:space="preserve">        </w:t>
      </w:r>
      <w:r w:rsidRPr="003F4B7B">
        <w:rPr>
          <w:rFonts w:cs="Arial"/>
          <w:lang w:val="mk-MK"/>
        </w:rPr>
        <w:t xml:space="preserve">  </w:t>
      </w:r>
      <w:r>
        <w:rPr>
          <w:rFonts w:ascii="Times New Roman" w:hAnsi="Times New Roman"/>
        </w:rPr>
        <w:t>O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B10257" w:rsidRPr="004C565F" w:rsidRDefault="00B10257" w:rsidP="00B10257">
      <w:pPr>
        <w:jc w:val="both"/>
        <w:rPr>
          <w:rFonts w:ascii="Calibri" w:hAnsi="Calibri" w:cs="Calibri"/>
          <w:szCs w:val="24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B10257" w:rsidRDefault="00B10257" w:rsidP="00B10257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10257" w:rsidRPr="00B10257" w:rsidRDefault="00B10257" w:rsidP="00B10257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ПРИЛОГ:</w:t>
      </w:r>
      <w:r w:rsidRPr="00B10257">
        <w:rPr>
          <w:rFonts w:ascii="Calibri" w:hAnsi="Calibri"/>
          <w:b/>
          <w:szCs w:val="24"/>
          <w:lang w:val="mk-MK"/>
        </w:rPr>
        <w:t xml:space="preserve"> </w:t>
      </w:r>
      <w:r w:rsidRPr="00B10257">
        <w:rPr>
          <w:rFonts w:ascii="Calibri" w:hAnsi="Calibri"/>
          <w:szCs w:val="24"/>
          <w:lang w:val="mk-MK"/>
        </w:rPr>
        <w:t>Годишна програма за вршење на работите на одржување на јавната чистота во Општина Кривогаштани за 2025 година</w:t>
      </w:r>
    </w:p>
    <w:p w:rsidR="00B10257" w:rsidRDefault="00B10257" w:rsidP="00B10257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10257" w:rsidRPr="004A6539" w:rsidRDefault="00B10257" w:rsidP="00B10257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B10257" w:rsidRDefault="00B10257" w:rsidP="00B10257">
      <w:pPr>
        <w:rPr>
          <w:rFonts w:ascii="Times New Roman" w:hAnsi="Times New Roman"/>
          <w:b/>
          <w:szCs w:val="24"/>
          <w:lang w:val="mk-MK"/>
        </w:rPr>
      </w:pPr>
    </w:p>
    <w:p w:rsidR="00B10257" w:rsidRPr="00B10257" w:rsidRDefault="00B10257" w:rsidP="00B10257">
      <w:pPr>
        <w:rPr>
          <w:rFonts w:ascii="Times New Roman" w:hAnsi="Times New Roman"/>
          <w:b/>
          <w:szCs w:val="24"/>
          <w:lang w:val="mk-MK"/>
        </w:rPr>
      </w:pPr>
    </w:p>
    <w:p w:rsidR="00B10257" w:rsidRPr="00B10257" w:rsidRDefault="00B10257" w:rsidP="00B10257">
      <w:pPr>
        <w:keepNext/>
        <w:jc w:val="center"/>
        <w:outlineLvl w:val="0"/>
        <w:rPr>
          <w:b/>
        </w:rPr>
      </w:pPr>
      <w:r w:rsidRPr="00B10257">
        <w:rPr>
          <w:b/>
        </w:rPr>
        <w:t>ZAKLU^OK</w:t>
      </w:r>
    </w:p>
    <w:p w:rsidR="00B10257" w:rsidRPr="00B10257" w:rsidRDefault="00B10257" w:rsidP="00B10257">
      <w:pPr>
        <w:jc w:val="center"/>
        <w:rPr>
          <w:b/>
          <w:szCs w:val="24"/>
          <w:lang w:val="mk-MK"/>
        </w:rPr>
      </w:pPr>
      <w:proofErr w:type="spellStart"/>
      <w:proofErr w:type="gramStart"/>
      <w:r w:rsidRPr="00B10257">
        <w:rPr>
          <w:b/>
          <w:szCs w:val="24"/>
        </w:rPr>
        <w:t>za</w:t>
      </w:r>
      <w:proofErr w:type="spellEnd"/>
      <w:proofErr w:type="gramEnd"/>
      <w:r w:rsidRPr="00B10257">
        <w:rPr>
          <w:b/>
          <w:szCs w:val="24"/>
        </w:rPr>
        <w:t xml:space="preserve"> </w:t>
      </w:r>
      <w:proofErr w:type="spellStart"/>
      <w:r w:rsidRPr="00B10257">
        <w:rPr>
          <w:b/>
          <w:szCs w:val="24"/>
        </w:rPr>
        <w:t>proglasuvawe</w:t>
      </w:r>
      <w:proofErr w:type="spellEnd"/>
      <w:r w:rsidRPr="00B10257">
        <w:rPr>
          <w:b/>
          <w:szCs w:val="24"/>
        </w:rPr>
        <w:t xml:space="preserve"> </w:t>
      </w:r>
      <w:proofErr w:type="spellStart"/>
      <w:r w:rsidRPr="00B10257">
        <w:rPr>
          <w:b/>
          <w:szCs w:val="24"/>
        </w:rPr>
        <w:t>na</w:t>
      </w:r>
      <w:proofErr w:type="spellEnd"/>
      <w:r w:rsidRPr="00B10257">
        <w:rPr>
          <w:rFonts w:ascii="Calibri" w:hAnsi="Calibri"/>
          <w:b/>
          <w:szCs w:val="24"/>
          <w:lang w:val="mk-MK"/>
        </w:rPr>
        <w:t xml:space="preserve"> Одлука за давање на користење на недвижен имот сопственост на Општина Кривогаштани на Здружение на млади ,,Урбано Гнездо,, Кривогаштани</w:t>
      </w:r>
    </w:p>
    <w:p w:rsidR="00B10257" w:rsidRPr="00B10257" w:rsidRDefault="00B10257" w:rsidP="00B10257">
      <w:pPr>
        <w:rPr>
          <w:rFonts w:ascii="Calibri" w:hAnsi="Calibri"/>
          <w:szCs w:val="24"/>
          <w:lang w:val="mk-MK"/>
        </w:rPr>
      </w:pPr>
    </w:p>
    <w:p w:rsidR="00B10257" w:rsidRPr="00B10257" w:rsidRDefault="00B10257" w:rsidP="00B10257">
      <w:pPr>
        <w:jc w:val="center"/>
        <w:rPr>
          <w:rFonts w:ascii="Calibri" w:hAnsi="Calibri"/>
          <w:szCs w:val="24"/>
          <w:lang w:val="mk-MK"/>
        </w:rPr>
      </w:pPr>
    </w:p>
    <w:p w:rsidR="00B10257" w:rsidRPr="00B10257" w:rsidRDefault="00B10257" w:rsidP="00B10257">
      <w:pPr>
        <w:jc w:val="both"/>
        <w:rPr>
          <w:rFonts w:ascii="Arial" w:hAnsi="Arial" w:cs="Arial"/>
          <w:szCs w:val="24"/>
        </w:rPr>
      </w:pPr>
      <w:r w:rsidRPr="00B10257">
        <w:rPr>
          <w:rFonts w:ascii="MAC C Swiss" w:hAnsi="MAC C Swiss"/>
          <w:szCs w:val="24"/>
          <w:lang w:val="pl-PL"/>
        </w:rPr>
        <w:t xml:space="preserve">1. </w:t>
      </w:r>
      <w:r w:rsidRPr="00B10257">
        <w:rPr>
          <w:rFonts w:ascii="Arial" w:hAnsi="Arial"/>
          <w:szCs w:val="24"/>
          <w:lang w:val="mk-MK"/>
        </w:rPr>
        <w:t>Се прогласува Одлуката за давање на користење на недвижен имот сопственост на Општина Кривогаштани на Здружение на млади ,,Урбано Гнездо,, Кривогаштани  што Советот на Општина Кривогаштани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ја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29</w:t>
      </w:r>
      <w:r w:rsidRPr="00B10257">
        <w:rPr>
          <w:rFonts w:ascii="Arial" w:hAnsi="Arial"/>
          <w:szCs w:val="24"/>
          <w:lang w:val="pl-PL"/>
        </w:rPr>
        <w:t>.</w:t>
      </w:r>
      <w:r w:rsidRPr="00B10257">
        <w:rPr>
          <w:rFonts w:ascii="Arial" w:hAnsi="Arial"/>
          <w:szCs w:val="24"/>
          <w:lang w:val="mk-MK"/>
        </w:rPr>
        <w:t>11</w:t>
      </w:r>
      <w:r w:rsidRPr="00B10257">
        <w:rPr>
          <w:rFonts w:ascii="Arial" w:hAnsi="Arial"/>
          <w:szCs w:val="24"/>
          <w:lang w:val="pl-PL"/>
        </w:rPr>
        <w:t>.20</w:t>
      </w:r>
      <w:r w:rsidRPr="00B10257">
        <w:rPr>
          <w:rFonts w:ascii="Arial" w:hAnsi="Arial"/>
          <w:szCs w:val="24"/>
          <w:lang w:val="mk-MK"/>
        </w:rPr>
        <w:t>2</w:t>
      </w:r>
      <w:r w:rsidRPr="00B10257">
        <w:rPr>
          <w:rFonts w:ascii="Arial" w:hAnsi="Arial"/>
          <w:szCs w:val="24"/>
        </w:rPr>
        <w:t>4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година</w:t>
      </w:r>
      <w:r w:rsidRPr="00B10257">
        <w:rPr>
          <w:rFonts w:ascii="Arial" w:hAnsi="Arial"/>
          <w:szCs w:val="24"/>
          <w:lang w:val="pl-PL"/>
        </w:rPr>
        <w:t>.</w:t>
      </w:r>
    </w:p>
    <w:p w:rsidR="00B10257" w:rsidRPr="00B10257" w:rsidRDefault="00B10257" w:rsidP="00B10257">
      <w:pPr>
        <w:ind w:firstLine="720"/>
        <w:jc w:val="both"/>
        <w:rPr>
          <w:bCs/>
          <w:lang w:val="pl-PL"/>
        </w:rPr>
      </w:pPr>
    </w:p>
    <w:p w:rsidR="00B10257" w:rsidRPr="00B10257" w:rsidRDefault="00B10257" w:rsidP="00B10257">
      <w:pPr>
        <w:jc w:val="both"/>
        <w:rPr>
          <w:rFonts w:ascii="Arial" w:hAnsi="Arial" w:cs="Arial"/>
          <w:szCs w:val="24"/>
          <w:lang w:val="pl-PL"/>
        </w:rPr>
      </w:pPr>
      <w:r w:rsidRPr="00B10257">
        <w:rPr>
          <w:rFonts w:ascii="MAC C Swiss" w:hAnsi="MAC C Swiss"/>
          <w:szCs w:val="24"/>
          <w:lang w:val="pl-PL"/>
        </w:rPr>
        <w:t>2.</w:t>
      </w:r>
      <w:r w:rsidRPr="00B10257">
        <w:rPr>
          <w:rFonts w:ascii="Arial" w:hAnsi="Arial" w:cs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 xml:space="preserve">Одлуката за давање на користење на недвижен имот сопственост на Општина Кривогаштани на Здружение на млади ,,Урбано Гнездо,, Кривогаштани </w:t>
      </w:r>
      <w:r w:rsidRPr="00B10257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B10257" w:rsidRPr="0071538B" w:rsidRDefault="00B10257" w:rsidP="00B10257">
      <w:pPr>
        <w:jc w:val="both"/>
        <w:rPr>
          <w:rFonts w:ascii="Arial" w:hAnsi="Arial" w:cs="Arial"/>
          <w:szCs w:val="24"/>
        </w:rPr>
      </w:pPr>
    </w:p>
    <w:p w:rsidR="00B10257" w:rsidRDefault="00B10257" w:rsidP="00B10257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1305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6</w:t>
      </w:r>
      <w:r w:rsidRPr="003F4B7B">
        <w:rPr>
          <w:lang w:val="pl-PL"/>
        </w:rPr>
        <w:t xml:space="preserve">                                                                     </w:t>
      </w:r>
      <w:r w:rsidRPr="003F4B7B">
        <w:rPr>
          <w:lang w:val="mk-MK"/>
        </w:rPr>
        <w:t xml:space="preserve"> </w:t>
      </w:r>
      <w:r>
        <w:rPr>
          <w:rFonts w:asciiTheme="minorHAnsi" w:hAnsiTheme="minorHAnsi"/>
          <w:lang w:val="mk-MK"/>
        </w:rPr>
        <w:t xml:space="preserve">        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B10257" w:rsidRPr="003F4B7B" w:rsidRDefault="00B10257" w:rsidP="00B10257">
      <w:r>
        <w:rPr>
          <w:rFonts w:asciiTheme="minorHAnsi" w:hAnsiTheme="minorHAnsi"/>
          <w:lang w:val="mk-MK"/>
        </w:rPr>
        <w:t>02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12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</w:t>
      </w:r>
      <w:r>
        <w:rPr>
          <w:rFonts w:asciiTheme="minorHAnsi" w:hAnsiTheme="minorHAnsi" w:cs="Arial"/>
          <w:lang w:val="mk-MK"/>
        </w:rPr>
        <w:t xml:space="preserve">        </w:t>
      </w:r>
      <w:r w:rsidRPr="003F4B7B">
        <w:rPr>
          <w:rFonts w:cs="Arial"/>
          <w:lang w:val="mk-MK"/>
        </w:rPr>
        <w:t xml:space="preserve">  </w:t>
      </w:r>
      <w:r>
        <w:rPr>
          <w:rFonts w:ascii="Times New Roman" w:hAnsi="Times New Roman"/>
        </w:rPr>
        <w:t>O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DD0AEC" w:rsidRDefault="00B10257" w:rsidP="00B10257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</w:t>
      </w:r>
      <w:r>
        <w:rPr>
          <w:rFonts w:asciiTheme="minorHAnsi" w:hAnsiTheme="minorHAnsi" w:cs="Arial"/>
          <w:lang w:val="mk-MK"/>
        </w:rPr>
        <w:t xml:space="preserve">     </w:t>
      </w:r>
      <w:r w:rsidRPr="003F4B7B">
        <w:rPr>
          <w:rFonts w:cs="Arial"/>
          <w:lang w:val="mk-MK"/>
        </w:rPr>
        <w:t xml:space="preserve">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B10257" w:rsidRDefault="00B10257" w:rsidP="00B10257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10257" w:rsidRPr="00B10257" w:rsidRDefault="00B10257" w:rsidP="00B10257">
      <w:pPr>
        <w:ind w:firstLine="720"/>
        <w:jc w:val="both"/>
        <w:rPr>
          <w:rFonts w:ascii="Calibri" w:hAnsi="Calibri" w:cs="Calibri"/>
          <w:szCs w:val="24"/>
          <w:lang w:val="mk-MK" w:eastAsia="en-GB"/>
        </w:rPr>
      </w:pPr>
      <w:r w:rsidRPr="00B10257">
        <w:rPr>
          <w:rFonts w:ascii="Calibri" w:hAnsi="Calibri" w:cs="Calibri"/>
          <w:szCs w:val="24"/>
          <w:lang w:val="mk-MK" w:eastAsia="en-GB"/>
        </w:rPr>
        <w:t>Врз основа на член</w:t>
      </w:r>
      <w:r w:rsidRPr="00B10257">
        <w:rPr>
          <w:rFonts w:ascii="Calibri" w:hAnsi="Calibri" w:cs="Calibri"/>
          <w:szCs w:val="24"/>
          <w:lang w:eastAsia="en-GB"/>
        </w:rPr>
        <w:t xml:space="preserve"> 36 </w:t>
      </w:r>
      <w:r w:rsidRPr="00B10257">
        <w:rPr>
          <w:rFonts w:ascii="Calibri" w:hAnsi="Calibri" w:cs="Calibri"/>
          <w:szCs w:val="24"/>
          <w:lang w:val="mk-MK" w:eastAsia="en-GB"/>
        </w:rPr>
        <w:t>став 1 точка 10, член 64 и член 66  од Законот за локална самоуправа (,,Сл. весник на РМ,, бр. 5/02 и ,,Службен весник на РСМ,, бр. 202/24), чл.17 став 1 точка 32 и чл. 108 став 1 и 2 од Статутот на Општина Кривогаштани</w:t>
      </w:r>
      <w:r w:rsidRPr="00B10257">
        <w:rPr>
          <w:rFonts w:ascii="Calibri" w:hAnsi="Calibri" w:cs="Calibri"/>
          <w:szCs w:val="24"/>
          <w:lang w:eastAsia="en-GB"/>
        </w:rPr>
        <w:t xml:space="preserve"> </w:t>
      </w:r>
      <w:r w:rsidRPr="00B10257">
        <w:rPr>
          <w:rFonts w:ascii="Calibri" w:hAnsi="Calibri" w:cs="Calibri"/>
          <w:szCs w:val="24"/>
          <w:lang w:val="mk-MK" w:eastAsia="en-GB"/>
        </w:rPr>
        <w:t xml:space="preserve">(Сл. гласник на </w:t>
      </w:r>
      <w:r w:rsidRPr="00B10257">
        <w:rPr>
          <w:rFonts w:ascii="Calibri" w:hAnsi="Calibri" w:cs="Calibri"/>
          <w:szCs w:val="24"/>
          <w:lang w:val="mk-MK" w:eastAsia="en-GB"/>
        </w:rPr>
        <w:lastRenderedPageBreak/>
        <w:t>Општина Кривогаштани бр. 3/11, 17/14, 10/16, 14/1</w:t>
      </w:r>
      <w:r w:rsidRPr="00B10257">
        <w:rPr>
          <w:rFonts w:ascii="Calibri" w:hAnsi="Calibri" w:cs="Calibri"/>
          <w:szCs w:val="24"/>
          <w:lang w:eastAsia="en-GB"/>
        </w:rPr>
        <w:t>6,</w:t>
      </w:r>
      <w:r w:rsidRPr="00B10257">
        <w:rPr>
          <w:rFonts w:ascii="Calibri" w:hAnsi="Calibri" w:cs="Calibri"/>
          <w:szCs w:val="24"/>
          <w:lang w:val="mk-MK" w:eastAsia="en-GB"/>
        </w:rPr>
        <w:t xml:space="preserve"> 6/19</w:t>
      </w:r>
      <w:r w:rsidRPr="00B10257">
        <w:rPr>
          <w:rFonts w:ascii="Calibri" w:hAnsi="Calibri" w:cs="Calibri"/>
          <w:szCs w:val="24"/>
          <w:lang w:eastAsia="en-GB"/>
        </w:rPr>
        <w:t xml:space="preserve"> </w:t>
      </w:r>
      <w:r w:rsidRPr="00B10257">
        <w:rPr>
          <w:rFonts w:ascii="Calibri" w:hAnsi="Calibri" w:cs="Calibri"/>
          <w:szCs w:val="24"/>
          <w:lang w:val="mk-MK" w:eastAsia="en-GB"/>
        </w:rPr>
        <w:t>и</w:t>
      </w:r>
      <w:r w:rsidRPr="00B10257">
        <w:rPr>
          <w:rFonts w:ascii="Calibri" w:hAnsi="Calibri" w:cs="Calibri"/>
          <w:szCs w:val="24"/>
          <w:lang w:eastAsia="en-GB"/>
        </w:rPr>
        <w:t xml:space="preserve"> 9/23</w:t>
      </w:r>
      <w:r w:rsidRPr="00B10257">
        <w:rPr>
          <w:rFonts w:ascii="Calibri" w:hAnsi="Calibri" w:cs="Calibri"/>
          <w:szCs w:val="24"/>
          <w:lang w:val="mk-MK" w:eastAsia="en-GB"/>
        </w:rPr>
        <w:t>), Советот на Општина Кривогаштани на седницата одржана на ден</w:t>
      </w:r>
      <w:r w:rsidRPr="00B10257">
        <w:rPr>
          <w:rFonts w:ascii="Calibri" w:hAnsi="Calibri" w:cs="Calibri"/>
          <w:szCs w:val="24"/>
          <w:lang w:val="sr-Latn-BA" w:eastAsia="en-GB"/>
        </w:rPr>
        <w:t xml:space="preserve"> </w:t>
      </w:r>
      <w:r w:rsidRPr="00B10257">
        <w:rPr>
          <w:rFonts w:ascii="Calibri" w:hAnsi="Calibri" w:cs="Calibri"/>
          <w:szCs w:val="24"/>
          <w:lang w:val="mk-MK" w:eastAsia="en-GB"/>
        </w:rPr>
        <w:t>29.11.20</w:t>
      </w:r>
      <w:r w:rsidRPr="00B10257">
        <w:rPr>
          <w:rFonts w:ascii="Calibri" w:hAnsi="Calibri" w:cs="Calibri"/>
          <w:szCs w:val="24"/>
          <w:lang w:eastAsia="en-GB"/>
        </w:rPr>
        <w:t>2</w:t>
      </w:r>
      <w:r w:rsidRPr="00B10257">
        <w:rPr>
          <w:rFonts w:ascii="Calibri" w:hAnsi="Calibri" w:cs="Calibri"/>
          <w:szCs w:val="24"/>
          <w:lang w:val="mk-MK" w:eastAsia="en-GB"/>
        </w:rPr>
        <w:t>4 година донесе:</w:t>
      </w:r>
    </w:p>
    <w:p w:rsidR="00B10257" w:rsidRDefault="00B10257" w:rsidP="00B10257">
      <w:pPr>
        <w:jc w:val="both"/>
        <w:rPr>
          <w:rFonts w:ascii="Calibri" w:hAnsi="Calibri" w:cs="Calibri"/>
          <w:szCs w:val="24"/>
          <w:lang w:val="mk-MK" w:eastAsia="en-GB"/>
        </w:rPr>
      </w:pPr>
    </w:p>
    <w:p w:rsidR="009E4473" w:rsidRPr="00B10257" w:rsidRDefault="009E4473" w:rsidP="00B10257">
      <w:pPr>
        <w:jc w:val="both"/>
        <w:rPr>
          <w:rFonts w:ascii="Calibri" w:hAnsi="Calibri" w:cs="Calibri"/>
          <w:szCs w:val="24"/>
          <w:lang w:val="mk-MK" w:eastAsia="en-GB"/>
        </w:rPr>
      </w:pPr>
    </w:p>
    <w:p w:rsidR="00B10257" w:rsidRPr="00B10257" w:rsidRDefault="00B10257" w:rsidP="00B10257">
      <w:pPr>
        <w:jc w:val="center"/>
        <w:rPr>
          <w:rFonts w:ascii="Calibri" w:hAnsi="Calibri" w:cs="Calibri"/>
          <w:b/>
          <w:szCs w:val="24"/>
          <w:lang w:val="mk-MK" w:eastAsia="en-GB"/>
        </w:rPr>
      </w:pPr>
      <w:r w:rsidRPr="00B10257">
        <w:rPr>
          <w:rFonts w:ascii="Calibri" w:hAnsi="Calibri" w:cs="Calibri"/>
          <w:b/>
          <w:szCs w:val="24"/>
          <w:lang w:val="mk-MK" w:eastAsia="en-GB"/>
        </w:rPr>
        <w:t>О Д Л У К А</w:t>
      </w:r>
    </w:p>
    <w:p w:rsidR="00B10257" w:rsidRPr="00B10257" w:rsidRDefault="00B10257" w:rsidP="00B10257">
      <w:pPr>
        <w:jc w:val="center"/>
        <w:rPr>
          <w:rFonts w:ascii="Calibri" w:hAnsi="Calibri" w:cs="Calibri"/>
          <w:b/>
          <w:szCs w:val="24"/>
          <w:lang w:val="mk-MK" w:eastAsia="en-GB"/>
        </w:rPr>
      </w:pPr>
      <w:r w:rsidRPr="00B10257">
        <w:rPr>
          <w:rFonts w:ascii="Calibri" w:hAnsi="Calibri" w:cs="Calibri"/>
          <w:b/>
          <w:szCs w:val="24"/>
          <w:lang w:val="mk-MK" w:eastAsia="en-GB"/>
        </w:rPr>
        <w:t>за давање на користење на недвижен имот сопственост на општина Кривогаштани на Здружение на млади ,,Урбано Гнездо,, Кривогаштани</w:t>
      </w:r>
    </w:p>
    <w:p w:rsidR="00B10257" w:rsidRPr="00B10257" w:rsidRDefault="00B10257" w:rsidP="00B10257">
      <w:pPr>
        <w:jc w:val="center"/>
        <w:rPr>
          <w:rFonts w:ascii="Calibri" w:hAnsi="Calibri" w:cs="Calibri"/>
          <w:szCs w:val="24"/>
          <w:lang w:val="mk-MK" w:eastAsia="en-GB"/>
        </w:rPr>
      </w:pPr>
    </w:p>
    <w:p w:rsidR="00B10257" w:rsidRPr="00B10257" w:rsidRDefault="00B10257" w:rsidP="00B10257">
      <w:pPr>
        <w:jc w:val="center"/>
        <w:rPr>
          <w:rFonts w:ascii="Calibri" w:hAnsi="Calibri" w:cs="Calibri"/>
          <w:szCs w:val="24"/>
          <w:lang w:val="mk-MK" w:eastAsia="en-GB"/>
        </w:rPr>
      </w:pPr>
    </w:p>
    <w:p w:rsidR="00B10257" w:rsidRPr="00B10257" w:rsidRDefault="00B10257" w:rsidP="00B10257">
      <w:pPr>
        <w:jc w:val="center"/>
        <w:rPr>
          <w:rFonts w:ascii="Calibri" w:hAnsi="Calibri" w:cs="Calibri"/>
          <w:szCs w:val="24"/>
          <w:lang w:val="mk-MK" w:eastAsia="en-GB"/>
        </w:rPr>
      </w:pPr>
      <w:r w:rsidRPr="00B10257">
        <w:rPr>
          <w:rFonts w:ascii="Calibri" w:hAnsi="Calibri" w:cs="Calibri"/>
          <w:szCs w:val="24"/>
          <w:lang w:val="mk-MK" w:eastAsia="en-GB"/>
        </w:rPr>
        <w:t xml:space="preserve">Член 1 </w:t>
      </w:r>
    </w:p>
    <w:p w:rsidR="00B10257" w:rsidRPr="00B10257" w:rsidRDefault="00B10257" w:rsidP="00B10257">
      <w:pPr>
        <w:ind w:firstLine="720"/>
        <w:jc w:val="both"/>
        <w:rPr>
          <w:rFonts w:ascii="Times New Roman" w:hAnsi="Times New Roman"/>
          <w:szCs w:val="24"/>
          <w:lang w:val="mk-MK" w:eastAsia="en-GB"/>
        </w:rPr>
      </w:pPr>
      <w:r w:rsidRPr="00B10257">
        <w:rPr>
          <w:rFonts w:ascii="Times New Roman" w:hAnsi="Times New Roman"/>
          <w:szCs w:val="24"/>
          <w:lang w:val="mk-MK" w:eastAsia="en-GB"/>
        </w:rPr>
        <w:t>Со оваа Одлука се одлучува да се даде на користење  недвижен имот – дел од  објект бр. 2 на КП бр.7551/1 ИЛ бр.2081 КО Кривогаштани  (старо училиште) во сопственост на Општина Кривогаштани.</w:t>
      </w:r>
    </w:p>
    <w:p w:rsidR="00B10257" w:rsidRPr="00B10257" w:rsidRDefault="00B10257" w:rsidP="00B10257">
      <w:pPr>
        <w:jc w:val="both"/>
        <w:rPr>
          <w:rFonts w:ascii="Calibri" w:hAnsi="Calibri" w:cs="Calibri"/>
          <w:szCs w:val="24"/>
          <w:lang w:val="mk-MK" w:eastAsia="en-GB"/>
        </w:rPr>
      </w:pPr>
    </w:p>
    <w:p w:rsidR="00B10257" w:rsidRPr="00B10257" w:rsidRDefault="00B10257" w:rsidP="00B10257">
      <w:pPr>
        <w:jc w:val="center"/>
        <w:rPr>
          <w:rFonts w:ascii="Calibri" w:hAnsi="Calibri" w:cs="Calibri"/>
          <w:szCs w:val="24"/>
          <w:lang w:val="mk-MK" w:eastAsia="en-GB"/>
        </w:rPr>
      </w:pPr>
      <w:r w:rsidRPr="00B10257">
        <w:rPr>
          <w:rFonts w:ascii="Calibri" w:hAnsi="Calibri" w:cs="Calibri"/>
          <w:szCs w:val="24"/>
          <w:lang w:val="mk-MK" w:eastAsia="en-GB"/>
        </w:rPr>
        <w:t>Член 2</w:t>
      </w:r>
    </w:p>
    <w:p w:rsidR="00B10257" w:rsidRPr="00B10257" w:rsidRDefault="00B10257" w:rsidP="00AB59AE">
      <w:pPr>
        <w:ind w:firstLine="720"/>
        <w:jc w:val="both"/>
        <w:rPr>
          <w:rFonts w:ascii="Calibri" w:hAnsi="Calibri" w:cs="Calibri"/>
          <w:szCs w:val="24"/>
          <w:lang w:val="mk-MK" w:eastAsia="en-GB"/>
        </w:rPr>
      </w:pPr>
      <w:r w:rsidRPr="00B10257">
        <w:rPr>
          <w:rFonts w:ascii="Calibri" w:hAnsi="Calibri" w:cs="Calibri"/>
          <w:szCs w:val="24"/>
          <w:lang w:val="mk-MK" w:eastAsia="en-GB"/>
        </w:rPr>
        <w:t>Недвижниот имот опишан во член 1 од оваа Одлука ќе се даде на користење на  Здружение на млади ,,Урбано Гнездо,, Кривогаштани,  без надомест, за временски период од 4 години.</w:t>
      </w:r>
    </w:p>
    <w:p w:rsidR="00B10257" w:rsidRPr="00B10257" w:rsidRDefault="00B10257" w:rsidP="00B10257">
      <w:pPr>
        <w:ind w:firstLine="720"/>
        <w:jc w:val="both"/>
        <w:rPr>
          <w:rFonts w:ascii="Calibri" w:hAnsi="Calibri" w:cs="Calibri"/>
          <w:szCs w:val="24"/>
          <w:lang w:val="sr-Latn-BA" w:eastAsia="en-GB"/>
        </w:rPr>
      </w:pPr>
      <w:r w:rsidRPr="00B10257">
        <w:rPr>
          <w:rFonts w:ascii="Calibri" w:hAnsi="Calibri" w:cs="Calibri"/>
          <w:szCs w:val="24"/>
          <w:lang w:val="mk-MK" w:eastAsia="en-GB"/>
        </w:rPr>
        <w:t xml:space="preserve">                                        </w:t>
      </w:r>
      <w:r w:rsidR="00AB59AE">
        <w:rPr>
          <w:rFonts w:ascii="Calibri" w:hAnsi="Calibri" w:cs="Calibri"/>
          <w:szCs w:val="24"/>
          <w:lang w:val="mk-MK" w:eastAsia="en-GB"/>
        </w:rPr>
        <w:t xml:space="preserve">              </w:t>
      </w:r>
      <w:r w:rsidRPr="00B10257">
        <w:rPr>
          <w:rFonts w:ascii="Calibri" w:hAnsi="Calibri" w:cs="Calibri"/>
          <w:szCs w:val="24"/>
          <w:lang w:val="mk-MK" w:eastAsia="en-GB"/>
        </w:rPr>
        <w:t xml:space="preserve">            Член </w:t>
      </w:r>
      <w:r w:rsidRPr="00B10257">
        <w:rPr>
          <w:rFonts w:ascii="Calibri" w:hAnsi="Calibri" w:cs="Calibri"/>
          <w:szCs w:val="24"/>
          <w:lang w:val="sr-Latn-BA" w:eastAsia="en-GB"/>
        </w:rPr>
        <w:t>3</w:t>
      </w:r>
    </w:p>
    <w:p w:rsidR="00B10257" w:rsidRPr="00B10257" w:rsidRDefault="00B10257" w:rsidP="00B10257">
      <w:pPr>
        <w:ind w:firstLine="720"/>
        <w:jc w:val="both"/>
        <w:rPr>
          <w:rFonts w:ascii="Calibri" w:hAnsi="Calibri" w:cs="Calibri"/>
          <w:szCs w:val="24"/>
          <w:lang w:val="mk-MK" w:eastAsia="en-GB"/>
        </w:rPr>
      </w:pPr>
      <w:r w:rsidRPr="00B10257">
        <w:rPr>
          <w:rFonts w:ascii="Calibri" w:hAnsi="Calibri" w:cs="Calibri"/>
          <w:szCs w:val="24"/>
          <w:lang w:val="mk-MK" w:eastAsia="en-GB"/>
        </w:rPr>
        <w:t>Недвижниот имот  ќе се користи за дружење, работа и креативно изразување на младите од Општина Кривогаштани, за што ќе се склучи договор во кој детално ќе бидат регулирани правата и обврските на двете договорни страни.</w:t>
      </w:r>
    </w:p>
    <w:p w:rsidR="00B10257" w:rsidRPr="00B10257" w:rsidRDefault="00B10257" w:rsidP="00B10257">
      <w:pPr>
        <w:jc w:val="both"/>
        <w:rPr>
          <w:rFonts w:ascii="Calibri" w:hAnsi="Calibri" w:cs="Calibri"/>
          <w:szCs w:val="24"/>
          <w:lang w:val="mk-MK" w:eastAsia="en-GB"/>
        </w:rPr>
      </w:pPr>
    </w:p>
    <w:p w:rsidR="00B10257" w:rsidRPr="00B10257" w:rsidRDefault="00B10257" w:rsidP="00B10257">
      <w:pPr>
        <w:jc w:val="center"/>
        <w:rPr>
          <w:rFonts w:ascii="Calibri" w:hAnsi="Calibri" w:cs="Calibri"/>
          <w:szCs w:val="24"/>
          <w:lang w:val="sr-Latn-BA" w:eastAsia="en-GB"/>
        </w:rPr>
      </w:pPr>
      <w:r w:rsidRPr="00B10257">
        <w:rPr>
          <w:rFonts w:ascii="Calibri" w:hAnsi="Calibri" w:cs="Calibri"/>
          <w:szCs w:val="24"/>
          <w:lang w:val="mk-MK" w:eastAsia="en-GB"/>
        </w:rPr>
        <w:t xml:space="preserve">Член </w:t>
      </w:r>
      <w:r w:rsidRPr="00B10257">
        <w:rPr>
          <w:rFonts w:ascii="Calibri" w:hAnsi="Calibri" w:cs="Calibri"/>
          <w:szCs w:val="24"/>
          <w:lang w:val="sr-Latn-BA" w:eastAsia="en-GB"/>
        </w:rPr>
        <w:t>4</w:t>
      </w:r>
    </w:p>
    <w:p w:rsidR="00AB59AE" w:rsidRDefault="00B10257" w:rsidP="009E4473">
      <w:pPr>
        <w:ind w:firstLine="720"/>
        <w:jc w:val="both"/>
        <w:rPr>
          <w:rFonts w:ascii="Calibri" w:hAnsi="Calibri" w:cs="Calibri"/>
          <w:szCs w:val="24"/>
          <w:lang w:val="mk-MK" w:eastAsia="en-GB"/>
        </w:rPr>
      </w:pPr>
      <w:r w:rsidRPr="00B10257">
        <w:rPr>
          <w:rFonts w:ascii="Calibri" w:hAnsi="Calibri" w:cs="Calibri"/>
          <w:szCs w:val="24"/>
          <w:lang w:val="mk-MK" w:eastAsia="en-GB"/>
        </w:rPr>
        <w:t>Одлуката влегува во сила со денот на донесувањето, а ќе се објави во ,,Службен гласник на Општина Кривогаштани,,.</w:t>
      </w:r>
    </w:p>
    <w:p w:rsidR="009E4473" w:rsidRPr="00B10257" w:rsidRDefault="009E4473" w:rsidP="00B10257">
      <w:pPr>
        <w:ind w:firstLine="720"/>
        <w:jc w:val="both"/>
        <w:rPr>
          <w:rFonts w:ascii="Calibri" w:hAnsi="Calibri" w:cs="Calibri"/>
          <w:szCs w:val="24"/>
          <w:lang w:val="mk-MK" w:eastAsia="en-GB"/>
        </w:rPr>
      </w:pPr>
    </w:p>
    <w:p w:rsidR="00AB59AE" w:rsidRPr="00EC6E48" w:rsidRDefault="00AB59AE" w:rsidP="00AB59AE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>Бр.08-</w:t>
      </w:r>
      <w:r>
        <w:rPr>
          <w:rFonts w:ascii="Calibri" w:hAnsi="Calibri" w:cs="Calibri"/>
          <w:szCs w:val="24"/>
        </w:rPr>
        <w:t>1</w:t>
      </w:r>
      <w:r>
        <w:rPr>
          <w:rFonts w:ascii="Calibri" w:hAnsi="Calibri" w:cs="Calibri"/>
          <w:szCs w:val="24"/>
          <w:lang w:val="mk-MK"/>
        </w:rPr>
        <w:t>273</w:t>
      </w:r>
      <w:r w:rsidRPr="00EC6E48">
        <w:rPr>
          <w:rFonts w:ascii="Calibri" w:hAnsi="Calibri" w:cs="Calibri"/>
          <w:szCs w:val="24"/>
          <w:lang w:val="mk-MK"/>
        </w:rPr>
        <w:t>/</w:t>
      </w:r>
      <w:r w:rsidR="00F43527">
        <w:rPr>
          <w:rFonts w:ascii="Calibri" w:hAnsi="Calibri" w:cs="Calibri"/>
          <w:szCs w:val="24"/>
        </w:rPr>
        <w:t>7</w:t>
      </w:r>
      <w:r w:rsidRPr="00EC6E4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AB59AE" w:rsidRPr="00EC6E48" w:rsidRDefault="00AB59AE" w:rsidP="00AB59AE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29.1</w:t>
      </w:r>
      <w:r w:rsidR="00B8525E">
        <w:rPr>
          <w:rFonts w:ascii="Calibri" w:hAnsi="Calibri" w:cs="Calibri"/>
          <w:szCs w:val="24"/>
        </w:rPr>
        <w:t>1</w:t>
      </w:r>
      <w:r w:rsidRPr="00EC6E4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</w:t>
      </w:r>
      <w:r w:rsidRPr="00EC6E48">
        <w:rPr>
          <w:rFonts w:ascii="Calibri" w:hAnsi="Calibri" w:cs="Calibri"/>
          <w:szCs w:val="24"/>
        </w:rPr>
        <w:t xml:space="preserve">    </w:t>
      </w:r>
      <w:r w:rsidRPr="00EC6E48">
        <w:rPr>
          <w:rFonts w:ascii="Calibri" w:hAnsi="Calibri" w:cs="Calibri"/>
          <w:szCs w:val="24"/>
          <w:lang w:val="mk-MK"/>
        </w:rPr>
        <w:t xml:space="preserve"> на</w:t>
      </w:r>
      <w:r w:rsidRPr="00EC6E4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</w:rPr>
        <w:t>O</w:t>
      </w:r>
      <w:r w:rsidRPr="00EC6E48">
        <w:rPr>
          <w:rFonts w:ascii="Calibri" w:hAnsi="Calibri" w:cs="Calibri"/>
          <w:szCs w:val="24"/>
          <w:lang w:val="mk-MK"/>
        </w:rPr>
        <w:t>пштина Кривогаштани</w:t>
      </w:r>
    </w:p>
    <w:p w:rsidR="00B10257" w:rsidRPr="00AB59AE" w:rsidRDefault="00AB59AE" w:rsidP="00AB59AE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9E4473" w:rsidRPr="009E4473" w:rsidRDefault="00B10257" w:rsidP="009E4473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10257" w:rsidRPr="004A6539" w:rsidRDefault="00B10257" w:rsidP="00B10257">
      <w:pPr>
        <w:pStyle w:val="BodyTextIndent"/>
        <w:rPr>
          <w:rFonts w:asciiTheme="minorHAnsi" w:hAnsiTheme="minorHAnsi"/>
          <w:b/>
          <w:lang w:val="mk-MK"/>
        </w:rPr>
      </w:pPr>
      <w:r w:rsidRPr="00B10257"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B10257" w:rsidRPr="00B10257" w:rsidRDefault="00B10257" w:rsidP="00B10257">
      <w:pPr>
        <w:rPr>
          <w:rFonts w:ascii="Times New Roman" w:hAnsi="Times New Roman"/>
          <w:b/>
          <w:szCs w:val="24"/>
          <w:lang w:val="mk-MK"/>
        </w:rPr>
      </w:pPr>
    </w:p>
    <w:p w:rsidR="00B10257" w:rsidRPr="00B10257" w:rsidRDefault="00B10257" w:rsidP="00B10257">
      <w:pPr>
        <w:jc w:val="center"/>
        <w:rPr>
          <w:rFonts w:ascii="Times New Roman" w:hAnsi="Times New Roman"/>
          <w:b/>
          <w:szCs w:val="24"/>
        </w:rPr>
      </w:pPr>
    </w:p>
    <w:p w:rsidR="00B10257" w:rsidRPr="00B10257" w:rsidRDefault="00B10257" w:rsidP="00B10257">
      <w:pPr>
        <w:keepNext/>
        <w:jc w:val="center"/>
        <w:outlineLvl w:val="0"/>
        <w:rPr>
          <w:b/>
        </w:rPr>
      </w:pPr>
      <w:r w:rsidRPr="00B10257">
        <w:rPr>
          <w:b/>
        </w:rPr>
        <w:t>ZAKLU^OK</w:t>
      </w:r>
    </w:p>
    <w:p w:rsidR="00B10257" w:rsidRPr="00B10257" w:rsidRDefault="00B10257" w:rsidP="009E4473">
      <w:pPr>
        <w:jc w:val="center"/>
        <w:rPr>
          <w:rFonts w:asciiTheme="minorHAnsi" w:hAnsiTheme="minorHAnsi"/>
          <w:b/>
          <w:szCs w:val="24"/>
          <w:lang w:val="mk-MK"/>
        </w:rPr>
      </w:pPr>
      <w:proofErr w:type="spellStart"/>
      <w:proofErr w:type="gramStart"/>
      <w:r w:rsidRPr="00B10257">
        <w:rPr>
          <w:b/>
          <w:szCs w:val="24"/>
        </w:rPr>
        <w:t>za</w:t>
      </w:r>
      <w:proofErr w:type="spellEnd"/>
      <w:proofErr w:type="gramEnd"/>
      <w:r w:rsidRPr="00B10257">
        <w:rPr>
          <w:b/>
          <w:szCs w:val="24"/>
        </w:rPr>
        <w:t xml:space="preserve"> </w:t>
      </w:r>
      <w:proofErr w:type="spellStart"/>
      <w:r w:rsidRPr="00B10257">
        <w:rPr>
          <w:b/>
          <w:szCs w:val="24"/>
        </w:rPr>
        <w:t>proglasuvawe</w:t>
      </w:r>
      <w:proofErr w:type="spellEnd"/>
      <w:r w:rsidRPr="00B10257">
        <w:rPr>
          <w:b/>
          <w:szCs w:val="24"/>
        </w:rPr>
        <w:t xml:space="preserve"> </w:t>
      </w:r>
      <w:proofErr w:type="spellStart"/>
      <w:r w:rsidRPr="00B10257">
        <w:rPr>
          <w:b/>
          <w:szCs w:val="24"/>
        </w:rPr>
        <w:t>na</w:t>
      </w:r>
      <w:proofErr w:type="spellEnd"/>
      <w:r w:rsidRPr="00B10257">
        <w:rPr>
          <w:rFonts w:ascii="Calibri" w:hAnsi="Calibri"/>
          <w:b/>
          <w:szCs w:val="24"/>
          <w:lang w:val="mk-MK"/>
        </w:rPr>
        <w:t xml:space="preserve"> Одлука за одобрување на финансиски средства на  Јованоски Пецо од Крушеани</w:t>
      </w:r>
    </w:p>
    <w:p w:rsidR="00B10257" w:rsidRPr="00B10257" w:rsidRDefault="00B10257" w:rsidP="00B10257">
      <w:pPr>
        <w:jc w:val="center"/>
        <w:rPr>
          <w:rFonts w:ascii="Calibri" w:hAnsi="Calibri"/>
          <w:szCs w:val="24"/>
          <w:lang w:val="mk-MK"/>
        </w:rPr>
      </w:pPr>
    </w:p>
    <w:p w:rsidR="00B10257" w:rsidRPr="00B10257" w:rsidRDefault="00B10257" w:rsidP="00B10257">
      <w:pPr>
        <w:jc w:val="both"/>
        <w:rPr>
          <w:rFonts w:ascii="Arial" w:hAnsi="Arial" w:cs="Arial"/>
          <w:szCs w:val="24"/>
        </w:rPr>
      </w:pPr>
      <w:r w:rsidRPr="00B10257">
        <w:rPr>
          <w:rFonts w:ascii="MAC C Swiss" w:hAnsi="MAC C Swiss"/>
          <w:szCs w:val="24"/>
          <w:lang w:val="pl-PL"/>
        </w:rPr>
        <w:lastRenderedPageBreak/>
        <w:t xml:space="preserve">1. </w:t>
      </w:r>
      <w:r w:rsidRPr="00B10257">
        <w:rPr>
          <w:rFonts w:ascii="Arial" w:hAnsi="Arial"/>
          <w:szCs w:val="24"/>
          <w:lang w:val="mk-MK"/>
        </w:rPr>
        <w:t>Се прогласува Одлуката за одобрување на финансиски средства на  Јованоски Пецо од Крушеани  што Советот на Општина Кривогаштани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ја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29</w:t>
      </w:r>
      <w:r w:rsidRPr="00B10257">
        <w:rPr>
          <w:rFonts w:ascii="Arial" w:hAnsi="Arial"/>
          <w:szCs w:val="24"/>
          <w:lang w:val="pl-PL"/>
        </w:rPr>
        <w:t>.</w:t>
      </w:r>
      <w:r w:rsidRPr="00B10257">
        <w:rPr>
          <w:rFonts w:ascii="Arial" w:hAnsi="Arial"/>
          <w:szCs w:val="24"/>
          <w:lang w:val="mk-MK"/>
        </w:rPr>
        <w:t>11</w:t>
      </w:r>
      <w:r w:rsidRPr="00B10257">
        <w:rPr>
          <w:rFonts w:ascii="Arial" w:hAnsi="Arial"/>
          <w:szCs w:val="24"/>
          <w:lang w:val="pl-PL"/>
        </w:rPr>
        <w:t>.20</w:t>
      </w:r>
      <w:r w:rsidRPr="00B10257">
        <w:rPr>
          <w:rFonts w:ascii="Arial" w:hAnsi="Arial"/>
          <w:szCs w:val="24"/>
          <w:lang w:val="mk-MK"/>
        </w:rPr>
        <w:t>2</w:t>
      </w:r>
      <w:r w:rsidRPr="00B10257">
        <w:rPr>
          <w:rFonts w:ascii="Arial" w:hAnsi="Arial"/>
          <w:szCs w:val="24"/>
        </w:rPr>
        <w:t>4</w:t>
      </w:r>
      <w:r w:rsidRPr="00B10257">
        <w:rPr>
          <w:rFonts w:ascii="Arial" w:hAnsi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>година</w:t>
      </w:r>
      <w:r w:rsidRPr="00B10257">
        <w:rPr>
          <w:rFonts w:ascii="Arial" w:hAnsi="Arial"/>
          <w:szCs w:val="24"/>
          <w:lang w:val="pl-PL"/>
        </w:rPr>
        <w:t>.</w:t>
      </w:r>
    </w:p>
    <w:p w:rsidR="00B10257" w:rsidRPr="00B10257" w:rsidRDefault="00B10257" w:rsidP="00B10257">
      <w:pPr>
        <w:ind w:firstLine="720"/>
        <w:jc w:val="both"/>
        <w:rPr>
          <w:bCs/>
          <w:lang w:val="pl-PL"/>
        </w:rPr>
      </w:pPr>
    </w:p>
    <w:p w:rsidR="00B10257" w:rsidRDefault="00B10257" w:rsidP="00B10257">
      <w:pPr>
        <w:jc w:val="both"/>
        <w:rPr>
          <w:rFonts w:asciiTheme="minorHAnsi" w:hAnsiTheme="minorHAnsi"/>
          <w:szCs w:val="24"/>
          <w:lang w:val="mk-MK"/>
        </w:rPr>
      </w:pPr>
      <w:r w:rsidRPr="00B10257">
        <w:rPr>
          <w:rFonts w:ascii="MAC C Swiss" w:hAnsi="MAC C Swiss"/>
          <w:szCs w:val="24"/>
          <w:lang w:val="pl-PL"/>
        </w:rPr>
        <w:t>2.</w:t>
      </w:r>
      <w:r w:rsidRPr="00B10257">
        <w:rPr>
          <w:rFonts w:ascii="Arial" w:hAnsi="Arial" w:cs="Arial"/>
          <w:szCs w:val="24"/>
          <w:lang w:val="pl-PL"/>
        </w:rPr>
        <w:t xml:space="preserve"> </w:t>
      </w:r>
      <w:r w:rsidRPr="00B10257">
        <w:rPr>
          <w:rFonts w:ascii="Arial" w:hAnsi="Arial"/>
          <w:szCs w:val="24"/>
          <w:lang w:val="mk-MK"/>
        </w:rPr>
        <w:t xml:space="preserve">Одлуката за одобрување на финансиски средства на  Јованоски Пецо од Крушеани </w:t>
      </w:r>
      <w:r w:rsidRPr="00B10257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B10257" w:rsidRPr="00B10257" w:rsidRDefault="00B10257" w:rsidP="00B10257">
      <w:pPr>
        <w:jc w:val="both"/>
        <w:rPr>
          <w:rFonts w:asciiTheme="minorHAnsi" w:hAnsiTheme="minorHAnsi" w:cs="Arial"/>
          <w:szCs w:val="24"/>
          <w:lang w:val="mk-MK"/>
        </w:rPr>
      </w:pPr>
    </w:p>
    <w:p w:rsidR="00B10257" w:rsidRDefault="00B10257" w:rsidP="00B10257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1305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7</w:t>
      </w:r>
      <w:r w:rsidRPr="003F4B7B">
        <w:rPr>
          <w:lang w:val="pl-PL"/>
        </w:rPr>
        <w:t xml:space="preserve">                                                                     </w:t>
      </w:r>
      <w:r w:rsidRPr="003F4B7B">
        <w:rPr>
          <w:lang w:val="mk-MK"/>
        </w:rPr>
        <w:t xml:space="preserve"> </w:t>
      </w:r>
      <w:r>
        <w:rPr>
          <w:rFonts w:asciiTheme="minorHAnsi" w:hAnsiTheme="minorHAnsi"/>
          <w:lang w:val="mk-MK"/>
        </w:rPr>
        <w:t xml:space="preserve">        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B10257" w:rsidRPr="003F4B7B" w:rsidRDefault="00B10257" w:rsidP="00B10257">
      <w:r>
        <w:rPr>
          <w:rFonts w:asciiTheme="minorHAnsi" w:hAnsiTheme="minorHAnsi"/>
          <w:lang w:val="mk-MK"/>
        </w:rPr>
        <w:t>02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12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</w:t>
      </w:r>
      <w:r>
        <w:rPr>
          <w:rFonts w:asciiTheme="minorHAnsi" w:hAnsiTheme="minorHAnsi" w:cs="Arial"/>
          <w:lang w:val="mk-MK"/>
        </w:rPr>
        <w:t xml:space="preserve">        </w:t>
      </w:r>
      <w:r w:rsidRPr="003F4B7B">
        <w:rPr>
          <w:rFonts w:cs="Arial"/>
          <w:lang w:val="mk-MK"/>
        </w:rPr>
        <w:t xml:space="preserve">  </w:t>
      </w:r>
      <w:r>
        <w:rPr>
          <w:rFonts w:ascii="Times New Roman" w:hAnsi="Times New Roman"/>
        </w:rPr>
        <w:t>O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B10257" w:rsidRDefault="00B10257" w:rsidP="00B10257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</w:t>
      </w:r>
      <w:r>
        <w:rPr>
          <w:rFonts w:asciiTheme="minorHAnsi" w:hAnsiTheme="minorHAnsi" w:cs="Arial"/>
          <w:lang w:val="mk-MK"/>
        </w:rPr>
        <w:t xml:space="preserve">     </w:t>
      </w:r>
      <w:r w:rsidRPr="003F4B7B">
        <w:rPr>
          <w:rFonts w:cs="Arial"/>
          <w:lang w:val="mk-MK"/>
        </w:rPr>
        <w:t xml:space="preserve">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B10257" w:rsidRDefault="00B10257" w:rsidP="00B10257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</w:t>
      </w:r>
      <w:r w:rsidR="00AB59AE">
        <w:rPr>
          <w:rFonts w:ascii="Arial" w:hAnsi="Arial" w:cs="Arial"/>
          <w:lang w:val="mk-MK"/>
        </w:rPr>
        <w:t xml:space="preserve">        </w:t>
      </w:r>
      <w:r>
        <w:rPr>
          <w:rFonts w:ascii="Arial" w:hAnsi="Arial" w:cs="Arial"/>
        </w:rPr>
        <w:t>_______________________________________________________________</w:t>
      </w:r>
    </w:p>
    <w:p w:rsidR="00AB59AE" w:rsidRPr="009E4473" w:rsidRDefault="00AB59AE" w:rsidP="009E4473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AB59AE">
        <w:rPr>
          <w:rFonts w:ascii="Calibri" w:eastAsia="Calibri" w:hAnsi="Calibri"/>
          <w:szCs w:val="24"/>
          <w:lang w:val="mk-MK"/>
        </w:rPr>
        <w:t>Врз основа на член 36 став 1 точка 15 од Законот за локална самоуправа (’’Службен весник на РМ’’ бр 5/02 и ,,Службен весник на РСМ,, бр.202/24) и член 17 став 1 точка 43 од Статутот на Општина Кривогаштани (’’Службен гласник на Општина Кривогаштани’’ бр. 3/11, 17/14, 10/16, 14/16, 6/19 и 9/23), Советот на Општина Кривогаштани</w:t>
      </w:r>
      <w:r w:rsidRPr="00AB59AE">
        <w:rPr>
          <w:rFonts w:ascii="Calibri" w:eastAsia="Calibri" w:hAnsi="Calibri"/>
          <w:szCs w:val="24"/>
        </w:rPr>
        <w:t xml:space="preserve"> </w:t>
      </w:r>
      <w:r w:rsidRPr="00AB59AE">
        <w:rPr>
          <w:rFonts w:ascii="Calibri" w:eastAsia="Calibri" w:hAnsi="Calibri"/>
          <w:szCs w:val="24"/>
          <w:lang w:val="mk-MK"/>
        </w:rPr>
        <w:t>на седницата одржана на ден 29</w:t>
      </w:r>
      <w:r w:rsidRPr="00AB59AE">
        <w:rPr>
          <w:rFonts w:ascii="Calibri" w:eastAsia="Calibri" w:hAnsi="Calibri"/>
          <w:szCs w:val="24"/>
        </w:rPr>
        <w:t>.</w:t>
      </w:r>
      <w:r w:rsidRPr="00AB59AE">
        <w:rPr>
          <w:rFonts w:ascii="Calibri" w:eastAsia="Calibri" w:hAnsi="Calibri"/>
          <w:szCs w:val="24"/>
          <w:lang w:val="mk-MK"/>
        </w:rPr>
        <w:t>11.2024 година, донесе:</w:t>
      </w:r>
    </w:p>
    <w:p w:rsidR="00F43527" w:rsidRPr="00AB59AE" w:rsidRDefault="00F43527" w:rsidP="00F43527">
      <w:pPr>
        <w:rPr>
          <w:rFonts w:ascii="Calibri" w:eastAsia="Calibri" w:hAnsi="Calibri"/>
          <w:szCs w:val="24"/>
        </w:rPr>
      </w:pPr>
    </w:p>
    <w:p w:rsidR="00AB59AE" w:rsidRPr="00AB59AE" w:rsidRDefault="00AB59AE" w:rsidP="00AB59AE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AB59AE">
        <w:rPr>
          <w:rFonts w:ascii="Calibri" w:eastAsia="Calibri" w:hAnsi="Calibri"/>
          <w:b/>
          <w:szCs w:val="24"/>
          <w:lang w:val="mk-MK"/>
        </w:rPr>
        <w:t>О Д Л У К А</w:t>
      </w:r>
    </w:p>
    <w:p w:rsidR="00AB59AE" w:rsidRPr="00AB59AE" w:rsidRDefault="00AB59AE" w:rsidP="00AB59AE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AB59AE">
        <w:rPr>
          <w:rFonts w:ascii="Calibri" w:eastAsia="Calibri" w:hAnsi="Calibri"/>
          <w:b/>
          <w:szCs w:val="24"/>
          <w:lang w:val="mk-MK"/>
        </w:rPr>
        <w:t>за одобрување на финансиски средства на  Јованоски Пецо од Крушеани</w:t>
      </w:r>
    </w:p>
    <w:p w:rsidR="00AB59AE" w:rsidRPr="00AB59AE" w:rsidRDefault="00AB59AE" w:rsidP="00AB59AE">
      <w:pPr>
        <w:jc w:val="center"/>
        <w:rPr>
          <w:rFonts w:ascii="Calibri" w:eastAsia="Calibri" w:hAnsi="Calibri"/>
          <w:color w:val="FF0000"/>
          <w:szCs w:val="24"/>
          <w:lang w:val="mk-MK"/>
        </w:rPr>
      </w:pPr>
    </w:p>
    <w:p w:rsidR="00AB59AE" w:rsidRPr="00AB59AE" w:rsidRDefault="00AB59AE" w:rsidP="00AB59AE">
      <w:pPr>
        <w:jc w:val="center"/>
        <w:rPr>
          <w:rFonts w:ascii="Calibri" w:eastAsia="Calibri" w:hAnsi="Calibri"/>
          <w:szCs w:val="24"/>
          <w:lang w:val="mk-MK"/>
        </w:rPr>
      </w:pPr>
    </w:p>
    <w:p w:rsidR="00AB59AE" w:rsidRPr="00AB59AE" w:rsidRDefault="00AB59AE" w:rsidP="00AB59AE">
      <w:pPr>
        <w:jc w:val="center"/>
        <w:rPr>
          <w:rFonts w:ascii="Calibri" w:eastAsia="Calibri" w:hAnsi="Calibri"/>
          <w:szCs w:val="24"/>
          <w:lang w:val="mk-MK"/>
        </w:rPr>
      </w:pPr>
      <w:r w:rsidRPr="00AB59AE">
        <w:rPr>
          <w:rFonts w:ascii="Calibri" w:eastAsia="Calibri" w:hAnsi="Calibri"/>
          <w:szCs w:val="24"/>
          <w:lang w:val="mk-MK"/>
        </w:rPr>
        <w:t>Член 1</w:t>
      </w:r>
    </w:p>
    <w:p w:rsidR="00AB59AE" w:rsidRPr="00AB59AE" w:rsidRDefault="00AB59AE" w:rsidP="00F43527">
      <w:pPr>
        <w:spacing w:after="200" w:line="276" w:lineRule="auto"/>
        <w:ind w:firstLine="720"/>
        <w:jc w:val="both"/>
        <w:rPr>
          <w:rFonts w:ascii="Calibri" w:hAnsi="Calibri" w:cs="Arial"/>
          <w:szCs w:val="24"/>
          <w:lang w:val="mk-MK"/>
        </w:rPr>
      </w:pPr>
      <w:r w:rsidRPr="00AB59AE">
        <w:rPr>
          <w:rFonts w:ascii="Calibri" w:eastAsia="Calibri" w:hAnsi="Calibri"/>
          <w:szCs w:val="24"/>
          <w:lang w:val="mk-MK"/>
        </w:rPr>
        <w:t>Со оваа Одлука се одобруваат финансиски средства на Јованоски Пецо од Крушеани</w:t>
      </w:r>
      <w:r w:rsidRPr="00AB59AE">
        <w:rPr>
          <w:rFonts w:ascii="Calibri" w:eastAsia="Calibri" w:hAnsi="Calibri"/>
          <w:color w:val="FF0000"/>
          <w:szCs w:val="24"/>
          <w:lang w:val="mk-MK"/>
        </w:rPr>
        <w:t xml:space="preserve">                                                             </w:t>
      </w:r>
    </w:p>
    <w:p w:rsidR="00AB59AE" w:rsidRPr="00AB59AE" w:rsidRDefault="00AB59AE" w:rsidP="00AB59AE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AB59AE">
        <w:rPr>
          <w:rFonts w:ascii="Calibri" w:eastAsia="Calibri" w:hAnsi="Calibri"/>
          <w:szCs w:val="24"/>
          <w:lang w:val="mk-MK"/>
        </w:rPr>
        <w:t xml:space="preserve">                                                        </w:t>
      </w:r>
      <w:r w:rsidR="00F43527">
        <w:rPr>
          <w:rFonts w:ascii="Calibri" w:eastAsia="Calibri" w:hAnsi="Calibri"/>
          <w:szCs w:val="24"/>
        </w:rPr>
        <w:t xml:space="preserve">    </w:t>
      </w:r>
      <w:r w:rsidRPr="00AB59AE">
        <w:rPr>
          <w:rFonts w:ascii="Calibri" w:eastAsia="Calibri" w:hAnsi="Calibri"/>
          <w:szCs w:val="24"/>
          <w:lang w:val="mk-MK"/>
        </w:rPr>
        <w:t xml:space="preserve">    Член 2</w:t>
      </w:r>
    </w:p>
    <w:p w:rsidR="00AB59AE" w:rsidRPr="00AB59AE" w:rsidRDefault="00AB59AE" w:rsidP="00AB59AE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AB59AE">
        <w:rPr>
          <w:rFonts w:ascii="Calibri" w:eastAsia="Calibri" w:hAnsi="Calibri"/>
          <w:szCs w:val="24"/>
          <w:lang w:val="mk-MK"/>
        </w:rPr>
        <w:t>Се одобрува Градоначалникот на Општина Кривогаштани  да исплати сума во износ од 15.000 денари од Буџетот на Општина Кривогаштани за 2024 година на Јованоски Пецо од Крушеани.</w:t>
      </w:r>
      <w:r w:rsidRPr="00AB59AE">
        <w:rPr>
          <w:rFonts w:ascii="Calibri" w:eastAsia="Calibri" w:hAnsi="Calibri"/>
          <w:color w:val="FF0000"/>
          <w:szCs w:val="24"/>
          <w:lang w:val="mk-MK"/>
        </w:rPr>
        <w:t xml:space="preserve">                              </w:t>
      </w:r>
      <w:r w:rsidRPr="00AB59AE">
        <w:rPr>
          <w:rFonts w:ascii="Calibri" w:eastAsia="Calibri" w:hAnsi="Calibri"/>
          <w:szCs w:val="24"/>
          <w:lang w:val="mk-MK"/>
        </w:rPr>
        <w:t xml:space="preserve">                                                                                                   </w:t>
      </w:r>
    </w:p>
    <w:p w:rsidR="00AB59AE" w:rsidRPr="00AB59AE" w:rsidRDefault="00AB59AE" w:rsidP="00AB59AE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AB59AE">
        <w:rPr>
          <w:rFonts w:ascii="Calibri" w:eastAsia="Calibri" w:hAnsi="Calibri"/>
          <w:szCs w:val="24"/>
          <w:lang w:val="mk-MK"/>
        </w:rPr>
        <w:t xml:space="preserve">                                                         </w:t>
      </w:r>
      <w:r w:rsidR="00F43527">
        <w:rPr>
          <w:rFonts w:ascii="Calibri" w:eastAsia="Calibri" w:hAnsi="Calibri"/>
          <w:szCs w:val="24"/>
        </w:rPr>
        <w:t xml:space="preserve">  </w:t>
      </w:r>
      <w:r w:rsidRPr="00AB59AE">
        <w:rPr>
          <w:rFonts w:ascii="Calibri" w:eastAsia="Calibri" w:hAnsi="Calibri"/>
          <w:szCs w:val="24"/>
          <w:lang w:val="mk-MK"/>
        </w:rPr>
        <w:t xml:space="preserve">   Член 3</w:t>
      </w:r>
    </w:p>
    <w:p w:rsidR="00AB59AE" w:rsidRPr="00AB59AE" w:rsidRDefault="00AB59AE" w:rsidP="00AB59AE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AB59AE">
        <w:rPr>
          <w:rFonts w:ascii="Calibri" w:eastAsia="Calibri" w:hAnsi="Calibri"/>
          <w:szCs w:val="24"/>
          <w:lang w:val="mk-MK"/>
        </w:rPr>
        <w:t>За начинот на реализација на финансиската помош, ќе се донеси посебно Решение.</w:t>
      </w:r>
    </w:p>
    <w:p w:rsidR="009E4473" w:rsidRDefault="009E4473" w:rsidP="009E4473">
      <w:pPr>
        <w:rPr>
          <w:rFonts w:ascii="Calibri" w:eastAsia="Calibri" w:hAnsi="Calibri"/>
          <w:szCs w:val="24"/>
          <w:lang w:val="mk-MK"/>
        </w:rPr>
      </w:pPr>
    </w:p>
    <w:p w:rsidR="00AB59AE" w:rsidRPr="00AB59AE" w:rsidRDefault="00AB59AE" w:rsidP="009E4473">
      <w:pPr>
        <w:ind w:left="4320"/>
        <w:rPr>
          <w:rFonts w:ascii="Calibri" w:eastAsia="Calibri" w:hAnsi="Calibri"/>
          <w:szCs w:val="24"/>
          <w:lang w:val="mk-MK"/>
        </w:rPr>
      </w:pPr>
      <w:r w:rsidRPr="00AB59AE">
        <w:rPr>
          <w:rFonts w:ascii="Calibri" w:eastAsia="Calibri" w:hAnsi="Calibri"/>
          <w:szCs w:val="24"/>
          <w:lang w:val="mk-MK"/>
        </w:rPr>
        <w:t>Член 4</w:t>
      </w:r>
    </w:p>
    <w:p w:rsidR="00AB59AE" w:rsidRDefault="00AB59AE" w:rsidP="00AB59AE">
      <w:pPr>
        <w:ind w:firstLine="720"/>
        <w:jc w:val="both"/>
        <w:rPr>
          <w:rFonts w:ascii="Calibri" w:eastAsia="Calibri" w:hAnsi="Calibri"/>
          <w:szCs w:val="24"/>
        </w:rPr>
      </w:pPr>
      <w:r w:rsidRPr="00AB59AE">
        <w:rPr>
          <w:rFonts w:ascii="Calibri" w:eastAsia="Calibri" w:hAnsi="Calibri"/>
          <w:szCs w:val="24"/>
          <w:lang w:val="mk-MK"/>
        </w:rPr>
        <w:t>Оваа Одлука влегува во сила осмиот ден од денот на објавувањето во ’’Службен гласник на Општина Кривогаштани’’.</w:t>
      </w:r>
    </w:p>
    <w:p w:rsidR="00F43527" w:rsidRPr="00AB59AE" w:rsidRDefault="00F43527" w:rsidP="00AB59AE">
      <w:pPr>
        <w:ind w:firstLine="720"/>
        <w:jc w:val="both"/>
        <w:rPr>
          <w:rFonts w:ascii="Calibri" w:eastAsia="Calibri" w:hAnsi="Calibri"/>
          <w:szCs w:val="24"/>
        </w:rPr>
      </w:pPr>
    </w:p>
    <w:p w:rsidR="00F43527" w:rsidRPr="00EC6E48" w:rsidRDefault="00F43527" w:rsidP="00F43527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>Бр.08-</w:t>
      </w:r>
      <w:r>
        <w:rPr>
          <w:rFonts w:ascii="Calibri" w:hAnsi="Calibri" w:cs="Calibri"/>
          <w:szCs w:val="24"/>
        </w:rPr>
        <w:t>1</w:t>
      </w:r>
      <w:r>
        <w:rPr>
          <w:rFonts w:ascii="Calibri" w:hAnsi="Calibri" w:cs="Calibri"/>
          <w:szCs w:val="24"/>
          <w:lang w:val="mk-MK"/>
        </w:rPr>
        <w:t>273/</w:t>
      </w:r>
      <w:r>
        <w:rPr>
          <w:rFonts w:ascii="Calibri" w:hAnsi="Calibri" w:cs="Calibri"/>
          <w:szCs w:val="24"/>
        </w:rPr>
        <w:t>8</w:t>
      </w:r>
      <w:r w:rsidRPr="00EC6E4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F43527" w:rsidRPr="00EC6E48" w:rsidRDefault="00F43527" w:rsidP="00F43527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29.1</w:t>
      </w:r>
      <w:r w:rsidR="00B8525E">
        <w:rPr>
          <w:rFonts w:ascii="Calibri" w:hAnsi="Calibri" w:cs="Calibri"/>
          <w:szCs w:val="24"/>
        </w:rPr>
        <w:t>1</w:t>
      </w:r>
      <w:bookmarkStart w:id="0" w:name="_GoBack"/>
      <w:bookmarkEnd w:id="0"/>
      <w:r w:rsidRPr="00EC6E4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</w:t>
      </w:r>
      <w:r w:rsidRPr="00EC6E48">
        <w:rPr>
          <w:rFonts w:ascii="Calibri" w:hAnsi="Calibri" w:cs="Calibri"/>
          <w:szCs w:val="24"/>
        </w:rPr>
        <w:t xml:space="preserve">    </w:t>
      </w:r>
      <w:r w:rsidRPr="00EC6E48">
        <w:rPr>
          <w:rFonts w:ascii="Calibri" w:hAnsi="Calibri" w:cs="Calibri"/>
          <w:szCs w:val="24"/>
          <w:lang w:val="mk-MK"/>
        </w:rPr>
        <w:t xml:space="preserve"> на</w:t>
      </w:r>
      <w:r w:rsidRPr="00EC6E4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</w:rPr>
        <w:t>O</w:t>
      </w:r>
      <w:r w:rsidRPr="00EC6E48">
        <w:rPr>
          <w:rFonts w:ascii="Calibri" w:hAnsi="Calibri" w:cs="Calibri"/>
          <w:szCs w:val="24"/>
          <w:lang w:val="mk-MK"/>
        </w:rPr>
        <w:t>пштина Кривогаштани</w:t>
      </w:r>
    </w:p>
    <w:p w:rsidR="00B10257" w:rsidRPr="00F43527" w:rsidRDefault="00F43527" w:rsidP="00F43527">
      <w:pPr>
        <w:jc w:val="center"/>
        <w:rPr>
          <w:rFonts w:asciiTheme="minorHAnsi" w:eastAsiaTheme="minorHAnsi" w:hAnsiTheme="minorHAnsi" w:cstheme="minorHAnsi"/>
          <w:b/>
          <w:sz w:val="22"/>
          <w:szCs w:val="22"/>
        </w:rPr>
      </w:pPr>
      <w:r w:rsidRPr="00EC6E4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AB59AE" w:rsidRDefault="00AB59AE" w:rsidP="00AB59AE">
      <w:pPr>
        <w:pStyle w:val="BodyTextIndent"/>
        <w:ind w:firstLine="0"/>
        <w:rPr>
          <w:rFonts w:ascii="Arial" w:hAnsi="Arial" w:cs="Arial"/>
          <w:lang w:val="mk-MK"/>
        </w:rPr>
      </w:pPr>
      <w:r w:rsidRPr="00AB59AE">
        <w:rPr>
          <w:rFonts w:ascii="Arial" w:hAnsi="Arial" w:cs="Arial"/>
        </w:rPr>
        <w:lastRenderedPageBreak/>
        <w:t>__________________________________________________________________________________________________________________________________________</w:t>
      </w:r>
    </w:p>
    <w:p w:rsidR="00B10257" w:rsidRPr="00B10257" w:rsidRDefault="00B10257" w:rsidP="004B67B8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F53BF4" w:rsidRPr="00861FD0" w:rsidRDefault="007D4B1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СОДРЖИНА</w:t>
      </w:r>
    </w:p>
    <w:p w:rsidR="00A15FBD" w:rsidRPr="00F43527" w:rsidRDefault="00E1131E" w:rsidP="004B67B8">
      <w:pPr>
        <w:jc w:val="both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на акти донесени на </w:t>
      </w:r>
      <w:r w:rsidR="00227542">
        <w:rPr>
          <w:rFonts w:asciiTheme="minorHAnsi" w:eastAsiaTheme="minorHAnsi" w:hAnsiTheme="minorHAnsi" w:cstheme="minorHAnsi"/>
          <w:b/>
          <w:sz w:val="22"/>
          <w:szCs w:val="22"/>
        </w:rPr>
        <w:t>5</w:t>
      </w:r>
      <w:r w:rsidR="00F43527">
        <w:rPr>
          <w:rFonts w:asciiTheme="minorHAnsi" w:eastAsiaTheme="minorHAnsi" w:hAnsiTheme="minorHAnsi" w:cstheme="minorHAnsi"/>
          <w:b/>
          <w:sz w:val="22"/>
          <w:szCs w:val="22"/>
        </w:rPr>
        <w:t>6</w:t>
      </w:r>
      <w:r w:rsidR="001A034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-</w:t>
      </w:r>
      <w:r w:rsidR="0068165A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т</w:t>
      </w:r>
      <w:r w:rsidR="00FD1996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а</w:t>
      </w:r>
      <w:r w:rsidR="00F33AA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седница на Совет на Општина Кривогаштани одржана на ден </w:t>
      </w:r>
      <w:r w:rsidR="00F43527">
        <w:rPr>
          <w:rFonts w:asciiTheme="minorHAnsi" w:eastAsiaTheme="minorHAnsi" w:hAnsiTheme="minorHAnsi" w:cstheme="minorHAnsi"/>
          <w:b/>
          <w:sz w:val="22"/>
          <w:szCs w:val="22"/>
        </w:rPr>
        <w:t>29</w:t>
      </w:r>
      <w:r w:rsidR="009A6423" w:rsidRPr="00861FD0">
        <w:rPr>
          <w:rFonts w:asciiTheme="minorHAnsi" w:eastAsiaTheme="minorHAnsi" w:hAnsiTheme="minorHAnsi" w:cstheme="minorHAnsi"/>
          <w:b/>
          <w:sz w:val="22"/>
          <w:szCs w:val="22"/>
        </w:rPr>
        <w:t>.</w:t>
      </w:r>
      <w:r w:rsidR="0068165A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1</w:t>
      </w:r>
      <w:r w:rsidR="003967A4">
        <w:rPr>
          <w:rFonts w:asciiTheme="minorHAnsi" w:eastAsiaTheme="minorHAnsi" w:hAnsiTheme="minorHAnsi" w:cstheme="minorHAnsi"/>
          <w:b/>
          <w:sz w:val="22"/>
          <w:szCs w:val="22"/>
        </w:rPr>
        <w:t>1</w:t>
      </w:r>
      <w:r w:rsidR="00921655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.202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990F3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г. и акти донесени од Градоначалникот на Општина Кривогаштани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9E4473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на ден 02.12.2024 г</w:t>
      </w:r>
    </w:p>
    <w:p w:rsidR="00CB2668" w:rsidRPr="00861FD0" w:rsidRDefault="00CB2668" w:rsidP="00A7570F">
      <w:pPr>
        <w:jc w:val="both"/>
        <w:rPr>
          <w:rFonts w:asciiTheme="minorHAnsi" w:hAnsiTheme="minorHAnsi" w:cs="Arial"/>
          <w:b/>
          <w:sz w:val="22"/>
          <w:szCs w:val="22"/>
          <w:lang w:val="mk-MK"/>
        </w:rPr>
      </w:pPr>
    </w:p>
    <w:p w:rsidR="00F43527" w:rsidRPr="009E4473" w:rsidRDefault="00EC2BE3" w:rsidP="00EC2BE3">
      <w:pPr>
        <w:ind w:firstLine="720"/>
        <w:rPr>
          <w:rFonts w:ascii="Calibri" w:eastAsia="Calibri" w:hAnsi="Calibri"/>
          <w:sz w:val="22"/>
          <w:szCs w:val="22"/>
          <w:lang w:val="mk-MK"/>
        </w:rPr>
      </w:pPr>
      <w:r w:rsidRPr="009E4473">
        <w:rPr>
          <w:rFonts w:ascii="Calibri" w:eastAsia="Calibri" w:hAnsi="Calibri" w:cs="Calibri"/>
          <w:sz w:val="22"/>
          <w:szCs w:val="22"/>
          <w:lang w:val="mk-MK"/>
        </w:rPr>
        <w:t xml:space="preserve">1.Заклучок за прогласување на </w:t>
      </w:r>
      <w:r w:rsidR="00F43527" w:rsidRPr="009E4473">
        <w:rPr>
          <w:rFonts w:ascii="Calibri" w:eastAsia="Calibri" w:hAnsi="Calibri" w:cs="Calibri"/>
          <w:sz w:val="22"/>
          <w:szCs w:val="22"/>
          <w:lang w:val="mk-MK"/>
        </w:rPr>
        <w:t xml:space="preserve">Заклучок за усвојување на </w:t>
      </w:r>
      <w:r w:rsidR="00F43527" w:rsidRPr="009E4473">
        <w:rPr>
          <w:rFonts w:ascii="Calibri" w:eastAsia="Calibri" w:hAnsi="Calibri"/>
          <w:sz w:val="22"/>
          <w:szCs w:val="22"/>
          <w:lang w:val="mk-MK"/>
        </w:rPr>
        <w:t xml:space="preserve">Квартален извештај </w:t>
      </w:r>
      <w:r w:rsidRPr="009E4473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="00F43527" w:rsidRPr="009E4473">
        <w:rPr>
          <w:rFonts w:ascii="Calibri" w:eastAsia="Calibri" w:hAnsi="Calibri"/>
          <w:sz w:val="22"/>
          <w:szCs w:val="22"/>
          <w:lang w:val="mk-MK"/>
        </w:rPr>
        <w:t>(трет квартал) за извршувањето на Буџетот на Опш</w:t>
      </w:r>
      <w:r w:rsidRPr="009E4473">
        <w:rPr>
          <w:rFonts w:ascii="Calibri" w:eastAsia="Calibri" w:hAnsi="Calibri"/>
          <w:sz w:val="22"/>
          <w:szCs w:val="22"/>
          <w:lang w:val="mk-MK"/>
        </w:rPr>
        <w:t>тина Кривогаштани за 2024 г........</w:t>
      </w:r>
      <w:r w:rsidR="004622E1">
        <w:rPr>
          <w:rFonts w:ascii="Calibri" w:eastAsia="Calibri" w:hAnsi="Calibri"/>
          <w:sz w:val="22"/>
          <w:szCs w:val="22"/>
          <w:lang w:val="mk-MK"/>
        </w:rPr>
        <w:t>................</w:t>
      </w:r>
      <w:r w:rsidRPr="009E4473">
        <w:rPr>
          <w:rFonts w:ascii="Calibri" w:eastAsia="Calibri" w:hAnsi="Calibri"/>
          <w:sz w:val="22"/>
          <w:szCs w:val="22"/>
          <w:lang w:val="mk-MK"/>
        </w:rPr>
        <w:t>............</w:t>
      </w:r>
      <w:r w:rsidR="00E77E04">
        <w:rPr>
          <w:rFonts w:ascii="Calibri" w:eastAsia="Calibri" w:hAnsi="Calibri"/>
          <w:sz w:val="22"/>
          <w:szCs w:val="22"/>
          <w:lang w:val="mk-MK"/>
        </w:rPr>
        <w:t>1</w:t>
      </w:r>
    </w:p>
    <w:p w:rsidR="00EC2BE3" w:rsidRPr="00EC2BE3" w:rsidRDefault="00EC2BE3" w:rsidP="00EC2BE3">
      <w:pPr>
        <w:ind w:left="720"/>
        <w:rPr>
          <w:rFonts w:ascii="Calibri" w:eastAsia="Calibri" w:hAnsi="Calibri" w:cs="Calibri"/>
          <w:sz w:val="22"/>
          <w:szCs w:val="22"/>
          <w:lang w:val="mk-MK"/>
        </w:rPr>
      </w:pPr>
      <w:r w:rsidRPr="009E4473">
        <w:rPr>
          <w:rFonts w:ascii="Calibri" w:eastAsia="Calibri" w:hAnsi="Calibri"/>
          <w:b/>
          <w:sz w:val="22"/>
          <w:szCs w:val="22"/>
          <w:lang w:val="mk-MK"/>
        </w:rPr>
        <w:t>-</w:t>
      </w:r>
      <w:r w:rsidRPr="009E4473">
        <w:rPr>
          <w:rFonts w:ascii="Calibri" w:eastAsia="Calibri" w:hAnsi="Calibri" w:cs="Calibri"/>
          <w:sz w:val="22"/>
          <w:szCs w:val="22"/>
          <w:lang w:val="mk-MK"/>
        </w:rPr>
        <w:t xml:space="preserve"> Заклучок за усвојување на </w:t>
      </w:r>
      <w:r w:rsidRPr="009E4473">
        <w:rPr>
          <w:rFonts w:ascii="Calibri" w:eastAsia="Calibri" w:hAnsi="Calibri"/>
          <w:sz w:val="22"/>
          <w:szCs w:val="22"/>
          <w:lang w:val="mk-MK"/>
        </w:rPr>
        <w:t>Квартален извештај  (трет квартал) за извршувањето на Буџетот на Општина Кривогаштани за 2024 г......................................................</w:t>
      </w:r>
      <w:r w:rsidR="004622E1">
        <w:rPr>
          <w:rFonts w:ascii="Calibri" w:eastAsia="Calibri" w:hAnsi="Calibri"/>
          <w:sz w:val="22"/>
          <w:szCs w:val="22"/>
          <w:lang w:val="mk-MK"/>
        </w:rPr>
        <w:t>..............................</w:t>
      </w:r>
      <w:r w:rsidRPr="009E4473">
        <w:rPr>
          <w:rFonts w:ascii="Calibri" w:eastAsia="Calibri" w:hAnsi="Calibri"/>
          <w:sz w:val="22"/>
          <w:szCs w:val="22"/>
          <w:lang w:val="mk-MK"/>
        </w:rPr>
        <w:t>.....</w:t>
      </w:r>
      <w:r w:rsidR="00E77E04">
        <w:rPr>
          <w:rFonts w:ascii="Calibri" w:eastAsia="Calibri" w:hAnsi="Calibri"/>
          <w:sz w:val="22"/>
          <w:szCs w:val="22"/>
          <w:lang w:val="mk-MK"/>
        </w:rPr>
        <w:t>1</w:t>
      </w:r>
    </w:p>
    <w:p w:rsidR="00EC2BE3" w:rsidRPr="009E4473" w:rsidRDefault="00EC2BE3" w:rsidP="004B67B8">
      <w:pPr>
        <w:ind w:left="709"/>
        <w:jc w:val="both"/>
        <w:rPr>
          <w:rFonts w:asciiTheme="minorHAnsi" w:eastAsia="Calibri" w:hAnsiTheme="minorHAnsi" w:cstheme="minorHAnsi"/>
          <w:sz w:val="22"/>
          <w:szCs w:val="22"/>
          <w:lang w:val="mk-MK"/>
        </w:rPr>
      </w:pPr>
      <w:r w:rsidRPr="009E4473">
        <w:rPr>
          <w:rFonts w:ascii="Calibri" w:eastAsia="Calibri" w:hAnsi="Calibri" w:cs="Calibri"/>
          <w:sz w:val="22"/>
          <w:szCs w:val="22"/>
          <w:lang w:val="mk-MK"/>
        </w:rPr>
        <w:t>2</w:t>
      </w:r>
      <w:r w:rsidR="0085033A" w:rsidRPr="009E4473">
        <w:rPr>
          <w:rFonts w:ascii="Calibri" w:eastAsia="Calibri" w:hAnsi="Calibri" w:cs="Calibri"/>
          <w:sz w:val="22"/>
          <w:szCs w:val="22"/>
          <w:lang w:val="mk-MK"/>
        </w:rPr>
        <w:t>.</w:t>
      </w:r>
      <w:r w:rsidRPr="00EC2BE3">
        <w:rPr>
          <w:rFonts w:ascii="Calibri" w:eastAsia="Calibri" w:hAnsi="Calibri" w:cs="Calibri"/>
          <w:sz w:val="22"/>
          <w:szCs w:val="22"/>
          <w:lang w:val="mk-MK"/>
        </w:rPr>
        <w:t xml:space="preserve">  </w:t>
      </w:r>
      <w:r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 xml:space="preserve">Заклучок за прогласување на </w:t>
      </w:r>
      <w:r w:rsidRPr="00EC2BE3">
        <w:rPr>
          <w:rFonts w:asciiTheme="minorHAnsi" w:eastAsia="Calibri" w:hAnsiTheme="minorHAnsi" w:cstheme="minorHAnsi"/>
          <w:sz w:val="22"/>
          <w:szCs w:val="22"/>
          <w:lang w:val="mk-MK"/>
        </w:rPr>
        <w:t xml:space="preserve"> Одлука за измена на распоредот на средства на Буџетот на Општина Кривогаштани за 2024 година,</w:t>
      </w:r>
      <w:r w:rsidR="0085033A"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>.....................</w:t>
      </w:r>
      <w:r w:rsidR="004622E1">
        <w:rPr>
          <w:rFonts w:asciiTheme="minorHAnsi" w:eastAsia="Calibri" w:hAnsiTheme="minorHAnsi" w:cstheme="minorHAnsi"/>
          <w:sz w:val="22"/>
          <w:szCs w:val="22"/>
          <w:lang w:val="mk-MK"/>
        </w:rPr>
        <w:t>........................</w:t>
      </w:r>
      <w:r w:rsidR="0085033A"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>.................................</w:t>
      </w:r>
      <w:r w:rsidR="00E77E04">
        <w:rPr>
          <w:rFonts w:asciiTheme="minorHAnsi" w:eastAsia="Calibri" w:hAnsiTheme="minorHAnsi" w:cstheme="minorHAnsi"/>
          <w:sz w:val="22"/>
          <w:szCs w:val="22"/>
          <w:lang w:val="mk-MK"/>
        </w:rPr>
        <w:t>2</w:t>
      </w:r>
    </w:p>
    <w:p w:rsidR="0085033A" w:rsidRPr="00EC2BE3" w:rsidRDefault="0085033A" w:rsidP="004B67B8">
      <w:pPr>
        <w:ind w:left="709"/>
        <w:jc w:val="both"/>
        <w:rPr>
          <w:rFonts w:asciiTheme="minorHAnsi" w:eastAsia="Calibri" w:hAnsiTheme="minorHAnsi" w:cstheme="minorHAnsi"/>
          <w:sz w:val="22"/>
          <w:szCs w:val="22"/>
          <w:lang w:val="mk-MK"/>
        </w:rPr>
      </w:pPr>
      <w:r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 xml:space="preserve">- </w:t>
      </w:r>
      <w:r w:rsidRPr="00EC2BE3">
        <w:rPr>
          <w:rFonts w:asciiTheme="minorHAnsi" w:eastAsia="Calibri" w:hAnsiTheme="minorHAnsi" w:cstheme="minorHAnsi"/>
          <w:sz w:val="22"/>
          <w:szCs w:val="22"/>
          <w:lang w:val="mk-MK"/>
        </w:rPr>
        <w:t>Одлука за измена на распоредот на средства на Буџетот на Општина Кривогаштани за 2024 година,</w:t>
      </w:r>
      <w:r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>....................................................</w:t>
      </w:r>
      <w:r w:rsidR="004622E1">
        <w:rPr>
          <w:rFonts w:asciiTheme="minorHAnsi" w:eastAsia="Calibri" w:hAnsiTheme="minorHAnsi" w:cstheme="minorHAnsi"/>
          <w:sz w:val="22"/>
          <w:szCs w:val="22"/>
          <w:lang w:val="mk-MK"/>
        </w:rPr>
        <w:t>............................................................................</w:t>
      </w:r>
      <w:r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>..</w:t>
      </w:r>
      <w:r w:rsidR="00E77E04">
        <w:rPr>
          <w:rFonts w:asciiTheme="minorHAnsi" w:eastAsia="Calibri" w:hAnsiTheme="minorHAnsi" w:cstheme="minorHAnsi"/>
          <w:sz w:val="22"/>
          <w:szCs w:val="22"/>
          <w:lang w:val="mk-MK"/>
        </w:rPr>
        <w:t>3</w:t>
      </w:r>
    </w:p>
    <w:p w:rsidR="00EC2BE3" w:rsidRPr="00EC2BE3" w:rsidRDefault="0085033A" w:rsidP="004B67B8">
      <w:pPr>
        <w:ind w:left="720"/>
        <w:jc w:val="both"/>
        <w:rPr>
          <w:rFonts w:asciiTheme="minorHAnsi" w:eastAsia="Calibri" w:hAnsiTheme="minorHAnsi" w:cstheme="minorHAnsi"/>
          <w:sz w:val="22"/>
          <w:szCs w:val="22"/>
          <w:lang w:val="mk-MK"/>
        </w:rPr>
      </w:pPr>
      <w:r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>3</w:t>
      </w:r>
      <w:r w:rsidR="00EC2BE3" w:rsidRPr="00EC2BE3">
        <w:rPr>
          <w:rFonts w:asciiTheme="minorHAnsi" w:eastAsia="Calibri" w:hAnsiTheme="minorHAnsi" w:cstheme="minorHAnsi"/>
          <w:sz w:val="22"/>
          <w:szCs w:val="22"/>
          <w:lang w:val="mk-MK"/>
        </w:rPr>
        <w:t>.</w:t>
      </w:r>
      <w:r w:rsidR="00EC2BE3"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 xml:space="preserve"> Заклучок за прогласување на </w:t>
      </w:r>
      <w:r w:rsidR="00EC2BE3" w:rsidRPr="00EC2BE3">
        <w:rPr>
          <w:rFonts w:asciiTheme="minorHAnsi" w:eastAsia="Calibri" w:hAnsiTheme="minorHAnsi" w:cstheme="minorHAnsi"/>
          <w:sz w:val="22"/>
          <w:szCs w:val="22"/>
          <w:lang w:val="mk-MK"/>
        </w:rPr>
        <w:t>План на програми за развој на комуналните дејности во Општина Кривогаштани за период од 2025 до 2027 година,</w:t>
      </w:r>
      <w:r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>.................................................</w:t>
      </w:r>
      <w:r w:rsidR="00E77E04">
        <w:rPr>
          <w:rFonts w:asciiTheme="minorHAnsi" w:eastAsia="Calibri" w:hAnsiTheme="minorHAnsi" w:cstheme="minorHAnsi"/>
          <w:sz w:val="22"/>
          <w:szCs w:val="22"/>
          <w:lang w:val="mk-MK"/>
        </w:rPr>
        <w:t>4</w:t>
      </w:r>
    </w:p>
    <w:p w:rsidR="00EC2BE3" w:rsidRPr="00EC2BE3" w:rsidRDefault="0085033A" w:rsidP="004B67B8">
      <w:pPr>
        <w:suppressAutoHyphens/>
        <w:overflowPunct w:val="0"/>
        <w:spacing w:line="100" w:lineRule="atLeast"/>
        <w:ind w:left="720"/>
        <w:jc w:val="both"/>
        <w:rPr>
          <w:rFonts w:asciiTheme="minorHAnsi" w:hAnsiTheme="minorHAnsi" w:cstheme="minorHAnsi"/>
          <w:color w:val="00000A"/>
          <w:sz w:val="22"/>
          <w:szCs w:val="22"/>
          <w:lang w:val="mk-MK"/>
        </w:rPr>
      </w:pP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4</w:t>
      </w:r>
      <w:r w:rsidR="00EC2BE3" w:rsidRPr="00EC2BE3">
        <w:rPr>
          <w:rFonts w:asciiTheme="minorHAnsi" w:hAnsiTheme="minorHAnsi" w:cstheme="minorHAnsi"/>
          <w:color w:val="00000A"/>
          <w:sz w:val="22"/>
          <w:szCs w:val="22"/>
          <w:lang w:val="mk-MK"/>
        </w:rPr>
        <w:t>.</w:t>
      </w:r>
      <w:r w:rsidR="00EC2BE3"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 xml:space="preserve"> Заклучок за прогласување на</w:t>
      </w:r>
      <w:r w:rsidR="00EC2BE3"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 </w:t>
      </w:r>
      <w:r w:rsidR="00EC2BE3" w:rsidRPr="00EC2BE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 Годишна програма за вршење на работите на одржување на јавна чистота во Општина Кривогаштани за 2025 г.,</w:t>
      </w: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.....................</w:t>
      </w:r>
      <w:r w:rsidR="004622E1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...............................</w:t>
      </w: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......</w:t>
      </w:r>
      <w:r w:rsidR="00E77E04">
        <w:rPr>
          <w:rFonts w:asciiTheme="minorHAnsi" w:hAnsiTheme="minorHAnsi" w:cstheme="minorHAnsi"/>
          <w:color w:val="00000A"/>
          <w:sz w:val="22"/>
          <w:szCs w:val="22"/>
          <w:lang w:val="mk-MK"/>
        </w:rPr>
        <w:t>4</w:t>
      </w:r>
    </w:p>
    <w:p w:rsidR="00EC2BE3" w:rsidRPr="009E4473" w:rsidRDefault="0085033A" w:rsidP="004B67B8">
      <w:pPr>
        <w:suppressAutoHyphens/>
        <w:overflowPunct w:val="0"/>
        <w:spacing w:line="100" w:lineRule="atLeast"/>
        <w:ind w:left="720"/>
        <w:jc w:val="both"/>
        <w:rPr>
          <w:rFonts w:asciiTheme="minorHAnsi" w:hAnsiTheme="minorHAnsi" w:cstheme="minorHAnsi"/>
          <w:color w:val="00000A"/>
          <w:sz w:val="22"/>
          <w:szCs w:val="22"/>
          <w:lang w:val="mk-MK"/>
        </w:rPr>
      </w:pP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5</w:t>
      </w:r>
      <w:r w:rsidR="00EC2BE3" w:rsidRPr="00EC2BE3">
        <w:rPr>
          <w:rFonts w:asciiTheme="minorHAnsi" w:hAnsiTheme="minorHAnsi" w:cstheme="minorHAnsi"/>
          <w:color w:val="00000A"/>
          <w:sz w:val="22"/>
          <w:szCs w:val="22"/>
          <w:lang w:val="mk-MK"/>
        </w:rPr>
        <w:t>.</w:t>
      </w:r>
      <w:r w:rsidR="00EC2BE3"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 xml:space="preserve"> Заклучок за прогласување на</w:t>
      </w:r>
      <w:r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 xml:space="preserve"> Одлука за давање на </w:t>
      </w:r>
      <w:r w:rsidR="00EC2BE3" w:rsidRPr="00EC2BE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 користење на </w:t>
      </w: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недвижен имот сопственост на Општина Кривогаштани на </w:t>
      </w:r>
      <w:r w:rsidR="00EC2BE3" w:rsidRPr="00EC2BE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 Здружение на млади ,,Урбано Гнездо,, Кривогаштани,</w:t>
      </w: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......................................................................................</w:t>
      </w:r>
      <w:r w:rsidR="004622E1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.....................................</w:t>
      </w: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..</w:t>
      </w:r>
      <w:r w:rsidR="00E77E04">
        <w:rPr>
          <w:rFonts w:asciiTheme="minorHAnsi" w:hAnsiTheme="minorHAnsi" w:cstheme="minorHAnsi"/>
          <w:color w:val="00000A"/>
          <w:sz w:val="22"/>
          <w:szCs w:val="22"/>
          <w:lang w:val="mk-MK"/>
        </w:rPr>
        <w:t>5</w:t>
      </w:r>
    </w:p>
    <w:p w:rsidR="0085033A" w:rsidRPr="00EC2BE3" w:rsidRDefault="0085033A" w:rsidP="004B67B8">
      <w:pPr>
        <w:suppressAutoHyphens/>
        <w:overflowPunct w:val="0"/>
        <w:spacing w:line="100" w:lineRule="atLeast"/>
        <w:ind w:left="720"/>
        <w:jc w:val="both"/>
        <w:rPr>
          <w:rFonts w:asciiTheme="minorHAnsi" w:hAnsiTheme="minorHAnsi" w:cstheme="minorHAnsi"/>
          <w:color w:val="00000A"/>
          <w:sz w:val="22"/>
          <w:szCs w:val="22"/>
          <w:lang w:val="mk-MK"/>
        </w:rPr>
      </w:pP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-</w:t>
      </w:r>
      <w:r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 xml:space="preserve"> Одлука за давање на </w:t>
      </w:r>
      <w:r w:rsidRPr="00EC2BE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  користење на </w:t>
      </w: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недвижен имот сопственост на Општина Кривогаштани на </w:t>
      </w:r>
      <w:r w:rsidRPr="00EC2BE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 Здружение на млади ,,Урбано Гнездо,, Кривогаштани,</w:t>
      </w: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..</w:t>
      </w:r>
      <w:r w:rsidR="004622E1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...............</w:t>
      </w: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..........</w:t>
      </w:r>
      <w:r w:rsidR="00E77E04">
        <w:rPr>
          <w:rFonts w:asciiTheme="minorHAnsi" w:hAnsiTheme="minorHAnsi" w:cstheme="minorHAnsi"/>
          <w:color w:val="00000A"/>
          <w:sz w:val="22"/>
          <w:szCs w:val="22"/>
          <w:lang w:val="mk-MK"/>
        </w:rPr>
        <w:t>5</w:t>
      </w:r>
    </w:p>
    <w:p w:rsidR="00EC2BE3" w:rsidRPr="00EC2BE3" w:rsidRDefault="0085033A" w:rsidP="004B67B8">
      <w:pPr>
        <w:suppressAutoHyphens/>
        <w:overflowPunct w:val="0"/>
        <w:spacing w:line="100" w:lineRule="atLeast"/>
        <w:ind w:left="720"/>
        <w:jc w:val="both"/>
        <w:rPr>
          <w:rFonts w:asciiTheme="minorHAnsi" w:hAnsiTheme="minorHAnsi" w:cstheme="minorHAnsi"/>
          <w:color w:val="00000A"/>
          <w:sz w:val="22"/>
          <w:szCs w:val="22"/>
          <w:lang w:val="mk-MK"/>
        </w:rPr>
      </w:pP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6</w:t>
      </w:r>
      <w:r w:rsidR="00EC2BE3" w:rsidRPr="00EC2BE3">
        <w:rPr>
          <w:rFonts w:asciiTheme="minorHAnsi" w:hAnsiTheme="minorHAnsi" w:cstheme="minorHAnsi"/>
          <w:color w:val="00000A"/>
          <w:sz w:val="22"/>
          <w:szCs w:val="22"/>
          <w:lang w:val="mk-MK"/>
        </w:rPr>
        <w:t>.</w:t>
      </w:r>
      <w:r w:rsidR="00EC2BE3" w:rsidRPr="009E4473">
        <w:rPr>
          <w:rFonts w:asciiTheme="minorHAnsi" w:eastAsia="Calibri" w:hAnsiTheme="minorHAnsi" w:cstheme="minorHAnsi"/>
          <w:sz w:val="22"/>
          <w:szCs w:val="22"/>
          <w:lang w:val="mk-MK"/>
        </w:rPr>
        <w:t xml:space="preserve">  Заклучок за прогласување на</w:t>
      </w:r>
      <w:r w:rsidR="00EC2BE3"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 </w:t>
      </w: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Одлука за одобрување на финансиски средства на </w:t>
      </w:r>
      <w:r w:rsidR="00EC2BE3" w:rsidRPr="00EC2BE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 Јованоски Пецо од Крушеани,</w:t>
      </w:r>
      <w:r w:rsidR="00EF2422"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.......................................</w:t>
      </w:r>
      <w:r w:rsidR="004622E1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...........................</w:t>
      </w:r>
      <w:r w:rsidR="00EF2422"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....................................</w:t>
      </w:r>
      <w:r w:rsidR="00E77E04">
        <w:rPr>
          <w:rFonts w:asciiTheme="minorHAnsi" w:hAnsiTheme="minorHAnsi" w:cstheme="minorHAnsi"/>
          <w:color w:val="00000A"/>
          <w:sz w:val="22"/>
          <w:szCs w:val="22"/>
          <w:lang w:val="mk-MK"/>
        </w:rPr>
        <w:t>6</w:t>
      </w:r>
    </w:p>
    <w:p w:rsidR="00EF2422" w:rsidRPr="009E4473" w:rsidRDefault="00EF2422" w:rsidP="009E4473">
      <w:pPr>
        <w:suppressAutoHyphens/>
        <w:overflowPunct w:val="0"/>
        <w:spacing w:line="100" w:lineRule="atLeast"/>
        <w:ind w:left="720"/>
        <w:jc w:val="both"/>
        <w:rPr>
          <w:rFonts w:asciiTheme="minorHAnsi" w:hAnsiTheme="minorHAnsi" w:cstheme="minorHAnsi"/>
          <w:color w:val="00000A"/>
          <w:sz w:val="22"/>
          <w:szCs w:val="22"/>
          <w:lang w:val="mk-MK"/>
        </w:rPr>
      </w:pP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-Одлука за одобрување на финансиски средства на </w:t>
      </w:r>
      <w:r w:rsidRPr="00EC2BE3">
        <w:rPr>
          <w:rFonts w:asciiTheme="minorHAnsi" w:hAnsiTheme="minorHAnsi" w:cstheme="minorHAnsi"/>
          <w:color w:val="00000A"/>
          <w:sz w:val="22"/>
          <w:szCs w:val="22"/>
          <w:lang w:val="mk-MK"/>
        </w:rPr>
        <w:t xml:space="preserve"> Јованоски Пецо од Крушеани,</w:t>
      </w: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.......................................................................</w:t>
      </w:r>
      <w:r w:rsidR="004622E1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............................................................</w:t>
      </w:r>
      <w:r w:rsidRPr="009E4473">
        <w:rPr>
          <w:rFonts w:asciiTheme="minorHAnsi" w:hAnsiTheme="minorHAnsi" w:cstheme="minorHAnsi"/>
          <w:color w:val="00000A"/>
          <w:sz w:val="22"/>
          <w:szCs w:val="22"/>
          <w:lang w:val="mk-MK"/>
        </w:rPr>
        <w:t>....</w:t>
      </w:r>
      <w:r w:rsidR="004622E1">
        <w:rPr>
          <w:rFonts w:asciiTheme="minorHAnsi" w:hAnsiTheme="minorHAnsi" w:cstheme="minorHAnsi"/>
          <w:color w:val="00000A"/>
          <w:sz w:val="22"/>
          <w:szCs w:val="22"/>
          <w:lang w:val="mk-MK"/>
        </w:rPr>
        <w:t>7</w:t>
      </w:r>
    </w:p>
    <w:p w:rsidR="00E87368" w:rsidRPr="009E4473" w:rsidRDefault="00E87368" w:rsidP="004B67B8">
      <w:pPr>
        <w:jc w:val="both"/>
        <w:rPr>
          <w:rFonts w:ascii="Calibri" w:hAnsi="Calibri"/>
          <w:color w:val="00000A"/>
          <w:sz w:val="22"/>
          <w:szCs w:val="22"/>
          <w:lang w:val="mk-MK"/>
        </w:rPr>
      </w:pPr>
    </w:p>
    <w:p w:rsidR="004B67B8" w:rsidRPr="009E4473" w:rsidRDefault="00E87368" w:rsidP="004B67B8">
      <w:pPr>
        <w:suppressAutoHyphens/>
        <w:overflowPunct w:val="0"/>
        <w:spacing w:line="100" w:lineRule="atLeast"/>
        <w:ind w:left="720"/>
        <w:jc w:val="both"/>
        <w:rPr>
          <w:rFonts w:ascii="Calibri" w:hAnsi="Calibri" w:cs="Calibri"/>
          <w:color w:val="00000A"/>
          <w:sz w:val="22"/>
          <w:szCs w:val="22"/>
          <w:lang w:val="mk-MK"/>
        </w:rPr>
      </w:pPr>
      <w:r w:rsidRPr="009E4473">
        <w:rPr>
          <w:rFonts w:ascii="Calibri" w:hAnsi="Calibri"/>
          <w:color w:val="00000A"/>
          <w:sz w:val="22"/>
          <w:szCs w:val="22"/>
          <w:lang w:val="mk-MK"/>
        </w:rPr>
        <w:t>ПРИЛОГ:</w:t>
      </w:r>
      <w:r w:rsidRPr="009E4473">
        <w:rPr>
          <w:rFonts w:ascii="Calibri" w:hAnsi="Calibri" w:cs="Calibri"/>
          <w:color w:val="00000A"/>
          <w:sz w:val="22"/>
          <w:szCs w:val="22"/>
          <w:lang w:val="mk-MK"/>
        </w:rPr>
        <w:t xml:space="preserve"> </w:t>
      </w:r>
      <w:r w:rsidR="004B67B8" w:rsidRPr="009E4473">
        <w:rPr>
          <w:rFonts w:ascii="Calibri" w:eastAsia="Calibri" w:hAnsi="Calibri"/>
          <w:sz w:val="22"/>
          <w:szCs w:val="22"/>
          <w:lang w:val="mk-MK"/>
        </w:rPr>
        <w:t>- Квартален извештај  (трет квартал) за извршувањето на Буџетот на Општина Кривогаштани за 2024 г</w:t>
      </w:r>
    </w:p>
    <w:p w:rsidR="004B67B8" w:rsidRPr="009E4473" w:rsidRDefault="00CE7631" w:rsidP="009E4473">
      <w:pPr>
        <w:suppressAutoHyphens/>
        <w:overflowPunct w:val="0"/>
        <w:spacing w:line="100" w:lineRule="atLeast"/>
        <w:ind w:left="720"/>
        <w:jc w:val="both"/>
        <w:rPr>
          <w:rFonts w:ascii="Calibri" w:eastAsia="Calibri" w:hAnsi="Calibri" w:cs="Calibri"/>
          <w:sz w:val="22"/>
          <w:szCs w:val="22"/>
          <w:lang w:val="mk-MK"/>
        </w:rPr>
      </w:pPr>
      <w:r w:rsidRPr="009E4473">
        <w:rPr>
          <w:rFonts w:ascii="Calibri" w:hAnsi="Calibri" w:cs="Calibri"/>
          <w:color w:val="00000A"/>
          <w:sz w:val="22"/>
          <w:szCs w:val="22"/>
        </w:rPr>
        <w:t>-</w:t>
      </w:r>
      <w:r w:rsidR="00903946" w:rsidRPr="009E4473">
        <w:rPr>
          <w:rFonts w:ascii="Calibri" w:eastAsia="Calibri" w:hAnsi="Calibri" w:cs="Calibri"/>
          <w:sz w:val="22"/>
          <w:szCs w:val="22"/>
          <w:lang w:val="mk-MK"/>
        </w:rPr>
        <w:t xml:space="preserve"> </w:t>
      </w:r>
      <w:r w:rsidR="004B67B8" w:rsidRPr="00EC2BE3">
        <w:rPr>
          <w:rFonts w:ascii="Calibri" w:eastAsia="Calibri" w:hAnsi="Calibri" w:cs="Calibri"/>
          <w:sz w:val="22"/>
          <w:szCs w:val="22"/>
          <w:lang w:val="mk-MK"/>
        </w:rPr>
        <w:t>План на програми за развој на комуналните дејности во Општина Кривогаштани за период од 2025 до 2027 година</w:t>
      </w:r>
    </w:p>
    <w:p w:rsidR="00CE7631" w:rsidRPr="009E4473" w:rsidRDefault="004B67B8" w:rsidP="004B67B8">
      <w:pPr>
        <w:ind w:firstLine="720"/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r w:rsidRPr="009E4473">
        <w:rPr>
          <w:rFonts w:ascii="Calibri" w:hAnsi="Calibri" w:cs="Calibri"/>
          <w:color w:val="00000A"/>
          <w:sz w:val="22"/>
          <w:szCs w:val="22"/>
          <w:lang w:val="mk-MK"/>
        </w:rPr>
        <w:t>-Годишна програма за вршење на работите на одржување на јавна чистота во Општина Кривогаштани за 2025 г.</w:t>
      </w:r>
    </w:p>
    <w:p w:rsidR="00CE7631" w:rsidRPr="009E4473" w:rsidRDefault="00CE7631" w:rsidP="00B226BB">
      <w:pPr>
        <w:jc w:val="both"/>
        <w:rPr>
          <w:rFonts w:asciiTheme="minorHAnsi" w:hAnsiTheme="minorHAnsi" w:cstheme="minorHAnsi"/>
          <w:color w:val="FF0000"/>
          <w:sz w:val="22"/>
          <w:szCs w:val="22"/>
        </w:rPr>
      </w:pPr>
    </w:p>
    <w:tbl>
      <w:tblPr>
        <w:tblpPr w:leftFromText="180" w:rightFromText="180" w:vertAnchor="text" w:horzAnchor="margin" w:tblpXSpec="center" w:tblpY="1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</w:tblGrid>
      <w:tr w:rsidR="00BA0BC3" w:rsidRPr="009E4473" w:rsidTr="00BA0BC3">
        <w:trPr>
          <w:trHeight w:val="416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BC3" w:rsidRPr="009E4473" w:rsidRDefault="00BA0BC3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 w:rsidRPr="009E4473">
              <w:rPr>
                <w:rFonts w:ascii="Calibri" w:hAnsi="Calibri"/>
                <w:sz w:val="22"/>
                <w:szCs w:val="22"/>
                <w:lang w:val="mk-MK"/>
              </w:rPr>
              <w:t>Издава</w:t>
            </w:r>
            <w:r w:rsidRPr="009E4473">
              <w:rPr>
                <w:rFonts w:ascii="Calibri" w:hAnsi="Calibri"/>
                <w:sz w:val="22"/>
                <w:szCs w:val="22"/>
                <w:lang w:val="it-IT"/>
              </w:rPr>
              <w:t xml:space="preserve">: </w:t>
            </w:r>
            <w:r w:rsidRPr="009E4473">
              <w:rPr>
                <w:rFonts w:ascii="Calibri" w:hAnsi="Calibri"/>
                <w:sz w:val="22"/>
                <w:szCs w:val="22"/>
                <w:lang w:val="mk-MK"/>
              </w:rPr>
              <w:t>ОПШТИНА КРИВОГАШТАНИ</w:t>
            </w:r>
          </w:p>
          <w:p w:rsidR="00BA0BC3" w:rsidRPr="009E4473" w:rsidRDefault="00143800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 w:rsidRPr="009E4473">
              <w:rPr>
                <w:rFonts w:ascii="Calibri" w:hAnsi="Calibri"/>
                <w:sz w:val="22"/>
                <w:szCs w:val="22"/>
                <w:lang w:val="mk-MK"/>
              </w:rPr>
              <w:t>У</w:t>
            </w:r>
            <w:r w:rsidR="00BA0BC3" w:rsidRPr="009E4473">
              <w:rPr>
                <w:rFonts w:ascii="Calibri" w:hAnsi="Calibri"/>
                <w:sz w:val="22"/>
                <w:szCs w:val="22"/>
                <w:lang w:val="mk-MK"/>
              </w:rPr>
              <w:t>ред</w:t>
            </w:r>
            <w:r w:rsidRPr="009E4473">
              <w:rPr>
                <w:rFonts w:ascii="Calibri" w:hAnsi="Calibri"/>
                <w:sz w:val="22"/>
                <w:szCs w:val="22"/>
                <w:lang w:val="mk-MK"/>
              </w:rPr>
              <w:t>ува</w:t>
            </w:r>
            <w:r w:rsidR="00BA0BC3" w:rsidRPr="009E4473">
              <w:rPr>
                <w:rFonts w:ascii="Calibri" w:hAnsi="Calibri"/>
                <w:sz w:val="22"/>
                <w:szCs w:val="22"/>
                <w:lang w:val="it-IT"/>
              </w:rPr>
              <w:t>:</w:t>
            </w:r>
            <w:r w:rsidRPr="009E4473">
              <w:rPr>
                <w:rFonts w:ascii="Calibri" w:hAnsi="Calibri"/>
                <w:sz w:val="22"/>
                <w:szCs w:val="22"/>
                <w:lang w:val="mk-MK"/>
              </w:rPr>
              <w:t>Одделение за правни, општи работи и јавни дејности</w:t>
            </w:r>
          </w:p>
          <w:p w:rsidR="00BA0BC3" w:rsidRPr="009E4473" w:rsidRDefault="00BA0BC3" w:rsidP="00BA0BC3">
            <w:pPr>
              <w:tabs>
                <w:tab w:val="left" w:pos="4820"/>
              </w:tabs>
              <w:jc w:val="center"/>
              <w:rPr>
                <w:rFonts w:ascii="Calibri" w:hAnsi="Calibri"/>
                <w:b/>
                <w:sz w:val="22"/>
                <w:szCs w:val="22"/>
                <w:lang w:val="mk-MK"/>
              </w:rPr>
            </w:pPr>
            <w:r w:rsidRPr="009E4473">
              <w:rPr>
                <w:rFonts w:ascii="Calibri" w:hAnsi="Calibri"/>
                <w:b/>
                <w:sz w:val="22"/>
                <w:szCs w:val="22"/>
                <w:lang w:val="mk-MK"/>
              </w:rPr>
              <w:t>Тираж</w:t>
            </w:r>
            <w:r w:rsidRPr="009E4473">
              <w:rPr>
                <w:rFonts w:ascii="Calibri" w:hAnsi="Calibri"/>
                <w:b/>
                <w:sz w:val="22"/>
                <w:szCs w:val="22"/>
                <w:lang w:val="it-IT"/>
              </w:rPr>
              <w:t xml:space="preserve">: 20 </w:t>
            </w:r>
            <w:r w:rsidRPr="009E4473">
              <w:rPr>
                <w:rFonts w:ascii="Calibri" w:hAnsi="Calibri"/>
                <w:b/>
                <w:sz w:val="22"/>
                <w:szCs w:val="22"/>
                <w:lang w:val="mk-MK"/>
              </w:rPr>
              <w:t>примероци</w:t>
            </w:r>
          </w:p>
        </w:tc>
      </w:tr>
    </w:tbl>
    <w:p w:rsidR="004E1985" w:rsidRPr="009E4473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4E1985" w:rsidRPr="009E4473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1208A4" w:rsidRPr="00575C48" w:rsidRDefault="001208A4" w:rsidP="00207F6B">
      <w:pPr>
        <w:pStyle w:val="Maturski"/>
        <w:tabs>
          <w:tab w:val="left" w:pos="4820"/>
          <w:tab w:val="left" w:pos="7655"/>
        </w:tabs>
        <w:spacing w:line="240" w:lineRule="auto"/>
        <w:jc w:val="center"/>
        <w:rPr>
          <w:rFonts w:ascii="Calibri" w:hAnsi="Calibri"/>
          <w:szCs w:val="22"/>
          <w:lang w:val="mk-MK"/>
        </w:rPr>
      </w:pPr>
    </w:p>
    <w:sectPr w:rsidR="001208A4" w:rsidRPr="00575C48" w:rsidSect="008809E1">
      <w:headerReference w:type="default" r:id="rId9"/>
      <w:footerReference w:type="default" r:id="rId10"/>
      <w:footerReference w:type="first" r:id="rId11"/>
      <w:pgSz w:w="12240" w:h="15840" w:code="1"/>
      <w:pgMar w:top="360" w:right="1440" w:bottom="270" w:left="1440" w:header="720" w:footer="720" w:gutter="0"/>
      <w:paperSrc w:first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DC5" w:rsidRDefault="00FC0DC5" w:rsidP="006305AC">
      <w:r>
        <w:separator/>
      </w:r>
    </w:p>
  </w:endnote>
  <w:endnote w:type="continuationSeparator" w:id="0">
    <w:p w:rsidR="00FC0DC5" w:rsidRDefault="00FC0DC5" w:rsidP="00630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C C Times">
    <w:panose1 w:val="02027200000000000000"/>
    <w:charset w:val="00"/>
    <w:family w:val="roman"/>
    <w:pitch w:val="variable"/>
    <w:sig w:usb0="00000087" w:usb1="00000000" w:usb2="00000000" w:usb3="00000000" w:csb0="0000001B" w:csb1="00000000"/>
  </w:font>
  <w:font w:name="MAC C Swiss">
    <w:panose1 w:val="020B7200000000000000"/>
    <w:charset w:val="00"/>
    <w:family w:val="swiss"/>
    <w:pitch w:val="variable"/>
    <w:sig w:usb0="00000083" w:usb1="00000000" w:usb2="00000000" w:usb3="00000000" w:csb0="000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KD Helvetica">
    <w:altName w:val="Courier New"/>
    <w:charset w:val="00"/>
    <w:family w:val="swiss"/>
    <w:pitch w:val="variable"/>
    <w:sig w:usb0="00000007" w:usb1="00000000" w:usb2="00000000" w:usb3="00000000" w:csb0="00000011" w:csb1="00000000"/>
  </w:font>
  <w:font w:name="Macedonian Tm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2777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F3E52" w:rsidRDefault="005F3E5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8525E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5F3E52" w:rsidRDefault="005F3E52">
    <w:pPr>
      <w:pStyle w:val="Footer"/>
    </w:pPr>
  </w:p>
  <w:p w:rsidR="005F3E52" w:rsidRDefault="005F3E52"/>
  <w:p w:rsidR="005F3E52" w:rsidRDefault="005F3E5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57944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F3E52" w:rsidRDefault="005F3E52">
        <w:pPr>
          <w:pStyle w:val="Footer"/>
          <w:jc w:val="center"/>
        </w:pPr>
        <w:r>
          <w:rPr>
            <w:rFonts w:asciiTheme="minorHAnsi" w:hAnsiTheme="minorHAnsi"/>
            <w:lang w:val="mk-MK"/>
          </w:rPr>
          <w:t xml:space="preserve">                                            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8525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F3E52" w:rsidRDefault="005F3E52">
    <w:pPr>
      <w:pStyle w:val="Footer"/>
    </w:pPr>
  </w:p>
  <w:p w:rsidR="005F3E52" w:rsidRDefault="005F3E52"/>
  <w:p w:rsidR="005F3E52" w:rsidRDefault="005F3E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DC5" w:rsidRDefault="00FC0DC5" w:rsidP="006305AC">
      <w:r>
        <w:separator/>
      </w:r>
    </w:p>
  </w:footnote>
  <w:footnote w:type="continuationSeparator" w:id="0">
    <w:p w:rsidR="00FC0DC5" w:rsidRDefault="00FC0DC5" w:rsidP="00630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52" w:rsidRPr="00352DFC" w:rsidRDefault="005F3E52" w:rsidP="004A2E75">
    <w:pPr>
      <w:pStyle w:val="Header"/>
      <w:jc w:val="center"/>
      <w:rPr>
        <w:rFonts w:asciiTheme="minorHAnsi" w:hAnsiTheme="minorHAnsi"/>
        <w:u w:val="single"/>
        <w:lang w:val="mk-MK"/>
      </w:rPr>
    </w:pPr>
    <w:r w:rsidRPr="00126CEA">
      <w:rPr>
        <w:rFonts w:asciiTheme="minorHAnsi" w:hAnsiTheme="minorHAnsi"/>
        <w:u w:val="single"/>
        <w:lang w:val="mk-MK"/>
      </w:rPr>
      <w:t>СЛУЖБЕН ГЛАСНИК</w:t>
    </w:r>
    <w:r>
      <w:rPr>
        <w:rFonts w:asciiTheme="minorHAnsi" w:hAnsiTheme="minorHAnsi"/>
        <w:u w:val="single"/>
        <w:lang w:val="mk-MK"/>
      </w:rPr>
      <w:t xml:space="preserve"> НА ОПШТИНА КРИВОГАШТАНИ      1</w:t>
    </w:r>
    <w:r w:rsidR="009E4473">
      <w:rPr>
        <w:rFonts w:asciiTheme="minorHAnsi" w:hAnsiTheme="minorHAnsi"/>
        <w:u w:val="single"/>
        <w:lang w:val="mk-MK"/>
      </w:rPr>
      <w:t>5</w:t>
    </w:r>
    <w:r>
      <w:rPr>
        <w:rFonts w:asciiTheme="minorHAnsi" w:hAnsiTheme="minorHAnsi"/>
        <w:u w:val="single"/>
        <w:lang w:val="mk-MK"/>
      </w:rPr>
      <w:t>/20</w:t>
    </w:r>
    <w:r>
      <w:rPr>
        <w:rFonts w:asciiTheme="minorHAnsi" w:hAnsiTheme="minorHAnsi"/>
        <w:u w:val="single"/>
        <w:lang w:val="sr-Latn-BA"/>
      </w:rPr>
      <w:t>24</w:t>
    </w:r>
  </w:p>
  <w:p w:rsidR="005F3E52" w:rsidRPr="008703F2" w:rsidRDefault="005F3E52" w:rsidP="004A2E75">
    <w:pPr>
      <w:pStyle w:val="Header"/>
      <w:jc w:val="center"/>
      <w:rPr>
        <w:rFonts w:asciiTheme="minorHAnsi" w:hAnsiTheme="minorHAnsi"/>
        <w:color w:val="FF0000"/>
        <w:lang w:val="mk-MK"/>
      </w:rPr>
    </w:pPr>
  </w:p>
  <w:p w:rsidR="005F3E52" w:rsidRDefault="005F3E52"/>
  <w:p w:rsidR="005F3E52" w:rsidRDefault="005F3E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5pt;height:11.55pt" o:bullet="t">
        <v:imagedata r:id="rId1" o:title="mso8178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Times New Roman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  <w:sz w:val="22"/>
        <w:szCs w:val="22"/>
        <w:lang w:val="ru-RU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Times New Roman"/>
      </w:rPr>
    </w:lvl>
  </w:abstractNum>
  <w:abstractNum w:abstractNumId="6">
    <w:nsid w:val="00000008"/>
    <w:multiLevelType w:val="singleLevel"/>
    <w:tmpl w:val="00000008"/>
    <w:name w:val="WW8Num8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  <w:sz w:val="22"/>
        <w:szCs w:val="22"/>
        <w:lang w:val="mk-MK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Symbol"/>
      </w:rPr>
    </w:lvl>
  </w:abstractNum>
  <w:abstractNum w:abstractNumId="8">
    <w:nsid w:val="08195FA9"/>
    <w:multiLevelType w:val="hybridMultilevel"/>
    <w:tmpl w:val="886E4D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5F568D"/>
    <w:multiLevelType w:val="hybridMultilevel"/>
    <w:tmpl w:val="4A2CD0FA"/>
    <w:lvl w:ilvl="0" w:tplc="0409000F">
      <w:start w:val="3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002BA5"/>
    <w:multiLevelType w:val="hybridMultilevel"/>
    <w:tmpl w:val="33AA74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404231D"/>
    <w:multiLevelType w:val="hybridMultilevel"/>
    <w:tmpl w:val="B3A8DCA6"/>
    <w:lvl w:ilvl="0" w:tplc="DC1CD8B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17804DDE"/>
    <w:multiLevelType w:val="multilevel"/>
    <w:tmpl w:val="447C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3">
    <w:nsid w:val="1A1B2D6C"/>
    <w:multiLevelType w:val="hybridMultilevel"/>
    <w:tmpl w:val="6E309D62"/>
    <w:lvl w:ilvl="0" w:tplc="B46C44C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1ED16EA4"/>
    <w:multiLevelType w:val="hybridMultilevel"/>
    <w:tmpl w:val="AE70A5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1F2E5218"/>
    <w:multiLevelType w:val="hybridMultilevel"/>
    <w:tmpl w:val="1E9ED7E8"/>
    <w:lvl w:ilvl="0" w:tplc="43F2FC58">
      <w:start w:val="1"/>
      <w:numFmt w:val="decimal"/>
      <w:lvlText w:val="%1."/>
      <w:lvlJc w:val="left"/>
      <w:pPr>
        <w:ind w:left="840" w:hanging="48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2041CC9"/>
    <w:multiLevelType w:val="hybridMultilevel"/>
    <w:tmpl w:val="048CAD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8E6138"/>
    <w:multiLevelType w:val="hybridMultilevel"/>
    <w:tmpl w:val="C7D240D0"/>
    <w:lvl w:ilvl="0" w:tplc="DD9EB00E">
      <w:start w:val="1"/>
      <w:numFmt w:val="decimal"/>
      <w:pStyle w:val="TOC11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F34440"/>
    <w:multiLevelType w:val="hybridMultilevel"/>
    <w:tmpl w:val="99D63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87C3386"/>
    <w:multiLevelType w:val="hybridMultilevel"/>
    <w:tmpl w:val="681ED7B2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BEC13C0"/>
    <w:multiLevelType w:val="hybridMultilevel"/>
    <w:tmpl w:val="C61214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E45275C"/>
    <w:multiLevelType w:val="hybridMultilevel"/>
    <w:tmpl w:val="45683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3FA25B7C"/>
    <w:multiLevelType w:val="hybridMultilevel"/>
    <w:tmpl w:val="C40CA6CC"/>
    <w:lvl w:ilvl="0" w:tplc="6A50110E">
      <w:start w:val="6"/>
      <w:numFmt w:val="bullet"/>
      <w:lvlText w:val="-"/>
      <w:lvlJc w:val="left"/>
      <w:pPr>
        <w:ind w:left="2203" w:hanging="360"/>
      </w:pPr>
      <w:rPr>
        <w:rFonts w:ascii="Calibri" w:eastAsia="Times New Roman" w:hAnsi="Calibri" w:cs="Calibri" w:hint="default"/>
        <w:color w:val="00000A"/>
        <w:sz w:val="24"/>
      </w:rPr>
    </w:lvl>
    <w:lvl w:ilvl="1" w:tplc="042F0003" w:tentative="1">
      <w:start w:val="1"/>
      <w:numFmt w:val="bullet"/>
      <w:lvlText w:val="o"/>
      <w:lvlJc w:val="left"/>
      <w:pPr>
        <w:ind w:left="2923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3643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4363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5083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803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6523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7243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963" w:hanging="360"/>
      </w:pPr>
      <w:rPr>
        <w:rFonts w:ascii="Wingdings" w:hAnsi="Wingdings" w:hint="default"/>
      </w:rPr>
    </w:lvl>
  </w:abstractNum>
  <w:abstractNum w:abstractNumId="23">
    <w:nsid w:val="49870277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4">
    <w:nsid w:val="4B5134CA"/>
    <w:multiLevelType w:val="hybridMultilevel"/>
    <w:tmpl w:val="42EA95AE"/>
    <w:lvl w:ilvl="0" w:tplc="61E27C54">
      <w:start w:val="1"/>
      <w:numFmt w:val="decimal"/>
      <w:lvlText w:val="%1."/>
      <w:lvlJc w:val="left"/>
      <w:pPr>
        <w:ind w:left="1080" w:hanging="360"/>
      </w:pPr>
      <w:rPr>
        <w:rFonts w:hint="default"/>
        <w:sz w:val="22"/>
      </w:rPr>
    </w:lvl>
    <w:lvl w:ilvl="1" w:tplc="042F0019" w:tentative="1">
      <w:start w:val="1"/>
      <w:numFmt w:val="lowerLetter"/>
      <w:lvlText w:val="%2."/>
      <w:lvlJc w:val="left"/>
      <w:pPr>
        <w:ind w:left="1800" w:hanging="360"/>
      </w:pPr>
    </w:lvl>
    <w:lvl w:ilvl="2" w:tplc="042F001B" w:tentative="1">
      <w:start w:val="1"/>
      <w:numFmt w:val="lowerRoman"/>
      <w:lvlText w:val="%3."/>
      <w:lvlJc w:val="right"/>
      <w:pPr>
        <w:ind w:left="2520" w:hanging="180"/>
      </w:pPr>
    </w:lvl>
    <w:lvl w:ilvl="3" w:tplc="042F000F" w:tentative="1">
      <w:start w:val="1"/>
      <w:numFmt w:val="decimal"/>
      <w:lvlText w:val="%4."/>
      <w:lvlJc w:val="left"/>
      <w:pPr>
        <w:ind w:left="3240" w:hanging="360"/>
      </w:pPr>
    </w:lvl>
    <w:lvl w:ilvl="4" w:tplc="042F0019" w:tentative="1">
      <w:start w:val="1"/>
      <w:numFmt w:val="lowerLetter"/>
      <w:lvlText w:val="%5."/>
      <w:lvlJc w:val="left"/>
      <w:pPr>
        <w:ind w:left="3960" w:hanging="360"/>
      </w:pPr>
    </w:lvl>
    <w:lvl w:ilvl="5" w:tplc="042F001B" w:tentative="1">
      <w:start w:val="1"/>
      <w:numFmt w:val="lowerRoman"/>
      <w:lvlText w:val="%6."/>
      <w:lvlJc w:val="right"/>
      <w:pPr>
        <w:ind w:left="4680" w:hanging="180"/>
      </w:pPr>
    </w:lvl>
    <w:lvl w:ilvl="6" w:tplc="042F000F" w:tentative="1">
      <w:start w:val="1"/>
      <w:numFmt w:val="decimal"/>
      <w:lvlText w:val="%7."/>
      <w:lvlJc w:val="left"/>
      <w:pPr>
        <w:ind w:left="5400" w:hanging="360"/>
      </w:pPr>
    </w:lvl>
    <w:lvl w:ilvl="7" w:tplc="042F0019" w:tentative="1">
      <w:start w:val="1"/>
      <w:numFmt w:val="lowerLetter"/>
      <w:lvlText w:val="%8."/>
      <w:lvlJc w:val="left"/>
      <w:pPr>
        <w:ind w:left="6120" w:hanging="360"/>
      </w:pPr>
    </w:lvl>
    <w:lvl w:ilvl="8" w:tplc="042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1EC2110"/>
    <w:multiLevelType w:val="hybridMultilevel"/>
    <w:tmpl w:val="2BB07AD4"/>
    <w:lvl w:ilvl="0" w:tplc="4B2EB12A">
      <w:start w:val="13"/>
      <w:numFmt w:val="bullet"/>
      <w:lvlText w:val="-"/>
      <w:lvlJc w:val="left"/>
      <w:pPr>
        <w:ind w:left="2100" w:hanging="360"/>
      </w:pPr>
      <w:rPr>
        <w:rFonts w:ascii="Calibri" w:eastAsia="Times New Roman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26">
    <w:nsid w:val="63213F19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7">
    <w:nsid w:val="7E2657E3"/>
    <w:multiLevelType w:val="hybridMultilevel"/>
    <w:tmpl w:val="D850F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0"/>
  </w:num>
  <w:num w:numId="3">
    <w:abstractNumId w:val="14"/>
  </w:num>
  <w:num w:numId="4">
    <w:abstractNumId w:val="21"/>
  </w:num>
  <w:num w:numId="5">
    <w:abstractNumId w:val="27"/>
  </w:num>
  <w:num w:numId="6">
    <w:abstractNumId w:val="10"/>
  </w:num>
  <w:num w:numId="7">
    <w:abstractNumId w:val="12"/>
  </w:num>
  <w:num w:numId="8">
    <w:abstractNumId w:val="26"/>
  </w:num>
  <w:num w:numId="9">
    <w:abstractNumId w:val="9"/>
  </w:num>
  <w:num w:numId="10">
    <w:abstractNumId w:val="23"/>
  </w:num>
  <w:num w:numId="11">
    <w:abstractNumId w:val="16"/>
  </w:num>
  <w:num w:numId="12">
    <w:abstractNumId w:val="18"/>
  </w:num>
  <w:num w:numId="13">
    <w:abstractNumId w:val="19"/>
  </w:num>
  <w:num w:numId="14">
    <w:abstractNumId w:val="25"/>
  </w:num>
  <w:num w:numId="15">
    <w:abstractNumId w:val="15"/>
  </w:num>
  <w:num w:numId="16">
    <w:abstractNumId w:val="11"/>
  </w:num>
  <w:num w:numId="17">
    <w:abstractNumId w:val="17"/>
  </w:num>
  <w:num w:numId="18">
    <w:abstractNumId w:val="13"/>
  </w:num>
  <w:num w:numId="19">
    <w:abstractNumId w:val="24"/>
  </w:num>
  <w:num w:numId="20">
    <w:abstractNumId w:val="2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8A4"/>
    <w:rsid w:val="00001EB4"/>
    <w:rsid w:val="00002AB8"/>
    <w:rsid w:val="000034D5"/>
    <w:rsid w:val="00003DC4"/>
    <w:rsid w:val="00004467"/>
    <w:rsid w:val="00006C8A"/>
    <w:rsid w:val="00006DC7"/>
    <w:rsid w:val="000105D2"/>
    <w:rsid w:val="000118C4"/>
    <w:rsid w:val="000123C7"/>
    <w:rsid w:val="00012E24"/>
    <w:rsid w:val="00014B0E"/>
    <w:rsid w:val="00014D1D"/>
    <w:rsid w:val="00016378"/>
    <w:rsid w:val="000213DE"/>
    <w:rsid w:val="00026D71"/>
    <w:rsid w:val="000300DF"/>
    <w:rsid w:val="00032713"/>
    <w:rsid w:val="00034B0B"/>
    <w:rsid w:val="000361F2"/>
    <w:rsid w:val="000376F2"/>
    <w:rsid w:val="000411F7"/>
    <w:rsid w:val="00043077"/>
    <w:rsid w:val="00045CDC"/>
    <w:rsid w:val="000478BD"/>
    <w:rsid w:val="000508C2"/>
    <w:rsid w:val="000530D9"/>
    <w:rsid w:val="000534FA"/>
    <w:rsid w:val="00053766"/>
    <w:rsid w:val="00055651"/>
    <w:rsid w:val="000559DB"/>
    <w:rsid w:val="000566C0"/>
    <w:rsid w:val="00061068"/>
    <w:rsid w:val="000613D6"/>
    <w:rsid w:val="0006227E"/>
    <w:rsid w:val="00064B48"/>
    <w:rsid w:val="000662EB"/>
    <w:rsid w:val="00067929"/>
    <w:rsid w:val="00067CA5"/>
    <w:rsid w:val="00067D15"/>
    <w:rsid w:val="0007082F"/>
    <w:rsid w:val="00071666"/>
    <w:rsid w:val="00072397"/>
    <w:rsid w:val="0007275E"/>
    <w:rsid w:val="00073424"/>
    <w:rsid w:val="00073A6B"/>
    <w:rsid w:val="000741B0"/>
    <w:rsid w:val="00074A4E"/>
    <w:rsid w:val="000754A4"/>
    <w:rsid w:val="000761CB"/>
    <w:rsid w:val="00080AA8"/>
    <w:rsid w:val="00081466"/>
    <w:rsid w:val="00082BC1"/>
    <w:rsid w:val="0008692D"/>
    <w:rsid w:val="00086BBA"/>
    <w:rsid w:val="00090365"/>
    <w:rsid w:val="00090DF7"/>
    <w:rsid w:val="000933E4"/>
    <w:rsid w:val="00095643"/>
    <w:rsid w:val="0009713B"/>
    <w:rsid w:val="000A03DF"/>
    <w:rsid w:val="000A0DC2"/>
    <w:rsid w:val="000A0E74"/>
    <w:rsid w:val="000A1F84"/>
    <w:rsid w:val="000A2C0A"/>
    <w:rsid w:val="000A395C"/>
    <w:rsid w:val="000A4717"/>
    <w:rsid w:val="000A536C"/>
    <w:rsid w:val="000A59D3"/>
    <w:rsid w:val="000A78CC"/>
    <w:rsid w:val="000A7A9D"/>
    <w:rsid w:val="000B0C97"/>
    <w:rsid w:val="000B61FD"/>
    <w:rsid w:val="000B6D5D"/>
    <w:rsid w:val="000C051C"/>
    <w:rsid w:val="000C0F61"/>
    <w:rsid w:val="000C14FB"/>
    <w:rsid w:val="000C258D"/>
    <w:rsid w:val="000C26BB"/>
    <w:rsid w:val="000C2E4F"/>
    <w:rsid w:val="000C33F4"/>
    <w:rsid w:val="000C4B8B"/>
    <w:rsid w:val="000C6700"/>
    <w:rsid w:val="000C6ECC"/>
    <w:rsid w:val="000C7A3D"/>
    <w:rsid w:val="000D1FE2"/>
    <w:rsid w:val="000D36DA"/>
    <w:rsid w:val="000D4B8D"/>
    <w:rsid w:val="000E0078"/>
    <w:rsid w:val="000E1ABE"/>
    <w:rsid w:val="000E2162"/>
    <w:rsid w:val="000E3F33"/>
    <w:rsid w:val="000E50EE"/>
    <w:rsid w:val="000E6C25"/>
    <w:rsid w:val="000F0F66"/>
    <w:rsid w:val="000F19CB"/>
    <w:rsid w:val="000F2025"/>
    <w:rsid w:val="000F2C62"/>
    <w:rsid w:val="000F38B0"/>
    <w:rsid w:val="000F52E9"/>
    <w:rsid w:val="00101C01"/>
    <w:rsid w:val="00103487"/>
    <w:rsid w:val="00106A66"/>
    <w:rsid w:val="00113502"/>
    <w:rsid w:val="00114163"/>
    <w:rsid w:val="00116E99"/>
    <w:rsid w:val="00117775"/>
    <w:rsid w:val="001208A4"/>
    <w:rsid w:val="0012097B"/>
    <w:rsid w:val="001213F5"/>
    <w:rsid w:val="001224BB"/>
    <w:rsid w:val="00122C24"/>
    <w:rsid w:val="00126CEA"/>
    <w:rsid w:val="00127F27"/>
    <w:rsid w:val="001305B7"/>
    <w:rsid w:val="001315D4"/>
    <w:rsid w:val="0013330B"/>
    <w:rsid w:val="00135F4B"/>
    <w:rsid w:val="00136DE5"/>
    <w:rsid w:val="001374F6"/>
    <w:rsid w:val="001402CB"/>
    <w:rsid w:val="001414CC"/>
    <w:rsid w:val="00143800"/>
    <w:rsid w:val="00144737"/>
    <w:rsid w:val="001468F7"/>
    <w:rsid w:val="00147936"/>
    <w:rsid w:val="00147C6A"/>
    <w:rsid w:val="00151322"/>
    <w:rsid w:val="00155799"/>
    <w:rsid w:val="00156D1C"/>
    <w:rsid w:val="00157522"/>
    <w:rsid w:val="001578EF"/>
    <w:rsid w:val="00157E37"/>
    <w:rsid w:val="00160DEF"/>
    <w:rsid w:val="001616E6"/>
    <w:rsid w:val="00162C6C"/>
    <w:rsid w:val="00163FED"/>
    <w:rsid w:val="00166D59"/>
    <w:rsid w:val="00167A02"/>
    <w:rsid w:val="00171336"/>
    <w:rsid w:val="0017192B"/>
    <w:rsid w:val="0017281E"/>
    <w:rsid w:val="00172932"/>
    <w:rsid w:val="00172B97"/>
    <w:rsid w:val="00172BF0"/>
    <w:rsid w:val="00176F11"/>
    <w:rsid w:val="0017742B"/>
    <w:rsid w:val="001778D4"/>
    <w:rsid w:val="00177D4B"/>
    <w:rsid w:val="00181370"/>
    <w:rsid w:val="001814A2"/>
    <w:rsid w:val="00181F72"/>
    <w:rsid w:val="00183000"/>
    <w:rsid w:val="00183946"/>
    <w:rsid w:val="00184F08"/>
    <w:rsid w:val="001858DD"/>
    <w:rsid w:val="00186B88"/>
    <w:rsid w:val="00187DBB"/>
    <w:rsid w:val="00190702"/>
    <w:rsid w:val="00190E5B"/>
    <w:rsid w:val="001934AE"/>
    <w:rsid w:val="001934D3"/>
    <w:rsid w:val="001938D2"/>
    <w:rsid w:val="0019399B"/>
    <w:rsid w:val="00193DA3"/>
    <w:rsid w:val="00194C5F"/>
    <w:rsid w:val="001961A3"/>
    <w:rsid w:val="001969A0"/>
    <w:rsid w:val="001A0342"/>
    <w:rsid w:val="001A0F4B"/>
    <w:rsid w:val="001A3A89"/>
    <w:rsid w:val="001A477C"/>
    <w:rsid w:val="001A48B0"/>
    <w:rsid w:val="001A4FD9"/>
    <w:rsid w:val="001B0091"/>
    <w:rsid w:val="001B12FA"/>
    <w:rsid w:val="001B1ED1"/>
    <w:rsid w:val="001B269B"/>
    <w:rsid w:val="001B39F2"/>
    <w:rsid w:val="001B40CE"/>
    <w:rsid w:val="001B769A"/>
    <w:rsid w:val="001B7CDC"/>
    <w:rsid w:val="001C201D"/>
    <w:rsid w:val="001C23C5"/>
    <w:rsid w:val="001C2E61"/>
    <w:rsid w:val="001C5DA4"/>
    <w:rsid w:val="001C617D"/>
    <w:rsid w:val="001C6894"/>
    <w:rsid w:val="001C7139"/>
    <w:rsid w:val="001D04B7"/>
    <w:rsid w:val="001D0B44"/>
    <w:rsid w:val="001D0DA4"/>
    <w:rsid w:val="001D173A"/>
    <w:rsid w:val="001D5F21"/>
    <w:rsid w:val="001E0F38"/>
    <w:rsid w:val="001E24B2"/>
    <w:rsid w:val="001E2E39"/>
    <w:rsid w:val="001E4485"/>
    <w:rsid w:val="001E5685"/>
    <w:rsid w:val="001E6A12"/>
    <w:rsid w:val="001E6F20"/>
    <w:rsid w:val="001E720E"/>
    <w:rsid w:val="001E7A3A"/>
    <w:rsid w:val="001F0955"/>
    <w:rsid w:val="001F0CB2"/>
    <w:rsid w:val="001F350D"/>
    <w:rsid w:val="001F5129"/>
    <w:rsid w:val="001F5A31"/>
    <w:rsid w:val="001F603A"/>
    <w:rsid w:val="0020073D"/>
    <w:rsid w:val="00202415"/>
    <w:rsid w:val="00202B71"/>
    <w:rsid w:val="00203712"/>
    <w:rsid w:val="00204A61"/>
    <w:rsid w:val="0020558F"/>
    <w:rsid w:val="00206878"/>
    <w:rsid w:val="00207F6B"/>
    <w:rsid w:val="00210CE0"/>
    <w:rsid w:val="00213768"/>
    <w:rsid w:val="00214524"/>
    <w:rsid w:val="00216137"/>
    <w:rsid w:val="00216EA5"/>
    <w:rsid w:val="00217C4A"/>
    <w:rsid w:val="0022050F"/>
    <w:rsid w:val="002226F7"/>
    <w:rsid w:val="00223FBA"/>
    <w:rsid w:val="00224775"/>
    <w:rsid w:val="00224A98"/>
    <w:rsid w:val="00225104"/>
    <w:rsid w:val="002255DB"/>
    <w:rsid w:val="00227542"/>
    <w:rsid w:val="00230FB0"/>
    <w:rsid w:val="00233983"/>
    <w:rsid w:val="00233B22"/>
    <w:rsid w:val="002350AC"/>
    <w:rsid w:val="00236720"/>
    <w:rsid w:val="00237246"/>
    <w:rsid w:val="00240C74"/>
    <w:rsid w:val="00241E58"/>
    <w:rsid w:val="00241FFB"/>
    <w:rsid w:val="00243013"/>
    <w:rsid w:val="002432DE"/>
    <w:rsid w:val="002435E3"/>
    <w:rsid w:val="002442E0"/>
    <w:rsid w:val="00246A0F"/>
    <w:rsid w:val="002474CB"/>
    <w:rsid w:val="002500A9"/>
    <w:rsid w:val="002501A8"/>
    <w:rsid w:val="002530C6"/>
    <w:rsid w:val="002537FC"/>
    <w:rsid w:val="0025584A"/>
    <w:rsid w:val="002637B8"/>
    <w:rsid w:val="002639F6"/>
    <w:rsid w:val="002647FC"/>
    <w:rsid w:val="002660EA"/>
    <w:rsid w:val="00266F2E"/>
    <w:rsid w:val="002711DC"/>
    <w:rsid w:val="00271908"/>
    <w:rsid w:val="00272349"/>
    <w:rsid w:val="00273141"/>
    <w:rsid w:val="00273801"/>
    <w:rsid w:val="002815AA"/>
    <w:rsid w:val="00283A00"/>
    <w:rsid w:val="00284155"/>
    <w:rsid w:val="00284AF1"/>
    <w:rsid w:val="0029192A"/>
    <w:rsid w:val="002924CC"/>
    <w:rsid w:val="00292F4F"/>
    <w:rsid w:val="0029360A"/>
    <w:rsid w:val="00293CCC"/>
    <w:rsid w:val="00294454"/>
    <w:rsid w:val="00295059"/>
    <w:rsid w:val="00296B85"/>
    <w:rsid w:val="00297313"/>
    <w:rsid w:val="00297B23"/>
    <w:rsid w:val="002A2441"/>
    <w:rsid w:val="002A2668"/>
    <w:rsid w:val="002A269A"/>
    <w:rsid w:val="002A2D79"/>
    <w:rsid w:val="002A5488"/>
    <w:rsid w:val="002A578C"/>
    <w:rsid w:val="002A733A"/>
    <w:rsid w:val="002A7D6C"/>
    <w:rsid w:val="002B0C86"/>
    <w:rsid w:val="002B1C57"/>
    <w:rsid w:val="002B2E52"/>
    <w:rsid w:val="002B3770"/>
    <w:rsid w:val="002B489B"/>
    <w:rsid w:val="002B4F14"/>
    <w:rsid w:val="002B6010"/>
    <w:rsid w:val="002B76DA"/>
    <w:rsid w:val="002B7C6D"/>
    <w:rsid w:val="002C2700"/>
    <w:rsid w:val="002C3B1C"/>
    <w:rsid w:val="002D011C"/>
    <w:rsid w:val="002D14D7"/>
    <w:rsid w:val="002D2B80"/>
    <w:rsid w:val="002D4D1D"/>
    <w:rsid w:val="002D53E1"/>
    <w:rsid w:val="002D66BE"/>
    <w:rsid w:val="002D731F"/>
    <w:rsid w:val="002D79CB"/>
    <w:rsid w:val="002E14DF"/>
    <w:rsid w:val="002E1D23"/>
    <w:rsid w:val="002E411F"/>
    <w:rsid w:val="002E47ED"/>
    <w:rsid w:val="002E5BD6"/>
    <w:rsid w:val="002E5EAD"/>
    <w:rsid w:val="002E62D3"/>
    <w:rsid w:val="002E79DE"/>
    <w:rsid w:val="002F0BDC"/>
    <w:rsid w:val="002F2E37"/>
    <w:rsid w:val="002F4C91"/>
    <w:rsid w:val="002F7F8E"/>
    <w:rsid w:val="003006C3"/>
    <w:rsid w:val="00300A22"/>
    <w:rsid w:val="00301363"/>
    <w:rsid w:val="003020F9"/>
    <w:rsid w:val="00302D50"/>
    <w:rsid w:val="00310F38"/>
    <w:rsid w:val="003149D8"/>
    <w:rsid w:val="00315C94"/>
    <w:rsid w:val="0032151F"/>
    <w:rsid w:val="00322195"/>
    <w:rsid w:val="00322432"/>
    <w:rsid w:val="00322E13"/>
    <w:rsid w:val="003261E9"/>
    <w:rsid w:val="003301F8"/>
    <w:rsid w:val="00335887"/>
    <w:rsid w:val="00335B68"/>
    <w:rsid w:val="003379E7"/>
    <w:rsid w:val="00340074"/>
    <w:rsid w:val="00341D6B"/>
    <w:rsid w:val="00343298"/>
    <w:rsid w:val="00343C4D"/>
    <w:rsid w:val="00344396"/>
    <w:rsid w:val="00344625"/>
    <w:rsid w:val="00347B1B"/>
    <w:rsid w:val="003511CE"/>
    <w:rsid w:val="00352BDE"/>
    <w:rsid w:val="00352DFC"/>
    <w:rsid w:val="003534BC"/>
    <w:rsid w:val="00354DF2"/>
    <w:rsid w:val="0035796C"/>
    <w:rsid w:val="00360048"/>
    <w:rsid w:val="00361C23"/>
    <w:rsid w:val="0036271D"/>
    <w:rsid w:val="003630E0"/>
    <w:rsid w:val="0036360F"/>
    <w:rsid w:val="00370CE7"/>
    <w:rsid w:val="00371ECD"/>
    <w:rsid w:val="0037301D"/>
    <w:rsid w:val="00373C32"/>
    <w:rsid w:val="0037667A"/>
    <w:rsid w:val="003802DD"/>
    <w:rsid w:val="00380752"/>
    <w:rsid w:val="003816A4"/>
    <w:rsid w:val="00382816"/>
    <w:rsid w:val="00383E3A"/>
    <w:rsid w:val="00385FEC"/>
    <w:rsid w:val="0038653B"/>
    <w:rsid w:val="003873AF"/>
    <w:rsid w:val="00390703"/>
    <w:rsid w:val="00394633"/>
    <w:rsid w:val="00395EAB"/>
    <w:rsid w:val="003966A3"/>
    <w:rsid w:val="003967A4"/>
    <w:rsid w:val="00396B54"/>
    <w:rsid w:val="0039790E"/>
    <w:rsid w:val="0039799C"/>
    <w:rsid w:val="003A1A4D"/>
    <w:rsid w:val="003A3702"/>
    <w:rsid w:val="003A400B"/>
    <w:rsid w:val="003A55CE"/>
    <w:rsid w:val="003A6536"/>
    <w:rsid w:val="003B05B9"/>
    <w:rsid w:val="003B0990"/>
    <w:rsid w:val="003C05E3"/>
    <w:rsid w:val="003C1122"/>
    <w:rsid w:val="003C1EED"/>
    <w:rsid w:val="003C218F"/>
    <w:rsid w:val="003C2685"/>
    <w:rsid w:val="003C47B6"/>
    <w:rsid w:val="003C77B5"/>
    <w:rsid w:val="003C7BAA"/>
    <w:rsid w:val="003D0877"/>
    <w:rsid w:val="003D1A30"/>
    <w:rsid w:val="003D2263"/>
    <w:rsid w:val="003D5238"/>
    <w:rsid w:val="003D646A"/>
    <w:rsid w:val="003D76F6"/>
    <w:rsid w:val="003E073E"/>
    <w:rsid w:val="003E0A95"/>
    <w:rsid w:val="003F2254"/>
    <w:rsid w:val="003F3439"/>
    <w:rsid w:val="003F482A"/>
    <w:rsid w:val="003F4B7B"/>
    <w:rsid w:val="003F54C3"/>
    <w:rsid w:val="00400918"/>
    <w:rsid w:val="00403B59"/>
    <w:rsid w:val="0040478E"/>
    <w:rsid w:val="00404C33"/>
    <w:rsid w:val="00410886"/>
    <w:rsid w:val="00410C5A"/>
    <w:rsid w:val="00411862"/>
    <w:rsid w:val="00411A3E"/>
    <w:rsid w:val="00412589"/>
    <w:rsid w:val="00416775"/>
    <w:rsid w:val="0041696C"/>
    <w:rsid w:val="0041739F"/>
    <w:rsid w:val="00417BB7"/>
    <w:rsid w:val="004206D3"/>
    <w:rsid w:val="00421CF0"/>
    <w:rsid w:val="0042210E"/>
    <w:rsid w:val="00422596"/>
    <w:rsid w:val="0042519D"/>
    <w:rsid w:val="0042688B"/>
    <w:rsid w:val="00427002"/>
    <w:rsid w:val="00427ED9"/>
    <w:rsid w:val="00432B9C"/>
    <w:rsid w:val="00434011"/>
    <w:rsid w:val="00435A59"/>
    <w:rsid w:val="004362BC"/>
    <w:rsid w:val="004362C2"/>
    <w:rsid w:val="00442C9B"/>
    <w:rsid w:val="00443FA2"/>
    <w:rsid w:val="00445EAF"/>
    <w:rsid w:val="0044636B"/>
    <w:rsid w:val="004466EE"/>
    <w:rsid w:val="004469BC"/>
    <w:rsid w:val="004504FA"/>
    <w:rsid w:val="00450600"/>
    <w:rsid w:val="0045301E"/>
    <w:rsid w:val="004537A9"/>
    <w:rsid w:val="00454EF4"/>
    <w:rsid w:val="0045554B"/>
    <w:rsid w:val="00456123"/>
    <w:rsid w:val="004601D1"/>
    <w:rsid w:val="004605CD"/>
    <w:rsid w:val="004622E1"/>
    <w:rsid w:val="004638AE"/>
    <w:rsid w:val="00465846"/>
    <w:rsid w:val="0046680F"/>
    <w:rsid w:val="004670EE"/>
    <w:rsid w:val="00470292"/>
    <w:rsid w:val="004708C7"/>
    <w:rsid w:val="004728E2"/>
    <w:rsid w:val="00473169"/>
    <w:rsid w:val="004745B4"/>
    <w:rsid w:val="004758D8"/>
    <w:rsid w:val="004760AF"/>
    <w:rsid w:val="004800FC"/>
    <w:rsid w:val="0048181E"/>
    <w:rsid w:val="00481B2C"/>
    <w:rsid w:val="00484031"/>
    <w:rsid w:val="004844B3"/>
    <w:rsid w:val="00486644"/>
    <w:rsid w:val="00487D5C"/>
    <w:rsid w:val="00492AC1"/>
    <w:rsid w:val="00494703"/>
    <w:rsid w:val="00495629"/>
    <w:rsid w:val="0049783D"/>
    <w:rsid w:val="004A0159"/>
    <w:rsid w:val="004A0AB9"/>
    <w:rsid w:val="004A1528"/>
    <w:rsid w:val="004A1EAA"/>
    <w:rsid w:val="004A1EDA"/>
    <w:rsid w:val="004A2E75"/>
    <w:rsid w:val="004A2FA2"/>
    <w:rsid w:val="004A6539"/>
    <w:rsid w:val="004B03E9"/>
    <w:rsid w:val="004B0C03"/>
    <w:rsid w:val="004B3188"/>
    <w:rsid w:val="004B398B"/>
    <w:rsid w:val="004B67B8"/>
    <w:rsid w:val="004C565F"/>
    <w:rsid w:val="004C5E43"/>
    <w:rsid w:val="004C7364"/>
    <w:rsid w:val="004D12C7"/>
    <w:rsid w:val="004D16FB"/>
    <w:rsid w:val="004D19D1"/>
    <w:rsid w:val="004D2471"/>
    <w:rsid w:val="004D2E1C"/>
    <w:rsid w:val="004E0D6B"/>
    <w:rsid w:val="004E1507"/>
    <w:rsid w:val="004E1985"/>
    <w:rsid w:val="004E1A4F"/>
    <w:rsid w:val="004E3E97"/>
    <w:rsid w:val="004E6179"/>
    <w:rsid w:val="004F080F"/>
    <w:rsid w:val="004F16AF"/>
    <w:rsid w:val="004F202E"/>
    <w:rsid w:val="004F4EBF"/>
    <w:rsid w:val="004F74DE"/>
    <w:rsid w:val="004F74F5"/>
    <w:rsid w:val="004F7531"/>
    <w:rsid w:val="00501640"/>
    <w:rsid w:val="00501CDC"/>
    <w:rsid w:val="00501F79"/>
    <w:rsid w:val="005029E9"/>
    <w:rsid w:val="00503038"/>
    <w:rsid w:val="005052EB"/>
    <w:rsid w:val="00507840"/>
    <w:rsid w:val="005117C0"/>
    <w:rsid w:val="0051281A"/>
    <w:rsid w:val="00512DF0"/>
    <w:rsid w:val="005136B2"/>
    <w:rsid w:val="00513D77"/>
    <w:rsid w:val="00516F0A"/>
    <w:rsid w:val="00517354"/>
    <w:rsid w:val="00517A69"/>
    <w:rsid w:val="00517DC0"/>
    <w:rsid w:val="00520470"/>
    <w:rsid w:val="005219D5"/>
    <w:rsid w:val="00522874"/>
    <w:rsid w:val="00523D3A"/>
    <w:rsid w:val="00523F85"/>
    <w:rsid w:val="0052683E"/>
    <w:rsid w:val="00531F28"/>
    <w:rsid w:val="00532C48"/>
    <w:rsid w:val="00534C5E"/>
    <w:rsid w:val="0053515B"/>
    <w:rsid w:val="00535472"/>
    <w:rsid w:val="005358E0"/>
    <w:rsid w:val="00535D33"/>
    <w:rsid w:val="00535E24"/>
    <w:rsid w:val="00540039"/>
    <w:rsid w:val="00540F72"/>
    <w:rsid w:val="005437B3"/>
    <w:rsid w:val="0054565B"/>
    <w:rsid w:val="00545DEE"/>
    <w:rsid w:val="00545FCB"/>
    <w:rsid w:val="00546FF1"/>
    <w:rsid w:val="005471AA"/>
    <w:rsid w:val="00550430"/>
    <w:rsid w:val="0055149B"/>
    <w:rsid w:val="005516CC"/>
    <w:rsid w:val="005522E5"/>
    <w:rsid w:val="0055343A"/>
    <w:rsid w:val="00553BE7"/>
    <w:rsid w:val="00554246"/>
    <w:rsid w:val="00554369"/>
    <w:rsid w:val="00555B15"/>
    <w:rsid w:val="0056052A"/>
    <w:rsid w:val="00560677"/>
    <w:rsid w:val="00560F9B"/>
    <w:rsid w:val="0056146C"/>
    <w:rsid w:val="005618AD"/>
    <w:rsid w:val="00561DCC"/>
    <w:rsid w:val="005638EA"/>
    <w:rsid w:val="00575C48"/>
    <w:rsid w:val="00576E1C"/>
    <w:rsid w:val="0058039C"/>
    <w:rsid w:val="00581FA5"/>
    <w:rsid w:val="00582488"/>
    <w:rsid w:val="005824D5"/>
    <w:rsid w:val="00582DC4"/>
    <w:rsid w:val="005831CC"/>
    <w:rsid w:val="00584C4E"/>
    <w:rsid w:val="00584EA3"/>
    <w:rsid w:val="005903A7"/>
    <w:rsid w:val="00590DFC"/>
    <w:rsid w:val="00591CF5"/>
    <w:rsid w:val="005925EA"/>
    <w:rsid w:val="00593231"/>
    <w:rsid w:val="0059516B"/>
    <w:rsid w:val="00595231"/>
    <w:rsid w:val="00595DC1"/>
    <w:rsid w:val="00596760"/>
    <w:rsid w:val="00597E83"/>
    <w:rsid w:val="005A0EE9"/>
    <w:rsid w:val="005A1C3A"/>
    <w:rsid w:val="005A3502"/>
    <w:rsid w:val="005A3951"/>
    <w:rsid w:val="005A4AB8"/>
    <w:rsid w:val="005A6000"/>
    <w:rsid w:val="005A6C47"/>
    <w:rsid w:val="005A7153"/>
    <w:rsid w:val="005B0033"/>
    <w:rsid w:val="005B0210"/>
    <w:rsid w:val="005B0E1F"/>
    <w:rsid w:val="005B12F2"/>
    <w:rsid w:val="005B16D0"/>
    <w:rsid w:val="005B3FC4"/>
    <w:rsid w:val="005B4419"/>
    <w:rsid w:val="005C04B2"/>
    <w:rsid w:val="005C0CFE"/>
    <w:rsid w:val="005C3B81"/>
    <w:rsid w:val="005C4896"/>
    <w:rsid w:val="005C513C"/>
    <w:rsid w:val="005D0DF7"/>
    <w:rsid w:val="005D1129"/>
    <w:rsid w:val="005D1936"/>
    <w:rsid w:val="005D1D4C"/>
    <w:rsid w:val="005D217E"/>
    <w:rsid w:val="005D2D45"/>
    <w:rsid w:val="005D4113"/>
    <w:rsid w:val="005D6277"/>
    <w:rsid w:val="005D6CF1"/>
    <w:rsid w:val="005E3A52"/>
    <w:rsid w:val="005E5FCC"/>
    <w:rsid w:val="005F13D7"/>
    <w:rsid w:val="005F38AF"/>
    <w:rsid w:val="005F3E52"/>
    <w:rsid w:val="005F424D"/>
    <w:rsid w:val="005F4568"/>
    <w:rsid w:val="00602772"/>
    <w:rsid w:val="006035CB"/>
    <w:rsid w:val="00603A09"/>
    <w:rsid w:val="00603D76"/>
    <w:rsid w:val="00603F0C"/>
    <w:rsid w:val="00611D43"/>
    <w:rsid w:val="006161F5"/>
    <w:rsid w:val="00616A2A"/>
    <w:rsid w:val="0062218C"/>
    <w:rsid w:val="00622201"/>
    <w:rsid w:val="006234C9"/>
    <w:rsid w:val="006305AC"/>
    <w:rsid w:val="00632BA2"/>
    <w:rsid w:val="00633A1B"/>
    <w:rsid w:val="0063427C"/>
    <w:rsid w:val="006355F2"/>
    <w:rsid w:val="006356D8"/>
    <w:rsid w:val="00636818"/>
    <w:rsid w:val="00636B6C"/>
    <w:rsid w:val="00636F2E"/>
    <w:rsid w:val="00642F06"/>
    <w:rsid w:val="0064351F"/>
    <w:rsid w:val="00645284"/>
    <w:rsid w:val="00645CD3"/>
    <w:rsid w:val="00647BC1"/>
    <w:rsid w:val="006537D5"/>
    <w:rsid w:val="00656B11"/>
    <w:rsid w:val="00656D0D"/>
    <w:rsid w:val="00664666"/>
    <w:rsid w:val="00665AC6"/>
    <w:rsid w:val="0066669A"/>
    <w:rsid w:val="00666F57"/>
    <w:rsid w:val="00672D91"/>
    <w:rsid w:val="00672E10"/>
    <w:rsid w:val="0067300F"/>
    <w:rsid w:val="0068165A"/>
    <w:rsid w:val="00681B29"/>
    <w:rsid w:val="006847A6"/>
    <w:rsid w:val="00684917"/>
    <w:rsid w:val="00684993"/>
    <w:rsid w:val="00684B92"/>
    <w:rsid w:val="0068569D"/>
    <w:rsid w:val="00686DF7"/>
    <w:rsid w:val="006906FE"/>
    <w:rsid w:val="00691804"/>
    <w:rsid w:val="00691A92"/>
    <w:rsid w:val="00692001"/>
    <w:rsid w:val="00692A85"/>
    <w:rsid w:val="00692E8A"/>
    <w:rsid w:val="00694DA7"/>
    <w:rsid w:val="00697A02"/>
    <w:rsid w:val="006A0D57"/>
    <w:rsid w:val="006A3149"/>
    <w:rsid w:val="006A337F"/>
    <w:rsid w:val="006A47EE"/>
    <w:rsid w:val="006A4984"/>
    <w:rsid w:val="006A4C67"/>
    <w:rsid w:val="006A532A"/>
    <w:rsid w:val="006A7542"/>
    <w:rsid w:val="006A7A1D"/>
    <w:rsid w:val="006B24BF"/>
    <w:rsid w:val="006B373F"/>
    <w:rsid w:val="006B5DA1"/>
    <w:rsid w:val="006C1963"/>
    <w:rsid w:val="006C3557"/>
    <w:rsid w:val="006C3BE6"/>
    <w:rsid w:val="006C3D4D"/>
    <w:rsid w:val="006C4043"/>
    <w:rsid w:val="006C72F8"/>
    <w:rsid w:val="006D3ABC"/>
    <w:rsid w:val="006D426D"/>
    <w:rsid w:val="006D5D25"/>
    <w:rsid w:val="006D7860"/>
    <w:rsid w:val="006E0108"/>
    <w:rsid w:val="006E312D"/>
    <w:rsid w:val="006E66E7"/>
    <w:rsid w:val="006F0956"/>
    <w:rsid w:val="006F7354"/>
    <w:rsid w:val="00700258"/>
    <w:rsid w:val="00700AF4"/>
    <w:rsid w:val="00702331"/>
    <w:rsid w:val="00702A7A"/>
    <w:rsid w:val="00704CA0"/>
    <w:rsid w:val="00705394"/>
    <w:rsid w:val="00706744"/>
    <w:rsid w:val="00706F38"/>
    <w:rsid w:val="00707E1B"/>
    <w:rsid w:val="007103B0"/>
    <w:rsid w:val="00710D27"/>
    <w:rsid w:val="0071173D"/>
    <w:rsid w:val="00712A58"/>
    <w:rsid w:val="0071538B"/>
    <w:rsid w:val="00716631"/>
    <w:rsid w:val="0071777F"/>
    <w:rsid w:val="00722B44"/>
    <w:rsid w:val="00726738"/>
    <w:rsid w:val="007278C2"/>
    <w:rsid w:val="00731195"/>
    <w:rsid w:val="007312A0"/>
    <w:rsid w:val="007321F8"/>
    <w:rsid w:val="007372DB"/>
    <w:rsid w:val="0074059F"/>
    <w:rsid w:val="00743236"/>
    <w:rsid w:val="007446BD"/>
    <w:rsid w:val="00745CC3"/>
    <w:rsid w:val="0074677C"/>
    <w:rsid w:val="007562B9"/>
    <w:rsid w:val="00757FC9"/>
    <w:rsid w:val="00760E85"/>
    <w:rsid w:val="00764AD9"/>
    <w:rsid w:val="00765978"/>
    <w:rsid w:val="00766245"/>
    <w:rsid w:val="00766413"/>
    <w:rsid w:val="00767569"/>
    <w:rsid w:val="00771E1B"/>
    <w:rsid w:val="007725B9"/>
    <w:rsid w:val="00773A19"/>
    <w:rsid w:val="00773A8E"/>
    <w:rsid w:val="007762E2"/>
    <w:rsid w:val="00781F69"/>
    <w:rsid w:val="007829EA"/>
    <w:rsid w:val="00783AC2"/>
    <w:rsid w:val="0078435F"/>
    <w:rsid w:val="007854EC"/>
    <w:rsid w:val="0078752A"/>
    <w:rsid w:val="00787BCC"/>
    <w:rsid w:val="007A1D7E"/>
    <w:rsid w:val="007A37AC"/>
    <w:rsid w:val="007A5D5F"/>
    <w:rsid w:val="007A746A"/>
    <w:rsid w:val="007B4FF4"/>
    <w:rsid w:val="007B61B8"/>
    <w:rsid w:val="007B7C56"/>
    <w:rsid w:val="007C2ECF"/>
    <w:rsid w:val="007C3FAA"/>
    <w:rsid w:val="007C41E5"/>
    <w:rsid w:val="007C6E76"/>
    <w:rsid w:val="007C7E96"/>
    <w:rsid w:val="007D09BC"/>
    <w:rsid w:val="007D3777"/>
    <w:rsid w:val="007D4578"/>
    <w:rsid w:val="007D4B1D"/>
    <w:rsid w:val="007D4B24"/>
    <w:rsid w:val="007D5ADC"/>
    <w:rsid w:val="007E0AD5"/>
    <w:rsid w:val="007E308C"/>
    <w:rsid w:val="007E3C50"/>
    <w:rsid w:val="007E490E"/>
    <w:rsid w:val="007E5458"/>
    <w:rsid w:val="007E78D9"/>
    <w:rsid w:val="007E7AB0"/>
    <w:rsid w:val="007F15C9"/>
    <w:rsid w:val="007F2929"/>
    <w:rsid w:val="007F45FD"/>
    <w:rsid w:val="007F5942"/>
    <w:rsid w:val="007F606C"/>
    <w:rsid w:val="00800D9F"/>
    <w:rsid w:val="0080176D"/>
    <w:rsid w:val="008018CB"/>
    <w:rsid w:val="00801AB5"/>
    <w:rsid w:val="00801FA9"/>
    <w:rsid w:val="0080385B"/>
    <w:rsid w:val="00806E3B"/>
    <w:rsid w:val="00806E78"/>
    <w:rsid w:val="00806EE5"/>
    <w:rsid w:val="008116FB"/>
    <w:rsid w:val="00815595"/>
    <w:rsid w:val="008166A7"/>
    <w:rsid w:val="0081677D"/>
    <w:rsid w:val="00821888"/>
    <w:rsid w:val="00823B64"/>
    <w:rsid w:val="00824CAC"/>
    <w:rsid w:val="0082648B"/>
    <w:rsid w:val="00826ED3"/>
    <w:rsid w:val="008273E0"/>
    <w:rsid w:val="008300AF"/>
    <w:rsid w:val="00830E64"/>
    <w:rsid w:val="00831A57"/>
    <w:rsid w:val="00832D95"/>
    <w:rsid w:val="0083370E"/>
    <w:rsid w:val="00835793"/>
    <w:rsid w:val="00835EFC"/>
    <w:rsid w:val="008464C6"/>
    <w:rsid w:val="00846B3D"/>
    <w:rsid w:val="00846F28"/>
    <w:rsid w:val="00850183"/>
    <w:rsid w:val="0085033A"/>
    <w:rsid w:val="00851757"/>
    <w:rsid w:val="00851F4F"/>
    <w:rsid w:val="0085415B"/>
    <w:rsid w:val="008602D1"/>
    <w:rsid w:val="00860867"/>
    <w:rsid w:val="008618DA"/>
    <w:rsid w:val="00861FD0"/>
    <w:rsid w:val="0086581B"/>
    <w:rsid w:val="00866E59"/>
    <w:rsid w:val="008703F2"/>
    <w:rsid w:val="008716B5"/>
    <w:rsid w:val="00871EF6"/>
    <w:rsid w:val="0087464A"/>
    <w:rsid w:val="00876575"/>
    <w:rsid w:val="00877599"/>
    <w:rsid w:val="008809E1"/>
    <w:rsid w:val="00880D3D"/>
    <w:rsid w:val="00881016"/>
    <w:rsid w:val="00884001"/>
    <w:rsid w:val="00887823"/>
    <w:rsid w:val="00887F36"/>
    <w:rsid w:val="00891454"/>
    <w:rsid w:val="00892540"/>
    <w:rsid w:val="00892D79"/>
    <w:rsid w:val="00897BF5"/>
    <w:rsid w:val="00897C6E"/>
    <w:rsid w:val="008A02A6"/>
    <w:rsid w:val="008A0AEB"/>
    <w:rsid w:val="008A2505"/>
    <w:rsid w:val="008A3A31"/>
    <w:rsid w:val="008A65C1"/>
    <w:rsid w:val="008A71B7"/>
    <w:rsid w:val="008B06C1"/>
    <w:rsid w:val="008B0885"/>
    <w:rsid w:val="008B28E8"/>
    <w:rsid w:val="008B2AB5"/>
    <w:rsid w:val="008B3F53"/>
    <w:rsid w:val="008B6CF9"/>
    <w:rsid w:val="008B73F2"/>
    <w:rsid w:val="008C1FEF"/>
    <w:rsid w:val="008C42B2"/>
    <w:rsid w:val="008C4A5C"/>
    <w:rsid w:val="008C6501"/>
    <w:rsid w:val="008C77C3"/>
    <w:rsid w:val="008D0A2E"/>
    <w:rsid w:val="008D0A9B"/>
    <w:rsid w:val="008D19E8"/>
    <w:rsid w:val="008D2439"/>
    <w:rsid w:val="008D2DD2"/>
    <w:rsid w:val="008D376B"/>
    <w:rsid w:val="008D4F54"/>
    <w:rsid w:val="008D5E84"/>
    <w:rsid w:val="008D6020"/>
    <w:rsid w:val="008D660D"/>
    <w:rsid w:val="008D6E77"/>
    <w:rsid w:val="008D75B5"/>
    <w:rsid w:val="008E0D22"/>
    <w:rsid w:val="008E39EF"/>
    <w:rsid w:val="008E4E18"/>
    <w:rsid w:val="008E4ED5"/>
    <w:rsid w:val="008E57E5"/>
    <w:rsid w:val="008E583A"/>
    <w:rsid w:val="008E5B55"/>
    <w:rsid w:val="008F0810"/>
    <w:rsid w:val="008F24F5"/>
    <w:rsid w:val="008F3EDE"/>
    <w:rsid w:val="008F6B7B"/>
    <w:rsid w:val="008F755C"/>
    <w:rsid w:val="008F78BE"/>
    <w:rsid w:val="00900C19"/>
    <w:rsid w:val="0090107F"/>
    <w:rsid w:val="00903946"/>
    <w:rsid w:val="00903D1C"/>
    <w:rsid w:val="00904F24"/>
    <w:rsid w:val="0090637C"/>
    <w:rsid w:val="00906441"/>
    <w:rsid w:val="0090668D"/>
    <w:rsid w:val="00906EA2"/>
    <w:rsid w:val="00907DF8"/>
    <w:rsid w:val="00911F95"/>
    <w:rsid w:val="009123B9"/>
    <w:rsid w:val="00912DE1"/>
    <w:rsid w:val="009139E5"/>
    <w:rsid w:val="00913FC8"/>
    <w:rsid w:val="009141BF"/>
    <w:rsid w:val="009155BA"/>
    <w:rsid w:val="00920E75"/>
    <w:rsid w:val="00921485"/>
    <w:rsid w:val="00921494"/>
    <w:rsid w:val="00921655"/>
    <w:rsid w:val="009224BA"/>
    <w:rsid w:val="00922D87"/>
    <w:rsid w:val="00923C03"/>
    <w:rsid w:val="00924E0B"/>
    <w:rsid w:val="009265AF"/>
    <w:rsid w:val="00927ACD"/>
    <w:rsid w:val="009300CC"/>
    <w:rsid w:val="009304A8"/>
    <w:rsid w:val="00930F78"/>
    <w:rsid w:val="009334CD"/>
    <w:rsid w:val="00933660"/>
    <w:rsid w:val="00934DF8"/>
    <w:rsid w:val="009369FC"/>
    <w:rsid w:val="00940849"/>
    <w:rsid w:val="00940852"/>
    <w:rsid w:val="00942419"/>
    <w:rsid w:val="009428F1"/>
    <w:rsid w:val="00942C75"/>
    <w:rsid w:val="00944890"/>
    <w:rsid w:val="00947DFC"/>
    <w:rsid w:val="0095022B"/>
    <w:rsid w:val="00952DEA"/>
    <w:rsid w:val="00954584"/>
    <w:rsid w:val="00954680"/>
    <w:rsid w:val="00956907"/>
    <w:rsid w:val="00956A3B"/>
    <w:rsid w:val="00956D09"/>
    <w:rsid w:val="00957788"/>
    <w:rsid w:val="009625A2"/>
    <w:rsid w:val="009632CE"/>
    <w:rsid w:val="0096342E"/>
    <w:rsid w:val="009640E6"/>
    <w:rsid w:val="009655A3"/>
    <w:rsid w:val="009655C1"/>
    <w:rsid w:val="0097006C"/>
    <w:rsid w:val="0097059A"/>
    <w:rsid w:val="00970721"/>
    <w:rsid w:val="009707BB"/>
    <w:rsid w:val="009713C3"/>
    <w:rsid w:val="009717FF"/>
    <w:rsid w:val="00971AFF"/>
    <w:rsid w:val="00972C43"/>
    <w:rsid w:val="00975188"/>
    <w:rsid w:val="00975EFE"/>
    <w:rsid w:val="009779BB"/>
    <w:rsid w:val="00982C6B"/>
    <w:rsid w:val="00982D71"/>
    <w:rsid w:val="0098462A"/>
    <w:rsid w:val="009852EB"/>
    <w:rsid w:val="00987307"/>
    <w:rsid w:val="00987792"/>
    <w:rsid w:val="00987E19"/>
    <w:rsid w:val="009901C7"/>
    <w:rsid w:val="00990F31"/>
    <w:rsid w:val="00991E9E"/>
    <w:rsid w:val="00992EB7"/>
    <w:rsid w:val="00996942"/>
    <w:rsid w:val="0099704F"/>
    <w:rsid w:val="00997598"/>
    <w:rsid w:val="009A06DE"/>
    <w:rsid w:val="009A1123"/>
    <w:rsid w:val="009A1B73"/>
    <w:rsid w:val="009A35DE"/>
    <w:rsid w:val="009A3E44"/>
    <w:rsid w:val="009A42B5"/>
    <w:rsid w:val="009A598D"/>
    <w:rsid w:val="009A6423"/>
    <w:rsid w:val="009A6AFE"/>
    <w:rsid w:val="009A6DCC"/>
    <w:rsid w:val="009B0C63"/>
    <w:rsid w:val="009B0D6F"/>
    <w:rsid w:val="009B143E"/>
    <w:rsid w:val="009B1DD8"/>
    <w:rsid w:val="009B2617"/>
    <w:rsid w:val="009B30A3"/>
    <w:rsid w:val="009B359D"/>
    <w:rsid w:val="009B3C17"/>
    <w:rsid w:val="009B3E1D"/>
    <w:rsid w:val="009B60DF"/>
    <w:rsid w:val="009B6F49"/>
    <w:rsid w:val="009B6F9F"/>
    <w:rsid w:val="009C0DE1"/>
    <w:rsid w:val="009C4221"/>
    <w:rsid w:val="009C5A57"/>
    <w:rsid w:val="009C69FD"/>
    <w:rsid w:val="009C6FB9"/>
    <w:rsid w:val="009D3CA3"/>
    <w:rsid w:val="009D49F5"/>
    <w:rsid w:val="009D582F"/>
    <w:rsid w:val="009D5D33"/>
    <w:rsid w:val="009E0F4A"/>
    <w:rsid w:val="009E0FFA"/>
    <w:rsid w:val="009E1584"/>
    <w:rsid w:val="009E4473"/>
    <w:rsid w:val="009E493E"/>
    <w:rsid w:val="009E4F3D"/>
    <w:rsid w:val="009E5EB4"/>
    <w:rsid w:val="009F19E4"/>
    <w:rsid w:val="009F2698"/>
    <w:rsid w:val="009F297D"/>
    <w:rsid w:val="009F2CEF"/>
    <w:rsid w:val="00A0042E"/>
    <w:rsid w:val="00A00BB6"/>
    <w:rsid w:val="00A04125"/>
    <w:rsid w:val="00A0532C"/>
    <w:rsid w:val="00A06B3A"/>
    <w:rsid w:val="00A07299"/>
    <w:rsid w:val="00A07E31"/>
    <w:rsid w:val="00A1138B"/>
    <w:rsid w:val="00A114FF"/>
    <w:rsid w:val="00A146BD"/>
    <w:rsid w:val="00A152B6"/>
    <w:rsid w:val="00A15DF3"/>
    <w:rsid w:val="00A15FBD"/>
    <w:rsid w:val="00A16FF7"/>
    <w:rsid w:val="00A17765"/>
    <w:rsid w:val="00A21E96"/>
    <w:rsid w:val="00A262CE"/>
    <w:rsid w:val="00A26CC0"/>
    <w:rsid w:val="00A272B3"/>
    <w:rsid w:val="00A309E6"/>
    <w:rsid w:val="00A31C68"/>
    <w:rsid w:val="00A33261"/>
    <w:rsid w:val="00A337AB"/>
    <w:rsid w:val="00A3420B"/>
    <w:rsid w:val="00A3497E"/>
    <w:rsid w:val="00A34CF9"/>
    <w:rsid w:val="00A438E5"/>
    <w:rsid w:val="00A43F9F"/>
    <w:rsid w:val="00A44D04"/>
    <w:rsid w:val="00A455BF"/>
    <w:rsid w:val="00A46398"/>
    <w:rsid w:val="00A46EFE"/>
    <w:rsid w:val="00A5229B"/>
    <w:rsid w:val="00A53097"/>
    <w:rsid w:val="00A55274"/>
    <w:rsid w:val="00A556F7"/>
    <w:rsid w:val="00A5621F"/>
    <w:rsid w:val="00A56DEC"/>
    <w:rsid w:val="00A57E2D"/>
    <w:rsid w:val="00A60C17"/>
    <w:rsid w:val="00A6271B"/>
    <w:rsid w:val="00A631B1"/>
    <w:rsid w:val="00A6486F"/>
    <w:rsid w:val="00A6670C"/>
    <w:rsid w:val="00A66E3E"/>
    <w:rsid w:val="00A7094B"/>
    <w:rsid w:val="00A70A3B"/>
    <w:rsid w:val="00A71D53"/>
    <w:rsid w:val="00A73528"/>
    <w:rsid w:val="00A7570F"/>
    <w:rsid w:val="00A7725B"/>
    <w:rsid w:val="00A80D38"/>
    <w:rsid w:val="00A8581D"/>
    <w:rsid w:val="00A85884"/>
    <w:rsid w:val="00A87301"/>
    <w:rsid w:val="00A902F8"/>
    <w:rsid w:val="00A90DDA"/>
    <w:rsid w:val="00A956F0"/>
    <w:rsid w:val="00A96660"/>
    <w:rsid w:val="00A972A7"/>
    <w:rsid w:val="00AA02C3"/>
    <w:rsid w:val="00AA081A"/>
    <w:rsid w:val="00AA26C4"/>
    <w:rsid w:val="00AA31B4"/>
    <w:rsid w:val="00AA35BF"/>
    <w:rsid w:val="00AA3D2F"/>
    <w:rsid w:val="00AA6168"/>
    <w:rsid w:val="00AB130D"/>
    <w:rsid w:val="00AB1D06"/>
    <w:rsid w:val="00AB209F"/>
    <w:rsid w:val="00AB3CA9"/>
    <w:rsid w:val="00AB59AE"/>
    <w:rsid w:val="00AB61B8"/>
    <w:rsid w:val="00AB61E9"/>
    <w:rsid w:val="00AC0AEB"/>
    <w:rsid w:val="00AC2A00"/>
    <w:rsid w:val="00AC3115"/>
    <w:rsid w:val="00AC3737"/>
    <w:rsid w:val="00AC3FB6"/>
    <w:rsid w:val="00AC4685"/>
    <w:rsid w:val="00AC56CC"/>
    <w:rsid w:val="00AC7B23"/>
    <w:rsid w:val="00AD051E"/>
    <w:rsid w:val="00AD0652"/>
    <w:rsid w:val="00AD0D99"/>
    <w:rsid w:val="00AD32D0"/>
    <w:rsid w:val="00AD61F9"/>
    <w:rsid w:val="00AD686B"/>
    <w:rsid w:val="00AD6A67"/>
    <w:rsid w:val="00AD6D7F"/>
    <w:rsid w:val="00AE0A1B"/>
    <w:rsid w:val="00AE12D2"/>
    <w:rsid w:val="00AE160B"/>
    <w:rsid w:val="00AE17E4"/>
    <w:rsid w:val="00AE2510"/>
    <w:rsid w:val="00AE4E9C"/>
    <w:rsid w:val="00AE5945"/>
    <w:rsid w:val="00AE6831"/>
    <w:rsid w:val="00AF035C"/>
    <w:rsid w:val="00AF18A7"/>
    <w:rsid w:val="00AF3965"/>
    <w:rsid w:val="00AF56C3"/>
    <w:rsid w:val="00AF6569"/>
    <w:rsid w:val="00AF7C7F"/>
    <w:rsid w:val="00B029E8"/>
    <w:rsid w:val="00B02C69"/>
    <w:rsid w:val="00B058CA"/>
    <w:rsid w:val="00B06804"/>
    <w:rsid w:val="00B10257"/>
    <w:rsid w:val="00B1054B"/>
    <w:rsid w:val="00B10A48"/>
    <w:rsid w:val="00B1143A"/>
    <w:rsid w:val="00B13377"/>
    <w:rsid w:val="00B14719"/>
    <w:rsid w:val="00B1537D"/>
    <w:rsid w:val="00B17D34"/>
    <w:rsid w:val="00B214A9"/>
    <w:rsid w:val="00B21D48"/>
    <w:rsid w:val="00B226BB"/>
    <w:rsid w:val="00B26976"/>
    <w:rsid w:val="00B30609"/>
    <w:rsid w:val="00B31C20"/>
    <w:rsid w:val="00B33340"/>
    <w:rsid w:val="00B33549"/>
    <w:rsid w:val="00B3390F"/>
    <w:rsid w:val="00B34027"/>
    <w:rsid w:val="00B34F8D"/>
    <w:rsid w:val="00B354D0"/>
    <w:rsid w:val="00B366FE"/>
    <w:rsid w:val="00B36DE1"/>
    <w:rsid w:val="00B37E72"/>
    <w:rsid w:val="00B40219"/>
    <w:rsid w:val="00B407E7"/>
    <w:rsid w:val="00B458DA"/>
    <w:rsid w:val="00B50371"/>
    <w:rsid w:val="00B5148C"/>
    <w:rsid w:val="00B52994"/>
    <w:rsid w:val="00B52D6F"/>
    <w:rsid w:val="00B54A67"/>
    <w:rsid w:val="00B54A9A"/>
    <w:rsid w:val="00B57BF6"/>
    <w:rsid w:val="00B600E5"/>
    <w:rsid w:val="00B616AC"/>
    <w:rsid w:val="00B61E2A"/>
    <w:rsid w:val="00B61F81"/>
    <w:rsid w:val="00B650F5"/>
    <w:rsid w:val="00B655B4"/>
    <w:rsid w:val="00B67120"/>
    <w:rsid w:val="00B70FBD"/>
    <w:rsid w:val="00B714ED"/>
    <w:rsid w:val="00B718BB"/>
    <w:rsid w:val="00B73219"/>
    <w:rsid w:val="00B737D3"/>
    <w:rsid w:val="00B73F77"/>
    <w:rsid w:val="00B73FCD"/>
    <w:rsid w:val="00B75F47"/>
    <w:rsid w:val="00B7799B"/>
    <w:rsid w:val="00B83CE8"/>
    <w:rsid w:val="00B8525E"/>
    <w:rsid w:val="00B8581A"/>
    <w:rsid w:val="00B90B2A"/>
    <w:rsid w:val="00B90D91"/>
    <w:rsid w:val="00B94149"/>
    <w:rsid w:val="00B97972"/>
    <w:rsid w:val="00BA0A65"/>
    <w:rsid w:val="00BA0BC3"/>
    <w:rsid w:val="00BA40D2"/>
    <w:rsid w:val="00BA58F2"/>
    <w:rsid w:val="00BA5FDF"/>
    <w:rsid w:val="00BA648D"/>
    <w:rsid w:val="00BA65AB"/>
    <w:rsid w:val="00BB0974"/>
    <w:rsid w:val="00BB1693"/>
    <w:rsid w:val="00BB1844"/>
    <w:rsid w:val="00BB1EDA"/>
    <w:rsid w:val="00BB32AB"/>
    <w:rsid w:val="00BB35D2"/>
    <w:rsid w:val="00BB3E22"/>
    <w:rsid w:val="00BB7A7E"/>
    <w:rsid w:val="00BC031A"/>
    <w:rsid w:val="00BC0B8D"/>
    <w:rsid w:val="00BC20D9"/>
    <w:rsid w:val="00BC3067"/>
    <w:rsid w:val="00BC3517"/>
    <w:rsid w:val="00BC4936"/>
    <w:rsid w:val="00BC5161"/>
    <w:rsid w:val="00BC61BE"/>
    <w:rsid w:val="00BC7250"/>
    <w:rsid w:val="00BC7287"/>
    <w:rsid w:val="00BD222B"/>
    <w:rsid w:val="00BD6F30"/>
    <w:rsid w:val="00BD7A86"/>
    <w:rsid w:val="00BE38A0"/>
    <w:rsid w:val="00BE3A8A"/>
    <w:rsid w:val="00BE3C3D"/>
    <w:rsid w:val="00BE4EB5"/>
    <w:rsid w:val="00BE51EB"/>
    <w:rsid w:val="00BE5F4D"/>
    <w:rsid w:val="00BE66C1"/>
    <w:rsid w:val="00BF54D0"/>
    <w:rsid w:val="00BF6FCB"/>
    <w:rsid w:val="00BF748A"/>
    <w:rsid w:val="00BF774F"/>
    <w:rsid w:val="00C005B5"/>
    <w:rsid w:val="00C0136B"/>
    <w:rsid w:val="00C01F98"/>
    <w:rsid w:val="00C029BC"/>
    <w:rsid w:val="00C076A8"/>
    <w:rsid w:val="00C10FA0"/>
    <w:rsid w:val="00C112B7"/>
    <w:rsid w:val="00C11E22"/>
    <w:rsid w:val="00C121FA"/>
    <w:rsid w:val="00C12342"/>
    <w:rsid w:val="00C13DA9"/>
    <w:rsid w:val="00C14F6B"/>
    <w:rsid w:val="00C157F6"/>
    <w:rsid w:val="00C158C2"/>
    <w:rsid w:val="00C1744A"/>
    <w:rsid w:val="00C17E9F"/>
    <w:rsid w:val="00C217AF"/>
    <w:rsid w:val="00C220AC"/>
    <w:rsid w:val="00C227F7"/>
    <w:rsid w:val="00C228D5"/>
    <w:rsid w:val="00C228DE"/>
    <w:rsid w:val="00C260BC"/>
    <w:rsid w:val="00C263C0"/>
    <w:rsid w:val="00C30076"/>
    <w:rsid w:val="00C3191F"/>
    <w:rsid w:val="00C33DC8"/>
    <w:rsid w:val="00C4299E"/>
    <w:rsid w:val="00C45096"/>
    <w:rsid w:val="00C45EA8"/>
    <w:rsid w:val="00C4730F"/>
    <w:rsid w:val="00C55D61"/>
    <w:rsid w:val="00C56AEA"/>
    <w:rsid w:val="00C571F3"/>
    <w:rsid w:val="00C63B96"/>
    <w:rsid w:val="00C65CF7"/>
    <w:rsid w:val="00C662CA"/>
    <w:rsid w:val="00C66C88"/>
    <w:rsid w:val="00C72484"/>
    <w:rsid w:val="00C73D7B"/>
    <w:rsid w:val="00C8152B"/>
    <w:rsid w:val="00C8203A"/>
    <w:rsid w:val="00C82FC8"/>
    <w:rsid w:val="00C83CA3"/>
    <w:rsid w:val="00C840D1"/>
    <w:rsid w:val="00C84104"/>
    <w:rsid w:val="00C8433C"/>
    <w:rsid w:val="00C844FF"/>
    <w:rsid w:val="00C85EDA"/>
    <w:rsid w:val="00C91A2B"/>
    <w:rsid w:val="00C91B95"/>
    <w:rsid w:val="00C91BEA"/>
    <w:rsid w:val="00C9249E"/>
    <w:rsid w:val="00C93B94"/>
    <w:rsid w:val="00C94698"/>
    <w:rsid w:val="00C96B2F"/>
    <w:rsid w:val="00C96FA0"/>
    <w:rsid w:val="00CA0442"/>
    <w:rsid w:val="00CA493B"/>
    <w:rsid w:val="00CA60B8"/>
    <w:rsid w:val="00CA6AA3"/>
    <w:rsid w:val="00CB03CF"/>
    <w:rsid w:val="00CB0561"/>
    <w:rsid w:val="00CB0F70"/>
    <w:rsid w:val="00CB2668"/>
    <w:rsid w:val="00CB38F5"/>
    <w:rsid w:val="00CB395A"/>
    <w:rsid w:val="00CB3AC5"/>
    <w:rsid w:val="00CB42CD"/>
    <w:rsid w:val="00CB4C6F"/>
    <w:rsid w:val="00CB538E"/>
    <w:rsid w:val="00CB53E9"/>
    <w:rsid w:val="00CB56B7"/>
    <w:rsid w:val="00CB6D20"/>
    <w:rsid w:val="00CC027E"/>
    <w:rsid w:val="00CC0DA1"/>
    <w:rsid w:val="00CC2A5F"/>
    <w:rsid w:val="00CC2F1F"/>
    <w:rsid w:val="00CC4F20"/>
    <w:rsid w:val="00CC518B"/>
    <w:rsid w:val="00CC686D"/>
    <w:rsid w:val="00CD482B"/>
    <w:rsid w:val="00CD5D13"/>
    <w:rsid w:val="00CE01E5"/>
    <w:rsid w:val="00CE0805"/>
    <w:rsid w:val="00CE0B38"/>
    <w:rsid w:val="00CE0ED4"/>
    <w:rsid w:val="00CE2291"/>
    <w:rsid w:val="00CE3078"/>
    <w:rsid w:val="00CE3D75"/>
    <w:rsid w:val="00CE3F65"/>
    <w:rsid w:val="00CE7631"/>
    <w:rsid w:val="00CF2E7A"/>
    <w:rsid w:val="00CF7852"/>
    <w:rsid w:val="00D034FD"/>
    <w:rsid w:val="00D0382B"/>
    <w:rsid w:val="00D0573D"/>
    <w:rsid w:val="00D0732B"/>
    <w:rsid w:val="00D075D2"/>
    <w:rsid w:val="00D076B5"/>
    <w:rsid w:val="00D07CBA"/>
    <w:rsid w:val="00D10782"/>
    <w:rsid w:val="00D10999"/>
    <w:rsid w:val="00D11EC6"/>
    <w:rsid w:val="00D13136"/>
    <w:rsid w:val="00D134E6"/>
    <w:rsid w:val="00D146F5"/>
    <w:rsid w:val="00D14C51"/>
    <w:rsid w:val="00D15F2D"/>
    <w:rsid w:val="00D178EE"/>
    <w:rsid w:val="00D20BE2"/>
    <w:rsid w:val="00D20E2F"/>
    <w:rsid w:val="00D24232"/>
    <w:rsid w:val="00D2488F"/>
    <w:rsid w:val="00D256E5"/>
    <w:rsid w:val="00D25966"/>
    <w:rsid w:val="00D306FB"/>
    <w:rsid w:val="00D31788"/>
    <w:rsid w:val="00D33A11"/>
    <w:rsid w:val="00D34B16"/>
    <w:rsid w:val="00D35BD4"/>
    <w:rsid w:val="00D371EC"/>
    <w:rsid w:val="00D4034A"/>
    <w:rsid w:val="00D45A67"/>
    <w:rsid w:val="00D5067D"/>
    <w:rsid w:val="00D53D62"/>
    <w:rsid w:val="00D54917"/>
    <w:rsid w:val="00D554A4"/>
    <w:rsid w:val="00D56919"/>
    <w:rsid w:val="00D60343"/>
    <w:rsid w:val="00D63BD1"/>
    <w:rsid w:val="00D65974"/>
    <w:rsid w:val="00D66BBE"/>
    <w:rsid w:val="00D67A0B"/>
    <w:rsid w:val="00D74B46"/>
    <w:rsid w:val="00D77D27"/>
    <w:rsid w:val="00D817BD"/>
    <w:rsid w:val="00D8182B"/>
    <w:rsid w:val="00D82C0D"/>
    <w:rsid w:val="00D82E49"/>
    <w:rsid w:val="00D84F2F"/>
    <w:rsid w:val="00D930EB"/>
    <w:rsid w:val="00D958A7"/>
    <w:rsid w:val="00D97679"/>
    <w:rsid w:val="00DA0F8E"/>
    <w:rsid w:val="00DA393C"/>
    <w:rsid w:val="00DA61F0"/>
    <w:rsid w:val="00DB1A92"/>
    <w:rsid w:val="00DB257B"/>
    <w:rsid w:val="00DB2627"/>
    <w:rsid w:val="00DB2676"/>
    <w:rsid w:val="00DB45FF"/>
    <w:rsid w:val="00DB4E48"/>
    <w:rsid w:val="00DC0767"/>
    <w:rsid w:val="00DC3BC2"/>
    <w:rsid w:val="00DC3DFB"/>
    <w:rsid w:val="00DC3E6F"/>
    <w:rsid w:val="00DC440D"/>
    <w:rsid w:val="00DC50B4"/>
    <w:rsid w:val="00DC6AD9"/>
    <w:rsid w:val="00DD012B"/>
    <w:rsid w:val="00DD0668"/>
    <w:rsid w:val="00DD0AEC"/>
    <w:rsid w:val="00DD1C19"/>
    <w:rsid w:val="00DD1C7F"/>
    <w:rsid w:val="00DD4D5E"/>
    <w:rsid w:val="00DE10EC"/>
    <w:rsid w:val="00DE2972"/>
    <w:rsid w:val="00DE2C6D"/>
    <w:rsid w:val="00DE38CD"/>
    <w:rsid w:val="00DE459A"/>
    <w:rsid w:val="00DE5CA6"/>
    <w:rsid w:val="00DF3106"/>
    <w:rsid w:val="00DF3F38"/>
    <w:rsid w:val="00DF440A"/>
    <w:rsid w:val="00DF4C67"/>
    <w:rsid w:val="00DF5F6C"/>
    <w:rsid w:val="00E00629"/>
    <w:rsid w:val="00E023B4"/>
    <w:rsid w:val="00E02544"/>
    <w:rsid w:val="00E02726"/>
    <w:rsid w:val="00E02CB1"/>
    <w:rsid w:val="00E02F1E"/>
    <w:rsid w:val="00E03C7C"/>
    <w:rsid w:val="00E049C2"/>
    <w:rsid w:val="00E054E4"/>
    <w:rsid w:val="00E0591E"/>
    <w:rsid w:val="00E060F4"/>
    <w:rsid w:val="00E06CF7"/>
    <w:rsid w:val="00E07E9F"/>
    <w:rsid w:val="00E1131E"/>
    <w:rsid w:val="00E115D5"/>
    <w:rsid w:val="00E16B7C"/>
    <w:rsid w:val="00E16C73"/>
    <w:rsid w:val="00E176A2"/>
    <w:rsid w:val="00E2188F"/>
    <w:rsid w:val="00E21B9D"/>
    <w:rsid w:val="00E222CC"/>
    <w:rsid w:val="00E25287"/>
    <w:rsid w:val="00E256D9"/>
    <w:rsid w:val="00E30C73"/>
    <w:rsid w:val="00E33023"/>
    <w:rsid w:val="00E335BE"/>
    <w:rsid w:val="00E36091"/>
    <w:rsid w:val="00E36417"/>
    <w:rsid w:val="00E364DA"/>
    <w:rsid w:val="00E366A9"/>
    <w:rsid w:val="00E40134"/>
    <w:rsid w:val="00E41DD7"/>
    <w:rsid w:val="00E424BE"/>
    <w:rsid w:val="00E42940"/>
    <w:rsid w:val="00E4462F"/>
    <w:rsid w:val="00E47613"/>
    <w:rsid w:val="00E47843"/>
    <w:rsid w:val="00E506D2"/>
    <w:rsid w:val="00E51C68"/>
    <w:rsid w:val="00E527B1"/>
    <w:rsid w:val="00E546D6"/>
    <w:rsid w:val="00E55DD9"/>
    <w:rsid w:val="00E63453"/>
    <w:rsid w:val="00E64A4E"/>
    <w:rsid w:val="00E64FE4"/>
    <w:rsid w:val="00E650EB"/>
    <w:rsid w:val="00E65585"/>
    <w:rsid w:val="00E65695"/>
    <w:rsid w:val="00E72042"/>
    <w:rsid w:val="00E733E2"/>
    <w:rsid w:val="00E73B30"/>
    <w:rsid w:val="00E74503"/>
    <w:rsid w:val="00E749A1"/>
    <w:rsid w:val="00E751CA"/>
    <w:rsid w:val="00E7560C"/>
    <w:rsid w:val="00E75CBC"/>
    <w:rsid w:val="00E76A45"/>
    <w:rsid w:val="00E77E04"/>
    <w:rsid w:val="00E801E9"/>
    <w:rsid w:val="00E814AD"/>
    <w:rsid w:val="00E85A91"/>
    <w:rsid w:val="00E85C9C"/>
    <w:rsid w:val="00E85CF2"/>
    <w:rsid w:val="00E86904"/>
    <w:rsid w:val="00E87368"/>
    <w:rsid w:val="00E92819"/>
    <w:rsid w:val="00E9438D"/>
    <w:rsid w:val="00E9481A"/>
    <w:rsid w:val="00E94D58"/>
    <w:rsid w:val="00E9529D"/>
    <w:rsid w:val="00E95F9F"/>
    <w:rsid w:val="00E97486"/>
    <w:rsid w:val="00E97D25"/>
    <w:rsid w:val="00EA0585"/>
    <w:rsid w:val="00EA0F71"/>
    <w:rsid w:val="00EA50F8"/>
    <w:rsid w:val="00EA5CA6"/>
    <w:rsid w:val="00EA6449"/>
    <w:rsid w:val="00EA6476"/>
    <w:rsid w:val="00EA7768"/>
    <w:rsid w:val="00EB0439"/>
    <w:rsid w:val="00EB15AF"/>
    <w:rsid w:val="00EB2F51"/>
    <w:rsid w:val="00EB3CE3"/>
    <w:rsid w:val="00EB47B0"/>
    <w:rsid w:val="00EB49C2"/>
    <w:rsid w:val="00EB5CFB"/>
    <w:rsid w:val="00EC0CE2"/>
    <w:rsid w:val="00EC14CC"/>
    <w:rsid w:val="00EC1A05"/>
    <w:rsid w:val="00EC1C81"/>
    <w:rsid w:val="00EC2BE3"/>
    <w:rsid w:val="00EC3045"/>
    <w:rsid w:val="00EC37BA"/>
    <w:rsid w:val="00EC5254"/>
    <w:rsid w:val="00EC5285"/>
    <w:rsid w:val="00EC593B"/>
    <w:rsid w:val="00EC5FB8"/>
    <w:rsid w:val="00EC623F"/>
    <w:rsid w:val="00EC6259"/>
    <w:rsid w:val="00EC6E48"/>
    <w:rsid w:val="00EC72AD"/>
    <w:rsid w:val="00ED0034"/>
    <w:rsid w:val="00ED1085"/>
    <w:rsid w:val="00ED178C"/>
    <w:rsid w:val="00ED3509"/>
    <w:rsid w:val="00ED3920"/>
    <w:rsid w:val="00ED5DC2"/>
    <w:rsid w:val="00ED61F7"/>
    <w:rsid w:val="00ED70A4"/>
    <w:rsid w:val="00EE0F09"/>
    <w:rsid w:val="00EE1770"/>
    <w:rsid w:val="00EE2AF0"/>
    <w:rsid w:val="00EE57F4"/>
    <w:rsid w:val="00EE66A1"/>
    <w:rsid w:val="00EF10B7"/>
    <w:rsid w:val="00EF2422"/>
    <w:rsid w:val="00EF270E"/>
    <w:rsid w:val="00EF30D2"/>
    <w:rsid w:val="00EF3956"/>
    <w:rsid w:val="00EF3C0C"/>
    <w:rsid w:val="00EF45ED"/>
    <w:rsid w:val="00EF5008"/>
    <w:rsid w:val="00EF5605"/>
    <w:rsid w:val="00EF69DF"/>
    <w:rsid w:val="00F007FE"/>
    <w:rsid w:val="00F02568"/>
    <w:rsid w:val="00F104BC"/>
    <w:rsid w:val="00F11D57"/>
    <w:rsid w:val="00F125A8"/>
    <w:rsid w:val="00F139AE"/>
    <w:rsid w:val="00F14C24"/>
    <w:rsid w:val="00F17C46"/>
    <w:rsid w:val="00F17D3B"/>
    <w:rsid w:val="00F22955"/>
    <w:rsid w:val="00F237FD"/>
    <w:rsid w:val="00F24267"/>
    <w:rsid w:val="00F25B77"/>
    <w:rsid w:val="00F26FCC"/>
    <w:rsid w:val="00F33AA1"/>
    <w:rsid w:val="00F33E7E"/>
    <w:rsid w:val="00F345D2"/>
    <w:rsid w:val="00F36E37"/>
    <w:rsid w:val="00F40341"/>
    <w:rsid w:val="00F40459"/>
    <w:rsid w:val="00F40D8F"/>
    <w:rsid w:val="00F41188"/>
    <w:rsid w:val="00F422FA"/>
    <w:rsid w:val="00F434BF"/>
    <w:rsid w:val="00F43527"/>
    <w:rsid w:val="00F43736"/>
    <w:rsid w:val="00F43B96"/>
    <w:rsid w:val="00F501AF"/>
    <w:rsid w:val="00F522DF"/>
    <w:rsid w:val="00F524B3"/>
    <w:rsid w:val="00F53BF4"/>
    <w:rsid w:val="00F550CE"/>
    <w:rsid w:val="00F56529"/>
    <w:rsid w:val="00F61090"/>
    <w:rsid w:val="00F61092"/>
    <w:rsid w:val="00F61186"/>
    <w:rsid w:val="00F61ED1"/>
    <w:rsid w:val="00F640E7"/>
    <w:rsid w:val="00F65116"/>
    <w:rsid w:val="00F66EF1"/>
    <w:rsid w:val="00F671EA"/>
    <w:rsid w:val="00F67ED8"/>
    <w:rsid w:val="00F705E8"/>
    <w:rsid w:val="00F70A0F"/>
    <w:rsid w:val="00F720B9"/>
    <w:rsid w:val="00F72CF2"/>
    <w:rsid w:val="00F74553"/>
    <w:rsid w:val="00F81BE1"/>
    <w:rsid w:val="00F81CD5"/>
    <w:rsid w:val="00F83F70"/>
    <w:rsid w:val="00F84D58"/>
    <w:rsid w:val="00F85E71"/>
    <w:rsid w:val="00F8621C"/>
    <w:rsid w:val="00F86AA5"/>
    <w:rsid w:val="00F90B50"/>
    <w:rsid w:val="00F91F12"/>
    <w:rsid w:val="00F9261B"/>
    <w:rsid w:val="00F94501"/>
    <w:rsid w:val="00F9572F"/>
    <w:rsid w:val="00FA0C5F"/>
    <w:rsid w:val="00FA22AB"/>
    <w:rsid w:val="00FA4547"/>
    <w:rsid w:val="00FA4E4E"/>
    <w:rsid w:val="00FA60BA"/>
    <w:rsid w:val="00FA65B7"/>
    <w:rsid w:val="00FB0276"/>
    <w:rsid w:val="00FB1669"/>
    <w:rsid w:val="00FB22E2"/>
    <w:rsid w:val="00FB3782"/>
    <w:rsid w:val="00FB4388"/>
    <w:rsid w:val="00FB5D27"/>
    <w:rsid w:val="00FB62D6"/>
    <w:rsid w:val="00FB7934"/>
    <w:rsid w:val="00FC0DC5"/>
    <w:rsid w:val="00FC1956"/>
    <w:rsid w:val="00FC3B00"/>
    <w:rsid w:val="00FC4B0F"/>
    <w:rsid w:val="00FC5C34"/>
    <w:rsid w:val="00FC6DAC"/>
    <w:rsid w:val="00FD0443"/>
    <w:rsid w:val="00FD06E3"/>
    <w:rsid w:val="00FD1996"/>
    <w:rsid w:val="00FD2BA9"/>
    <w:rsid w:val="00FD424E"/>
    <w:rsid w:val="00FD4976"/>
    <w:rsid w:val="00FD51AC"/>
    <w:rsid w:val="00FD6832"/>
    <w:rsid w:val="00FD6F24"/>
    <w:rsid w:val="00FE0EE3"/>
    <w:rsid w:val="00FE57EF"/>
    <w:rsid w:val="00FE6502"/>
    <w:rsid w:val="00FE7007"/>
    <w:rsid w:val="00FE7709"/>
    <w:rsid w:val="00FE7F8F"/>
    <w:rsid w:val="00FF1B6E"/>
    <w:rsid w:val="00FF1EA8"/>
    <w:rsid w:val="00FF4A15"/>
    <w:rsid w:val="00FF54F8"/>
    <w:rsid w:val="00FF6C64"/>
    <w:rsid w:val="00FF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4EF4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">
    <w:name w:val="Table Grid4"/>
    <w:basedOn w:val="TableNormal"/>
    <w:next w:val="TableGrid"/>
    <w:uiPriority w:val="59"/>
    <w:rsid w:val="002B7C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OC11">
    <w:name w:val="TOC 11"/>
    <w:basedOn w:val="Normal"/>
    <w:next w:val="Normal"/>
    <w:autoRedefine/>
    <w:uiPriority w:val="39"/>
    <w:unhideWhenUsed/>
    <w:rsid w:val="009A06DE"/>
    <w:pPr>
      <w:numPr>
        <w:numId w:val="17"/>
      </w:numPr>
      <w:tabs>
        <w:tab w:val="right" w:leader="dot" w:pos="12950"/>
      </w:tabs>
      <w:spacing w:before="100" w:line="276" w:lineRule="auto"/>
      <w:ind w:left="1440"/>
    </w:pPr>
    <w:rPr>
      <w:rFonts w:ascii="Calibri" w:hAnsi="Calibri" w:cs="Calibri"/>
      <w:noProof/>
      <w:sz w:val="22"/>
      <w:szCs w:val="22"/>
      <w:lang w:val="mk-M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4EF4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">
    <w:name w:val="Table Grid4"/>
    <w:basedOn w:val="TableNormal"/>
    <w:next w:val="TableGrid"/>
    <w:uiPriority w:val="59"/>
    <w:rsid w:val="002B7C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OC11">
    <w:name w:val="TOC 11"/>
    <w:basedOn w:val="Normal"/>
    <w:next w:val="Normal"/>
    <w:autoRedefine/>
    <w:uiPriority w:val="39"/>
    <w:unhideWhenUsed/>
    <w:rsid w:val="009A06DE"/>
    <w:pPr>
      <w:numPr>
        <w:numId w:val="17"/>
      </w:numPr>
      <w:tabs>
        <w:tab w:val="right" w:leader="dot" w:pos="12950"/>
      </w:tabs>
      <w:spacing w:before="100" w:line="276" w:lineRule="auto"/>
      <w:ind w:left="1440"/>
    </w:pPr>
    <w:rPr>
      <w:rFonts w:ascii="Calibri" w:hAnsi="Calibri" w:cs="Calibri"/>
      <w:noProof/>
      <w:sz w:val="22"/>
      <w:szCs w:val="22"/>
      <w:lang w:val="mk-M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620D0D-5B35-45D2-AC6C-C3EDE126B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8</Pages>
  <Words>2838</Words>
  <Characters>16182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Elsms3</dc:creator>
  <cp:lastModifiedBy>User</cp:lastModifiedBy>
  <cp:revision>7</cp:revision>
  <cp:lastPrinted>2024-12-11T10:53:00Z</cp:lastPrinted>
  <dcterms:created xsi:type="dcterms:W3CDTF">2024-12-05T13:32:00Z</dcterms:created>
  <dcterms:modified xsi:type="dcterms:W3CDTF">2025-01-15T07:43:00Z</dcterms:modified>
</cp:coreProperties>
</file>