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71538B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</w:rPr>
              <w:t>16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>
              <w:rPr>
                <w:rFonts w:ascii="Cambria" w:hAnsi="Cambria"/>
                <w:b w:val="0"/>
                <w:sz w:val="22"/>
                <w:szCs w:val="22"/>
              </w:rPr>
              <w:t>9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</w:t>
            </w:r>
            <w:r w:rsidR="0071538B">
              <w:rPr>
                <w:sz w:val="20"/>
                <w:szCs w:val="20"/>
              </w:rPr>
              <w:t>1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561DCC" w:rsidRPr="00561DCC" w:rsidRDefault="00561DCC" w:rsidP="00561DCC">
      <w:pPr>
        <w:jc w:val="center"/>
        <w:rPr>
          <w:rFonts w:ascii="Times New Roman" w:hAnsi="Times New Roman"/>
          <w:b/>
          <w:szCs w:val="24"/>
        </w:rPr>
      </w:pPr>
    </w:p>
    <w:p w:rsidR="0071538B" w:rsidRPr="0071538B" w:rsidRDefault="0071538B" w:rsidP="0071538B">
      <w:pPr>
        <w:keepNext/>
        <w:jc w:val="center"/>
        <w:outlineLvl w:val="0"/>
        <w:rPr>
          <w:b/>
        </w:rPr>
      </w:pPr>
      <w:r w:rsidRPr="0071538B">
        <w:rPr>
          <w:b/>
        </w:rPr>
        <w:t>ZAKLU^OK</w:t>
      </w:r>
    </w:p>
    <w:p w:rsidR="0071538B" w:rsidRPr="0071538B" w:rsidRDefault="0071538B" w:rsidP="0071538B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proofErr w:type="gramStart"/>
      <w:r w:rsidRPr="0071538B">
        <w:rPr>
          <w:b/>
          <w:szCs w:val="24"/>
        </w:rPr>
        <w:t>za</w:t>
      </w:r>
      <w:proofErr w:type="spellEnd"/>
      <w:proofErr w:type="gramEnd"/>
      <w:r w:rsidRPr="0071538B">
        <w:rPr>
          <w:b/>
          <w:szCs w:val="24"/>
        </w:rPr>
        <w:t xml:space="preserve"> </w:t>
      </w:r>
      <w:proofErr w:type="spellStart"/>
      <w:r w:rsidRPr="0071538B">
        <w:rPr>
          <w:b/>
          <w:szCs w:val="24"/>
        </w:rPr>
        <w:t>proglasuvawe</w:t>
      </w:r>
      <w:proofErr w:type="spellEnd"/>
      <w:r w:rsidRPr="0071538B">
        <w:rPr>
          <w:b/>
          <w:szCs w:val="24"/>
        </w:rPr>
        <w:t xml:space="preserve"> </w:t>
      </w:r>
      <w:proofErr w:type="spellStart"/>
      <w:r w:rsidRPr="0071538B">
        <w:rPr>
          <w:b/>
          <w:szCs w:val="24"/>
        </w:rPr>
        <w:t>na</w:t>
      </w:r>
      <w:proofErr w:type="spellEnd"/>
      <w:r w:rsidRPr="0071538B">
        <w:rPr>
          <w:rFonts w:ascii="Calibri" w:hAnsi="Calibri"/>
          <w:b/>
          <w:szCs w:val="24"/>
          <w:lang w:val="mk-MK"/>
        </w:rPr>
        <w:t xml:space="preserve"> Одлука за давање на согласност на Годишниот план за вработување во ЈП ,,Пелагонија,, Кривогаштани  за 2025 година</w:t>
      </w:r>
    </w:p>
    <w:p w:rsidR="0071538B" w:rsidRPr="0071538B" w:rsidRDefault="0071538B" w:rsidP="0071538B">
      <w:pPr>
        <w:jc w:val="center"/>
        <w:rPr>
          <w:rFonts w:ascii="Calibri" w:hAnsi="Calibri"/>
          <w:b/>
          <w:szCs w:val="24"/>
          <w:lang w:val="mk-MK"/>
        </w:rPr>
      </w:pPr>
    </w:p>
    <w:p w:rsidR="0071538B" w:rsidRPr="0071538B" w:rsidRDefault="0071538B" w:rsidP="0071538B">
      <w:pPr>
        <w:jc w:val="center"/>
        <w:rPr>
          <w:rFonts w:ascii="Calibri" w:hAnsi="Calibri"/>
          <w:szCs w:val="24"/>
          <w:lang w:val="mk-MK"/>
        </w:rPr>
      </w:pPr>
    </w:p>
    <w:p w:rsidR="0071538B" w:rsidRPr="0071538B" w:rsidRDefault="0071538B" w:rsidP="0071538B">
      <w:pPr>
        <w:jc w:val="both"/>
        <w:rPr>
          <w:rFonts w:ascii="Arial" w:hAnsi="Arial" w:cs="Arial"/>
          <w:szCs w:val="24"/>
          <w:lang w:val="mk-MK"/>
        </w:rPr>
      </w:pPr>
      <w:r w:rsidRPr="0071538B">
        <w:rPr>
          <w:rFonts w:ascii="MAC C Swiss" w:hAnsi="MAC C Swiss"/>
          <w:szCs w:val="24"/>
          <w:lang w:val="pl-PL"/>
        </w:rPr>
        <w:t xml:space="preserve">1. Se proglasuva </w:t>
      </w:r>
      <w:r w:rsidRPr="0071538B">
        <w:rPr>
          <w:rFonts w:ascii="Arial" w:hAnsi="Arial" w:cs="Arial"/>
          <w:szCs w:val="24"/>
          <w:lang w:val="mk-MK"/>
        </w:rPr>
        <w:t xml:space="preserve">Одлуката за давање на согласност на Годишниот план за вработување во ЈП ,,Пелагонија,, Кривогаштани  за 2025 година </w:t>
      </w:r>
      <w:r w:rsidRPr="0071538B">
        <w:rPr>
          <w:rFonts w:ascii="MAC C Swiss" w:hAnsi="MAC C Swiss"/>
          <w:szCs w:val="24"/>
          <w:lang w:val="pl-PL"/>
        </w:rPr>
        <w:t>{to Sovetot na Op{tina</w:t>
      </w:r>
      <w:r w:rsidRPr="0071538B">
        <w:rPr>
          <w:rFonts w:ascii="Calibri" w:hAnsi="Calibri"/>
          <w:szCs w:val="24"/>
          <w:lang w:val="mk-MK"/>
        </w:rPr>
        <w:t xml:space="preserve"> </w:t>
      </w:r>
      <w:r w:rsidRPr="0071538B">
        <w:rPr>
          <w:rFonts w:ascii="MAC C Swiss" w:hAnsi="MAC C Swiss"/>
          <w:szCs w:val="24"/>
          <w:lang w:val="pl-PL"/>
        </w:rPr>
        <w:t xml:space="preserve">Krivoga{tani </w:t>
      </w:r>
      <w:r w:rsidRPr="0071538B">
        <w:rPr>
          <w:rFonts w:ascii="Arial" w:hAnsi="Arial" w:cs="Arial"/>
          <w:szCs w:val="24"/>
          <w:lang w:val="mk-MK"/>
        </w:rPr>
        <w:t>ја</w:t>
      </w:r>
      <w:r w:rsidRPr="0071538B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71538B">
        <w:rPr>
          <w:rFonts w:ascii="Calibri" w:hAnsi="Calibri"/>
          <w:szCs w:val="24"/>
          <w:lang w:val="mk-MK"/>
        </w:rPr>
        <w:t>16</w:t>
      </w:r>
      <w:r w:rsidRPr="0071538B">
        <w:rPr>
          <w:rFonts w:ascii="MAC C Swiss" w:hAnsi="MAC C Swiss"/>
          <w:szCs w:val="24"/>
          <w:lang w:val="pl-PL"/>
        </w:rPr>
        <w:t>.</w:t>
      </w:r>
      <w:r w:rsidRPr="0071538B">
        <w:rPr>
          <w:rFonts w:ascii="MAC C Swiss" w:hAnsi="MAC C Swiss"/>
          <w:szCs w:val="24"/>
          <w:lang w:val="mk-MK"/>
        </w:rPr>
        <w:t>0</w:t>
      </w:r>
      <w:r w:rsidRPr="0071538B">
        <w:rPr>
          <w:rFonts w:ascii="Calibri" w:hAnsi="Calibri"/>
          <w:szCs w:val="24"/>
          <w:lang w:val="mk-MK"/>
        </w:rPr>
        <w:t>9</w:t>
      </w:r>
      <w:r w:rsidRPr="0071538B">
        <w:rPr>
          <w:rFonts w:ascii="MAC C Swiss" w:hAnsi="MAC C Swiss"/>
          <w:szCs w:val="24"/>
          <w:lang w:val="pl-PL"/>
        </w:rPr>
        <w:t>.20</w:t>
      </w:r>
      <w:r w:rsidRPr="0071538B">
        <w:rPr>
          <w:rFonts w:ascii="Calibri" w:hAnsi="Calibri"/>
          <w:szCs w:val="24"/>
          <w:lang w:val="mk-MK"/>
        </w:rPr>
        <w:t>24</w:t>
      </w:r>
      <w:r w:rsidRPr="0071538B">
        <w:rPr>
          <w:rFonts w:ascii="MAC C Swiss" w:hAnsi="MAC C Swiss"/>
          <w:szCs w:val="24"/>
          <w:lang w:val="pl-PL"/>
        </w:rPr>
        <w:t xml:space="preserve"> godina.</w:t>
      </w:r>
    </w:p>
    <w:p w:rsidR="0071538B" w:rsidRPr="0071538B" w:rsidRDefault="0071538B" w:rsidP="0071538B">
      <w:pPr>
        <w:ind w:firstLine="720"/>
        <w:jc w:val="both"/>
        <w:rPr>
          <w:bCs/>
          <w:lang w:val="pl-PL"/>
        </w:rPr>
      </w:pPr>
    </w:p>
    <w:p w:rsidR="0071538B" w:rsidRDefault="0071538B" w:rsidP="0071538B">
      <w:pPr>
        <w:jc w:val="both"/>
        <w:rPr>
          <w:rFonts w:ascii="MAC C Swiss" w:hAnsi="MAC C Swiss"/>
          <w:szCs w:val="24"/>
          <w:lang w:val="pl-PL"/>
        </w:rPr>
      </w:pPr>
      <w:r w:rsidRPr="0071538B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71538B">
        <w:rPr>
          <w:rFonts w:ascii="Arial" w:hAnsi="Arial" w:cs="Arial"/>
          <w:szCs w:val="24"/>
        </w:rPr>
        <w:t>Одлука</w:t>
      </w:r>
      <w:proofErr w:type="spellEnd"/>
      <w:r w:rsidRPr="0071538B">
        <w:rPr>
          <w:rFonts w:ascii="Arial" w:hAnsi="Arial" w:cs="Arial"/>
          <w:szCs w:val="24"/>
          <w:lang w:val="mk-MK"/>
        </w:rPr>
        <w:t>та</w:t>
      </w:r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давање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согласност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Годишниот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план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вработување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во</w:t>
      </w:r>
      <w:proofErr w:type="spellEnd"/>
      <w:r w:rsidRPr="0071538B">
        <w:rPr>
          <w:rFonts w:ascii="Arial" w:hAnsi="Arial" w:cs="Arial"/>
          <w:szCs w:val="24"/>
        </w:rPr>
        <w:t xml:space="preserve"> ЈП ,,</w:t>
      </w:r>
      <w:proofErr w:type="spellStart"/>
      <w:r w:rsidRPr="0071538B">
        <w:rPr>
          <w:rFonts w:ascii="Arial" w:hAnsi="Arial" w:cs="Arial"/>
          <w:szCs w:val="24"/>
        </w:rPr>
        <w:t>Пелагонија</w:t>
      </w:r>
      <w:proofErr w:type="spellEnd"/>
      <w:r w:rsidRPr="0071538B">
        <w:rPr>
          <w:rFonts w:ascii="Arial" w:hAnsi="Arial" w:cs="Arial"/>
          <w:szCs w:val="24"/>
        </w:rPr>
        <w:t xml:space="preserve">,, </w:t>
      </w:r>
      <w:proofErr w:type="spellStart"/>
      <w:r w:rsidRPr="0071538B">
        <w:rPr>
          <w:rFonts w:ascii="Arial" w:hAnsi="Arial" w:cs="Arial"/>
          <w:szCs w:val="24"/>
        </w:rPr>
        <w:t>Кривогаштани</w:t>
      </w:r>
      <w:proofErr w:type="spellEnd"/>
      <w:r w:rsidRPr="0071538B">
        <w:rPr>
          <w:rFonts w:ascii="Arial" w:hAnsi="Arial" w:cs="Arial"/>
          <w:szCs w:val="24"/>
        </w:rPr>
        <w:t xml:space="preserve"> 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202</w:t>
      </w:r>
      <w:r w:rsidRPr="0071538B">
        <w:rPr>
          <w:rFonts w:ascii="Arial" w:hAnsi="Arial" w:cs="Arial"/>
          <w:szCs w:val="24"/>
          <w:lang w:val="mk-MK"/>
        </w:rPr>
        <w:t>5</w:t>
      </w:r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година</w:t>
      </w:r>
      <w:proofErr w:type="spellEnd"/>
      <w:r w:rsidRPr="0071538B">
        <w:rPr>
          <w:rFonts w:ascii="Arial" w:hAnsi="Arial" w:cs="Arial"/>
          <w:szCs w:val="24"/>
          <w:lang w:val="mk-MK"/>
        </w:rPr>
        <w:t xml:space="preserve"> </w:t>
      </w:r>
      <w:r w:rsidRPr="0071538B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71538B">
        <w:rPr>
          <w:lang w:val="pl-PL"/>
        </w:rPr>
        <w:t>1035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71538B" w:rsidP="001E6A12">
      <w:r>
        <w:rPr>
          <w:rFonts w:asciiTheme="minorHAnsi" w:hAnsiTheme="minorHAnsi"/>
        </w:rPr>
        <w:t>16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9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 w:rsidR="00561DCC">
        <w:rPr>
          <w:rFonts w:ascii="Times New Roman" w:hAnsi="Times New Roman"/>
        </w:rPr>
        <w:t>O</w:t>
      </w:r>
      <w:r w:rsidR="001E6A12" w:rsidRPr="003F4B7B">
        <w:t>p{</w:t>
      </w:r>
      <w:proofErr w:type="spellStart"/>
      <w:proofErr w:type="gramEnd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71538B" w:rsidRDefault="00F422FA" w:rsidP="001F603A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71538B" w:rsidRPr="0071538B" w:rsidRDefault="0071538B" w:rsidP="0071538B">
      <w:pPr>
        <w:ind w:firstLine="720"/>
        <w:jc w:val="both"/>
      </w:pPr>
      <w:proofErr w:type="spellStart"/>
      <w:r w:rsidRPr="0071538B">
        <w:t>Vrz</w:t>
      </w:r>
      <w:proofErr w:type="spellEnd"/>
      <w:r w:rsidRPr="0071538B">
        <w:t xml:space="preserve"> </w:t>
      </w:r>
      <w:proofErr w:type="spellStart"/>
      <w:r w:rsidRPr="0071538B">
        <w:t>osnova</w:t>
      </w:r>
      <w:proofErr w:type="spellEnd"/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~</w:t>
      </w:r>
      <w:proofErr w:type="spellStart"/>
      <w:r w:rsidRPr="0071538B">
        <w:t>len</w:t>
      </w:r>
      <w:proofErr w:type="spellEnd"/>
      <w:r w:rsidRPr="0071538B">
        <w:t xml:space="preserve"> </w:t>
      </w:r>
      <w:r w:rsidRPr="0071538B">
        <w:rPr>
          <w:rFonts w:ascii="Calibri" w:hAnsi="Calibri"/>
          <w:lang w:val="mk-MK"/>
        </w:rPr>
        <w:t>20-б</w:t>
      </w:r>
      <w:r w:rsidRPr="0071538B">
        <w:t xml:space="preserve"> od </w:t>
      </w:r>
      <w:proofErr w:type="spellStart"/>
      <w:r w:rsidRPr="0071538B">
        <w:t>Zakonot</w:t>
      </w:r>
      <w:proofErr w:type="spellEnd"/>
      <w:r w:rsidRPr="0071538B">
        <w:t xml:space="preserve"> </w:t>
      </w:r>
      <w:proofErr w:type="spellStart"/>
      <w:r w:rsidRPr="0071538B">
        <w:t>za</w:t>
      </w:r>
      <w:proofErr w:type="spellEnd"/>
      <w:r w:rsidRPr="0071538B">
        <w:t xml:space="preserve"> </w:t>
      </w:r>
      <w:r w:rsidRPr="0071538B">
        <w:rPr>
          <w:rFonts w:ascii="Times New Roman" w:hAnsi="Times New Roman"/>
          <w:lang w:val="mk-MK"/>
        </w:rPr>
        <w:t>вработените во јавниот сектор</w:t>
      </w:r>
      <w:r w:rsidRPr="0071538B">
        <w:t xml:space="preserve"> (Sl. </w:t>
      </w:r>
      <w:proofErr w:type="spellStart"/>
      <w:r w:rsidRPr="0071538B">
        <w:t>Vesnik</w:t>
      </w:r>
      <w:proofErr w:type="spellEnd"/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RM br. 2</w:t>
      </w:r>
      <w:r w:rsidRPr="0071538B">
        <w:rPr>
          <w:rFonts w:ascii="Calibri" w:hAnsi="Calibri"/>
          <w:lang w:val="mk-MK"/>
        </w:rPr>
        <w:t>7</w:t>
      </w:r>
      <w:r w:rsidRPr="0071538B">
        <w:t>/1</w:t>
      </w:r>
      <w:r w:rsidRPr="0071538B">
        <w:rPr>
          <w:rFonts w:ascii="Calibri" w:hAnsi="Calibri"/>
          <w:lang w:val="mk-MK"/>
        </w:rPr>
        <w:t>4</w:t>
      </w:r>
      <w:r w:rsidRPr="0071538B">
        <w:t>, 1</w:t>
      </w:r>
      <w:r w:rsidRPr="0071538B">
        <w:rPr>
          <w:rFonts w:ascii="Calibri" w:hAnsi="Calibri"/>
          <w:lang w:val="mk-MK"/>
        </w:rPr>
        <w:t>99/14</w:t>
      </w:r>
      <w:r w:rsidRPr="0071538B">
        <w:t xml:space="preserve">, </w:t>
      </w:r>
      <w:r w:rsidRPr="0071538B">
        <w:rPr>
          <w:rFonts w:ascii="Calibri" w:hAnsi="Calibri"/>
          <w:lang w:val="mk-MK"/>
        </w:rPr>
        <w:t>27</w:t>
      </w:r>
      <w:r w:rsidRPr="0071538B">
        <w:t>/1</w:t>
      </w:r>
      <w:r w:rsidRPr="0071538B">
        <w:rPr>
          <w:rFonts w:ascii="Calibri" w:hAnsi="Calibri"/>
          <w:lang w:val="mk-MK"/>
        </w:rPr>
        <w:t>6</w:t>
      </w:r>
      <w:r w:rsidRPr="0071538B">
        <w:t xml:space="preserve">), ~l. </w:t>
      </w:r>
      <w:r w:rsidRPr="0071538B">
        <w:rPr>
          <w:rFonts w:ascii="Calibri" w:hAnsi="Calibri"/>
          <w:lang w:val="mk-MK"/>
        </w:rPr>
        <w:t>36</w:t>
      </w:r>
      <w:r w:rsidRPr="0071538B">
        <w:t xml:space="preserve"> </w:t>
      </w:r>
      <w:proofErr w:type="spellStart"/>
      <w:r w:rsidRPr="0071538B">
        <w:t>stav</w:t>
      </w:r>
      <w:proofErr w:type="spellEnd"/>
      <w:r w:rsidRPr="0071538B">
        <w:t xml:space="preserve"> 1 </w:t>
      </w:r>
      <w:proofErr w:type="spellStart"/>
      <w:r w:rsidRPr="0071538B">
        <w:t>to~ka</w:t>
      </w:r>
      <w:proofErr w:type="spellEnd"/>
      <w:r w:rsidRPr="0071538B">
        <w:t xml:space="preserve"> </w:t>
      </w:r>
      <w:r w:rsidRPr="0071538B">
        <w:rPr>
          <w:rFonts w:ascii="Calibri" w:hAnsi="Calibri"/>
          <w:lang w:val="mk-MK"/>
        </w:rPr>
        <w:t>15</w:t>
      </w:r>
      <w:r w:rsidRPr="0071538B">
        <w:t xml:space="preserve"> od </w:t>
      </w:r>
      <w:proofErr w:type="spellStart"/>
      <w:r w:rsidRPr="0071538B">
        <w:t>Zakonot</w:t>
      </w:r>
      <w:proofErr w:type="spellEnd"/>
      <w:r w:rsidRPr="0071538B">
        <w:t xml:space="preserve"> </w:t>
      </w:r>
      <w:proofErr w:type="spellStart"/>
      <w:r w:rsidRPr="0071538B">
        <w:t>za</w:t>
      </w:r>
      <w:proofErr w:type="spellEnd"/>
      <w:r w:rsidRPr="0071538B">
        <w:t xml:space="preserve"> </w:t>
      </w:r>
      <w:proofErr w:type="spellStart"/>
      <w:r w:rsidRPr="0071538B">
        <w:t>lokalna</w:t>
      </w:r>
      <w:proofErr w:type="spellEnd"/>
      <w:r w:rsidRPr="0071538B">
        <w:t xml:space="preserve"> </w:t>
      </w:r>
      <w:proofErr w:type="spellStart"/>
      <w:r w:rsidRPr="0071538B">
        <w:t>samouprava</w:t>
      </w:r>
      <w:proofErr w:type="spellEnd"/>
      <w:r w:rsidRPr="0071538B">
        <w:t xml:space="preserve"> ("</w:t>
      </w:r>
      <w:proofErr w:type="spellStart"/>
      <w:r w:rsidRPr="0071538B">
        <w:t>Slu`ben</w:t>
      </w:r>
      <w:proofErr w:type="spellEnd"/>
      <w:r w:rsidRPr="0071538B">
        <w:t xml:space="preserve"> </w:t>
      </w:r>
      <w:proofErr w:type="spellStart"/>
      <w:r w:rsidRPr="0071538B">
        <w:t>vesnik</w:t>
      </w:r>
      <w:proofErr w:type="spellEnd"/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RM" br. 5/2002) </w:t>
      </w:r>
      <w:proofErr w:type="spellStart"/>
      <w:r w:rsidRPr="0071538B">
        <w:t>i</w:t>
      </w:r>
      <w:proofErr w:type="spellEnd"/>
      <w:r w:rsidRPr="0071538B">
        <w:t xml:space="preserve"> ~</w:t>
      </w:r>
      <w:proofErr w:type="spellStart"/>
      <w:r w:rsidRPr="0071538B">
        <w:t>len</w:t>
      </w:r>
      <w:proofErr w:type="spellEnd"/>
      <w:r w:rsidRPr="0071538B">
        <w:t xml:space="preserve"> </w:t>
      </w:r>
      <w:r w:rsidRPr="0071538B">
        <w:rPr>
          <w:rFonts w:ascii="Calibri" w:hAnsi="Calibri"/>
          <w:lang w:val="mk-MK"/>
        </w:rPr>
        <w:t>17</w:t>
      </w:r>
      <w:r w:rsidRPr="0071538B">
        <w:t xml:space="preserve">  </w:t>
      </w:r>
      <w:proofErr w:type="spellStart"/>
      <w:r w:rsidRPr="0071538B">
        <w:t>stav</w:t>
      </w:r>
      <w:proofErr w:type="spellEnd"/>
      <w:r w:rsidRPr="0071538B">
        <w:t xml:space="preserve"> 1 </w:t>
      </w:r>
      <w:r w:rsidRPr="0071538B">
        <w:rPr>
          <w:rFonts w:ascii="Times New Roman" w:hAnsi="Times New Roman"/>
          <w:lang w:val="mk-MK"/>
        </w:rPr>
        <w:t>точка 44</w:t>
      </w:r>
      <w:r w:rsidRPr="0071538B">
        <w:t xml:space="preserve"> od </w:t>
      </w:r>
      <w:proofErr w:type="spellStart"/>
      <w:r w:rsidRPr="0071538B">
        <w:t>Statutot</w:t>
      </w:r>
      <w:proofErr w:type="spellEnd"/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Op{</w:t>
      </w:r>
      <w:proofErr w:type="spellStart"/>
      <w:r w:rsidRPr="0071538B">
        <w:t>tina</w:t>
      </w:r>
      <w:proofErr w:type="spellEnd"/>
      <w:r w:rsidRPr="0071538B">
        <w:t xml:space="preserve"> </w:t>
      </w:r>
      <w:proofErr w:type="spellStart"/>
      <w:r w:rsidRPr="0071538B">
        <w:t>Krivoga</w:t>
      </w:r>
      <w:proofErr w:type="spellEnd"/>
      <w:r w:rsidRPr="0071538B">
        <w:t>{</w:t>
      </w:r>
      <w:proofErr w:type="spellStart"/>
      <w:r w:rsidRPr="0071538B">
        <w:t>tani</w:t>
      </w:r>
      <w:proofErr w:type="spellEnd"/>
      <w:r w:rsidRPr="0071538B">
        <w:t xml:space="preserve"> ("</w:t>
      </w:r>
      <w:proofErr w:type="spellStart"/>
      <w:r w:rsidRPr="0071538B">
        <w:t>Slu`ben</w:t>
      </w:r>
      <w:proofErr w:type="spellEnd"/>
      <w:r w:rsidRPr="0071538B">
        <w:t xml:space="preserve"> </w:t>
      </w:r>
      <w:proofErr w:type="spellStart"/>
      <w:r w:rsidRPr="0071538B">
        <w:t>glasnik</w:t>
      </w:r>
      <w:proofErr w:type="spellEnd"/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Op{</w:t>
      </w:r>
      <w:proofErr w:type="spellStart"/>
      <w:r w:rsidRPr="0071538B">
        <w:t>tina</w:t>
      </w:r>
      <w:proofErr w:type="spellEnd"/>
      <w:r w:rsidRPr="0071538B">
        <w:t xml:space="preserve"> </w:t>
      </w:r>
      <w:proofErr w:type="spellStart"/>
      <w:r w:rsidRPr="0071538B">
        <w:t>Krivoga</w:t>
      </w:r>
      <w:proofErr w:type="spellEnd"/>
      <w:r w:rsidRPr="0071538B">
        <w:t>{</w:t>
      </w:r>
      <w:proofErr w:type="spellStart"/>
      <w:r w:rsidRPr="0071538B">
        <w:t>tani</w:t>
      </w:r>
      <w:proofErr w:type="spellEnd"/>
      <w:r w:rsidRPr="0071538B">
        <w:t>" br. 3/11, 17/14, 10/16</w:t>
      </w:r>
      <w:r w:rsidRPr="0071538B">
        <w:rPr>
          <w:rFonts w:ascii="Calibri" w:hAnsi="Calibri"/>
          <w:lang w:val="mk-MK"/>
        </w:rPr>
        <w:t>,</w:t>
      </w:r>
      <w:r w:rsidRPr="0071538B">
        <w:t xml:space="preserve"> 14/16</w:t>
      </w:r>
      <w:r w:rsidRPr="0071538B">
        <w:rPr>
          <w:rFonts w:ascii="Calibri" w:hAnsi="Calibri"/>
          <w:lang w:val="mk-MK"/>
        </w:rPr>
        <w:t>, 6/19 и 9/23</w:t>
      </w:r>
      <w:r w:rsidRPr="0071538B">
        <w:t xml:space="preserve">), </w:t>
      </w:r>
      <w:r w:rsidRPr="0071538B">
        <w:rPr>
          <w:rFonts w:ascii="Times New Roman" w:hAnsi="Times New Roman"/>
          <w:lang w:val="mk-MK"/>
        </w:rPr>
        <w:t>Советот</w:t>
      </w:r>
      <w:r w:rsidRPr="0071538B">
        <w:t xml:space="preserve"> </w:t>
      </w:r>
      <w:proofErr w:type="spellStart"/>
      <w:r w:rsidRPr="0071538B">
        <w:t>na</w:t>
      </w:r>
      <w:proofErr w:type="spellEnd"/>
      <w:r w:rsidRPr="0071538B">
        <w:t xml:space="preserve"> Op{</w:t>
      </w:r>
      <w:proofErr w:type="spellStart"/>
      <w:r w:rsidRPr="0071538B">
        <w:t>tina</w:t>
      </w:r>
      <w:proofErr w:type="spellEnd"/>
      <w:r w:rsidRPr="0071538B">
        <w:t xml:space="preserve"> </w:t>
      </w:r>
      <w:proofErr w:type="spellStart"/>
      <w:r w:rsidRPr="0071538B">
        <w:t>Krivoga</w:t>
      </w:r>
      <w:proofErr w:type="spellEnd"/>
      <w:r w:rsidRPr="0071538B">
        <w:t>{</w:t>
      </w:r>
      <w:proofErr w:type="spellStart"/>
      <w:r w:rsidRPr="0071538B">
        <w:t>tani</w:t>
      </w:r>
      <w:proofErr w:type="spellEnd"/>
      <w:r w:rsidRPr="0071538B">
        <w:rPr>
          <w:rFonts w:ascii="Calibri" w:hAnsi="Calibri"/>
          <w:lang w:val="mk-MK"/>
        </w:rPr>
        <w:t xml:space="preserve"> на седницата одржана на ден 16</w:t>
      </w:r>
      <w:r w:rsidRPr="0071538B">
        <w:rPr>
          <w:rFonts w:ascii="Calibri" w:hAnsi="Calibri"/>
        </w:rPr>
        <w:t>.</w:t>
      </w:r>
      <w:r w:rsidRPr="0071538B">
        <w:rPr>
          <w:rFonts w:ascii="Calibri" w:hAnsi="Calibri"/>
          <w:lang w:val="mk-MK"/>
        </w:rPr>
        <w:t>09</w:t>
      </w:r>
      <w:r w:rsidRPr="0071538B">
        <w:rPr>
          <w:rFonts w:ascii="Calibri" w:hAnsi="Calibri"/>
        </w:rPr>
        <w:t>.</w:t>
      </w:r>
      <w:r w:rsidRPr="0071538B">
        <w:rPr>
          <w:rFonts w:ascii="Calibri" w:hAnsi="Calibri"/>
          <w:lang w:val="mk-MK"/>
        </w:rPr>
        <w:t xml:space="preserve">2024 г. донесе </w:t>
      </w:r>
      <w:r w:rsidRPr="0071538B">
        <w:t>:</w:t>
      </w:r>
      <w:r w:rsidRPr="0071538B">
        <w:tab/>
      </w:r>
      <w:r w:rsidRPr="0071538B">
        <w:tab/>
        <w:t xml:space="preserve">    </w:t>
      </w:r>
    </w:p>
    <w:p w:rsidR="0071538B" w:rsidRPr="0071538B" w:rsidRDefault="0071538B" w:rsidP="0071538B">
      <w:pPr>
        <w:rPr>
          <w:b/>
          <w:bCs/>
        </w:rPr>
      </w:pPr>
    </w:p>
    <w:p w:rsidR="0071538B" w:rsidRPr="0071538B" w:rsidRDefault="0071538B" w:rsidP="0071538B">
      <w:pPr>
        <w:jc w:val="center"/>
        <w:rPr>
          <w:b/>
          <w:bCs/>
        </w:rPr>
      </w:pPr>
    </w:p>
    <w:p w:rsidR="0071538B" w:rsidRPr="0071538B" w:rsidRDefault="0071538B" w:rsidP="0071538B">
      <w:pPr>
        <w:jc w:val="center"/>
        <w:rPr>
          <w:rFonts w:ascii="Times New Roman" w:hAnsi="Times New Roman"/>
          <w:b/>
          <w:bCs/>
          <w:lang w:val="mk-MK"/>
        </w:rPr>
      </w:pPr>
      <w:r w:rsidRPr="0071538B">
        <w:rPr>
          <w:rFonts w:ascii="Times New Roman" w:hAnsi="Times New Roman"/>
          <w:b/>
          <w:bCs/>
          <w:lang w:val="mk-MK"/>
        </w:rPr>
        <w:t>О Д Л У К А</w:t>
      </w:r>
    </w:p>
    <w:p w:rsidR="0071538B" w:rsidRPr="0071538B" w:rsidRDefault="0071538B" w:rsidP="0071538B">
      <w:pPr>
        <w:jc w:val="center"/>
        <w:rPr>
          <w:rFonts w:ascii="Times New Roman" w:hAnsi="Times New Roman"/>
          <w:b/>
          <w:bCs/>
          <w:lang w:val="mk-MK"/>
        </w:rPr>
      </w:pPr>
      <w:r w:rsidRPr="0071538B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71538B">
        <w:rPr>
          <w:b/>
          <w:bCs/>
        </w:rPr>
        <w:t xml:space="preserve"> </w:t>
      </w:r>
      <w:r w:rsidRPr="0071538B">
        <w:rPr>
          <w:rFonts w:ascii="Times New Roman" w:hAnsi="Times New Roman"/>
          <w:b/>
          <w:bCs/>
          <w:lang w:val="mk-MK"/>
        </w:rPr>
        <w:t>на Годишниот план за вработување во ЈП ,,Пелагонија,, Кривогаштани  за 2025 година</w:t>
      </w:r>
    </w:p>
    <w:p w:rsidR="0071538B" w:rsidRPr="0071538B" w:rsidRDefault="0071538B" w:rsidP="0071538B">
      <w:pPr>
        <w:jc w:val="center"/>
      </w:pPr>
    </w:p>
    <w:p w:rsidR="0071538B" w:rsidRPr="0071538B" w:rsidRDefault="0071538B" w:rsidP="0071538B"/>
    <w:p w:rsidR="0071538B" w:rsidRPr="0071538B" w:rsidRDefault="0071538B" w:rsidP="0071538B"/>
    <w:p w:rsidR="0071538B" w:rsidRPr="0071538B" w:rsidRDefault="0071538B" w:rsidP="0071538B">
      <w:pPr>
        <w:jc w:val="center"/>
        <w:rPr>
          <w:rFonts w:ascii="Times New Roman" w:hAnsi="Times New Roman"/>
          <w:lang w:val="mk-MK"/>
        </w:rPr>
      </w:pPr>
      <w:r w:rsidRPr="0071538B">
        <w:rPr>
          <w:rFonts w:ascii="Times New Roman" w:hAnsi="Times New Roman"/>
          <w:lang w:val="mk-MK"/>
        </w:rPr>
        <w:t>Член 1</w:t>
      </w:r>
    </w:p>
    <w:p w:rsidR="0071538B" w:rsidRPr="0071538B" w:rsidRDefault="0071538B" w:rsidP="0071538B">
      <w:pPr>
        <w:ind w:left="90" w:firstLine="630"/>
        <w:jc w:val="both"/>
        <w:rPr>
          <w:rFonts w:ascii="Calibri" w:hAnsi="Calibri"/>
          <w:lang w:val="mk-MK"/>
        </w:rPr>
      </w:pPr>
      <w:r w:rsidRPr="0071538B">
        <w:rPr>
          <w:rFonts w:ascii="Times New Roman" w:hAnsi="Times New Roman"/>
          <w:lang w:val="mk-MK"/>
        </w:rPr>
        <w:t xml:space="preserve">Со оваа одлука се дава согласност на Годишниот план за вработување во ЈП ,,Пелагонија,, Кривогаштани за 2025 година бр.  01–93/1 од 22.08.2024 година .                 </w:t>
      </w:r>
    </w:p>
    <w:p w:rsidR="0071538B" w:rsidRPr="0071538B" w:rsidRDefault="0071538B" w:rsidP="0071538B">
      <w:pPr>
        <w:jc w:val="both"/>
        <w:rPr>
          <w:rFonts w:ascii="Calibri" w:hAnsi="Calibri"/>
        </w:rPr>
      </w:pPr>
    </w:p>
    <w:p w:rsidR="0071538B" w:rsidRPr="0071538B" w:rsidRDefault="0071538B" w:rsidP="0071538B">
      <w:pPr>
        <w:ind w:left="90" w:firstLine="630"/>
        <w:jc w:val="both"/>
        <w:rPr>
          <w:rFonts w:ascii="Calibri" w:hAnsi="Calibri"/>
          <w:lang w:val="mk-MK"/>
        </w:rPr>
      </w:pPr>
      <w:r w:rsidRPr="0071538B">
        <w:rPr>
          <w:rFonts w:ascii="Calibri" w:hAnsi="Calibri"/>
          <w:lang w:val="mk-MK"/>
        </w:rPr>
        <w:t xml:space="preserve">                                                     </w:t>
      </w:r>
      <w:r>
        <w:rPr>
          <w:rFonts w:ascii="Calibri" w:hAnsi="Calibri"/>
        </w:rPr>
        <w:t xml:space="preserve">             </w:t>
      </w:r>
      <w:r w:rsidRPr="0071538B">
        <w:rPr>
          <w:rFonts w:ascii="Calibri" w:hAnsi="Calibri"/>
          <w:lang w:val="mk-MK"/>
        </w:rPr>
        <w:t xml:space="preserve">  Член 2</w:t>
      </w:r>
    </w:p>
    <w:p w:rsidR="0071538B" w:rsidRPr="0071538B" w:rsidRDefault="0071538B" w:rsidP="0071538B">
      <w:pPr>
        <w:jc w:val="both"/>
      </w:pPr>
      <w:r w:rsidRPr="0071538B">
        <w:tab/>
      </w:r>
      <w:r w:rsidRPr="0071538B">
        <w:rPr>
          <w:rFonts w:ascii="Times New Roman" w:hAnsi="Times New Roman"/>
          <w:lang w:val="mk-MK"/>
        </w:rPr>
        <w:t xml:space="preserve">Одлуката </w:t>
      </w:r>
      <w:proofErr w:type="spellStart"/>
      <w:r w:rsidRPr="0071538B">
        <w:rPr>
          <w:rFonts w:ascii="Times New Roman" w:hAnsi="Times New Roman"/>
        </w:rPr>
        <w:t>влегува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во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сила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со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денот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на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донесувањето</w:t>
      </w:r>
      <w:proofErr w:type="spellEnd"/>
      <w:r w:rsidRPr="0071538B">
        <w:t xml:space="preserve">, </w:t>
      </w:r>
      <w:r w:rsidRPr="0071538B">
        <w:rPr>
          <w:rFonts w:ascii="Times New Roman" w:hAnsi="Times New Roman"/>
        </w:rPr>
        <w:t>а</w:t>
      </w:r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ќе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се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објави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во</w:t>
      </w:r>
      <w:proofErr w:type="spellEnd"/>
      <w:r w:rsidRPr="0071538B">
        <w:t xml:space="preserve"> </w:t>
      </w:r>
      <w:r w:rsidRPr="0071538B">
        <w:rPr>
          <w:rFonts w:ascii="Calibri" w:hAnsi="Calibri"/>
          <w:lang w:val="mk-MK"/>
        </w:rPr>
        <w:t>,,</w:t>
      </w:r>
      <w:proofErr w:type="spellStart"/>
      <w:r w:rsidRPr="0071538B">
        <w:rPr>
          <w:rFonts w:ascii="Times New Roman" w:hAnsi="Times New Roman"/>
        </w:rPr>
        <w:t>Службен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гласник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на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Општина</w:t>
      </w:r>
      <w:proofErr w:type="spellEnd"/>
      <w:r w:rsidRPr="0071538B">
        <w:t xml:space="preserve"> </w:t>
      </w:r>
      <w:proofErr w:type="spellStart"/>
      <w:r w:rsidRPr="0071538B">
        <w:rPr>
          <w:rFonts w:ascii="Times New Roman" w:hAnsi="Times New Roman"/>
        </w:rPr>
        <w:t>Кривогаштани</w:t>
      </w:r>
      <w:proofErr w:type="spellEnd"/>
      <w:r w:rsidRPr="0071538B">
        <w:rPr>
          <w:rFonts w:ascii="Times New Roman" w:hAnsi="Times New Roman"/>
          <w:lang w:val="mk-MK"/>
        </w:rPr>
        <w:t>,,</w:t>
      </w:r>
      <w:r w:rsidRPr="0071538B">
        <w:t>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Pr="00FE57EF" w:rsidRDefault="00106A66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71538B" w:rsidRPr="00FE57EF">
        <w:rPr>
          <w:rFonts w:ascii="Calibri" w:hAnsi="Calibri" w:cs="Calibri"/>
          <w:szCs w:val="24"/>
        </w:rPr>
        <w:t>1011</w:t>
      </w:r>
      <w:r w:rsidRPr="00FE57EF">
        <w:rPr>
          <w:rFonts w:ascii="Calibri" w:hAnsi="Calibri" w:cs="Calibri"/>
          <w:szCs w:val="24"/>
          <w:lang w:val="mk-MK"/>
        </w:rPr>
        <w:t>/</w:t>
      </w:r>
      <w:r w:rsidR="00227542" w:rsidRPr="00FE57EF">
        <w:rPr>
          <w:rFonts w:ascii="Calibri" w:hAnsi="Calibri" w:cs="Calibri"/>
          <w:szCs w:val="24"/>
        </w:rPr>
        <w:t>3</w:t>
      </w:r>
      <w:r w:rsidR="001E6A12"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</w:t>
      </w:r>
      <w:r w:rsidR="001E6A12" w:rsidRPr="00FE57EF">
        <w:rPr>
          <w:rFonts w:ascii="Calibri" w:hAnsi="Calibri" w:cs="Calibri"/>
          <w:szCs w:val="24"/>
        </w:rPr>
        <w:t xml:space="preserve">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E6A12" w:rsidRPr="00FE57EF" w:rsidRDefault="0071538B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</w:rPr>
        <w:t>16</w:t>
      </w:r>
      <w:r w:rsidR="001E6A12" w:rsidRPr="00FE57EF">
        <w:rPr>
          <w:rFonts w:ascii="Calibri" w:hAnsi="Calibri" w:cs="Calibri"/>
          <w:szCs w:val="24"/>
          <w:lang w:val="mk-MK"/>
        </w:rPr>
        <w:t>.0</w:t>
      </w:r>
      <w:r w:rsidRPr="00FE57EF">
        <w:rPr>
          <w:rFonts w:ascii="Calibri" w:hAnsi="Calibri" w:cs="Calibri"/>
          <w:szCs w:val="24"/>
        </w:rPr>
        <w:t>9</w:t>
      </w:r>
      <w:r w:rsidR="001E6A12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</w:t>
      </w:r>
      <w:r w:rsidR="001E6A12" w:rsidRPr="00FE57EF">
        <w:rPr>
          <w:rFonts w:ascii="Calibri" w:hAnsi="Calibri" w:cs="Calibri"/>
          <w:szCs w:val="24"/>
        </w:rPr>
        <w:t xml:space="preserve">                 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на</w:t>
      </w:r>
      <w:r w:rsidR="001E6A12" w:rsidRPr="00FE57EF">
        <w:rPr>
          <w:rFonts w:ascii="Calibri" w:hAnsi="Calibri" w:cs="Calibri"/>
          <w:szCs w:val="24"/>
          <w:lang w:val="pt-PT"/>
        </w:rPr>
        <w:t xml:space="preserve"> </w:t>
      </w:r>
      <w:r w:rsidR="00FE57EF">
        <w:rPr>
          <w:rFonts w:ascii="Calibri" w:hAnsi="Calibri" w:cs="Calibri"/>
          <w:szCs w:val="24"/>
          <w:lang w:val="mk-MK"/>
        </w:rPr>
        <w:t>О</w:t>
      </w:r>
      <w:r w:rsidR="001E6A12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0F2025" w:rsidRPr="00FE57EF" w:rsidRDefault="001E6A12" w:rsidP="000F2025">
      <w:pPr>
        <w:jc w:val="both"/>
        <w:rPr>
          <w:rFonts w:ascii="Calibri" w:hAnsi="Calibri" w:cs="Calibri"/>
          <w:szCs w:val="24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4A6539" w:rsidRDefault="001F603A" w:rsidP="001F603A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0F2025" w:rsidRDefault="000F2025" w:rsidP="000F2025">
      <w:pPr>
        <w:pStyle w:val="BodyTextIndent"/>
        <w:ind w:firstLine="0"/>
        <w:rPr>
          <w:rFonts w:ascii="Arial" w:hAnsi="Arial" w:cs="Arial"/>
        </w:rPr>
      </w:pPr>
    </w:p>
    <w:p w:rsidR="0071538B" w:rsidRPr="0071538B" w:rsidRDefault="0071538B" w:rsidP="000F2025">
      <w:pPr>
        <w:pStyle w:val="BodyTextIndent"/>
        <w:ind w:firstLine="0"/>
        <w:rPr>
          <w:rFonts w:ascii="Arial" w:hAnsi="Arial" w:cs="Arial"/>
        </w:rPr>
      </w:pPr>
    </w:p>
    <w:p w:rsidR="0071538B" w:rsidRPr="0071538B" w:rsidRDefault="0071538B" w:rsidP="0071538B">
      <w:pPr>
        <w:keepNext/>
        <w:jc w:val="center"/>
        <w:outlineLvl w:val="0"/>
        <w:rPr>
          <w:b/>
        </w:rPr>
      </w:pPr>
      <w:r w:rsidRPr="0071538B">
        <w:rPr>
          <w:b/>
        </w:rPr>
        <w:t>ZAKLU^OK</w:t>
      </w:r>
    </w:p>
    <w:p w:rsidR="0071538B" w:rsidRPr="0071538B" w:rsidRDefault="0071538B" w:rsidP="0071538B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proofErr w:type="gramStart"/>
      <w:r w:rsidRPr="0071538B">
        <w:rPr>
          <w:b/>
          <w:szCs w:val="24"/>
        </w:rPr>
        <w:t>za</w:t>
      </w:r>
      <w:proofErr w:type="spellEnd"/>
      <w:proofErr w:type="gramEnd"/>
      <w:r w:rsidRPr="0071538B">
        <w:rPr>
          <w:b/>
          <w:szCs w:val="24"/>
        </w:rPr>
        <w:t xml:space="preserve"> </w:t>
      </w:r>
      <w:proofErr w:type="spellStart"/>
      <w:r w:rsidRPr="0071538B">
        <w:rPr>
          <w:b/>
          <w:szCs w:val="24"/>
        </w:rPr>
        <w:t>proglasuvawe</w:t>
      </w:r>
      <w:proofErr w:type="spellEnd"/>
      <w:r w:rsidRPr="0071538B">
        <w:rPr>
          <w:b/>
          <w:szCs w:val="24"/>
        </w:rPr>
        <w:t xml:space="preserve"> </w:t>
      </w:r>
      <w:proofErr w:type="spellStart"/>
      <w:r w:rsidRPr="0071538B">
        <w:rPr>
          <w:b/>
          <w:szCs w:val="24"/>
        </w:rPr>
        <w:t>na</w:t>
      </w:r>
      <w:proofErr w:type="spellEnd"/>
      <w:r w:rsidRPr="0071538B">
        <w:rPr>
          <w:rFonts w:ascii="Calibri" w:hAnsi="Calibri"/>
          <w:b/>
          <w:szCs w:val="24"/>
          <w:lang w:val="mk-MK"/>
        </w:rPr>
        <w:t xml:space="preserve"> Програма за изменување и дополнување на Програмата за уредување на градежно земјиште во Општина Кривогаштани за 2024 година</w:t>
      </w:r>
    </w:p>
    <w:p w:rsidR="0071538B" w:rsidRPr="0071538B" w:rsidRDefault="0071538B" w:rsidP="0071538B">
      <w:pPr>
        <w:jc w:val="center"/>
        <w:rPr>
          <w:rFonts w:ascii="Calibri" w:hAnsi="Calibri"/>
          <w:szCs w:val="24"/>
          <w:lang w:val="mk-MK"/>
        </w:rPr>
      </w:pPr>
    </w:p>
    <w:p w:rsidR="0071538B" w:rsidRPr="0071538B" w:rsidRDefault="0071538B" w:rsidP="0071538B">
      <w:pPr>
        <w:jc w:val="center"/>
        <w:rPr>
          <w:rFonts w:ascii="Calibri" w:hAnsi="Calibri"/>
          <w:szCs w:val="24"/>
          <w:lang w:val="mk-MK"/>
        </w:rPr>
      </w:pPr>
    </w:p>
    <w:p w:rsidR="0071538B" w:rsidRPr="0071538B" w:rsidRDefault="0071538B" w:rsidP="0071538B">
      <w:pPr>
        <w:jc w:val="both"/>
        <w:rPr>
          <w:rFonts w:ascii="Arial" w:hAnsi="Arial" w:cs="Arial"/>
          <w:szCs w:val="24"/>
          <w:lang w:val="mk-MK"/>
        </w:rPr>
      </w:pPr>
      <w:r w:rsidRPr="0071538B">
        <w:rPr>
          <w:rFonts w:ascii="MAC C Swiss" w:hAnsi="MAC C Swiss"/>
          <w:szCs w:val="24"/>
          <w:lang w:val="pl-PL"/>
        </w:rPr>
        <w:t xml:space="preserve">1. Se proglasuva </w:t>
      </w:r>
      <w:r w:rsidRPr="0071538B">
        <w:rPr>
          <w:rFonts w:ascii="Arial" w:hAnsi="Arial" w:cs="Arial"/>
          <w:szCs w:val="24"/>
          <w:lang w:val="mk-MK"/>
        </w:rPr>
        <w:t xml:space="preserve">Програмата за изменување и дополнување на Програмата за уредување на градежно земјиште во Општина Кривогаштани за 2024 година </w:t>
      </w:r>
      <w:r w:rsidRPr="0071538B">
        <w:rPr>
          <w:rFonts w:ascii="MAC C Swiss" w:hAnsi="MAC C Swiss"/>
          <w:szCs w:val="24"/>
          <w:lang w:val="pl-PL"/>
        </w:rPr>
        <w:t>{to Sovetot na Op{tina</w:t>
      </w:r>
      <w:r w:rsidRPr="0071538B">
        <w:rPr>
          <w:rFonts w:ascii="Calibri" w:hAnsi="Calibri"/>
          <w:szCs w:val="24"/>
          <w:lang w:val="mk-MK"/>
        </w:rPr>
        <w:t xml:space="preserve"> </w:t>
      </w:r>
      <w:r w:rsidRPr="0071538B">
        <w:rPr>
          <w:rFonts w:ascii="MAC C Swiss" w:hAnsi="MAC C Swiss"/>
          <w:szCs w:val="24"/>
          <w:lang w:val="pl-PL"/>
        </w:rPr>
        <w:t xml:space="preserve">Krivoga{tani </w:t>
      </w:r>
      <w:r w:rsidRPr="0071538B">
        <w:rPr>
          <w:rFonts w:ascii="Arial" w:hAnsi="Arial" w:cs="Arial"/>
          <w:szCs w:val="24"/>
          <w:lang w:val="mk-MK"/>
        </w:rPr>
        <w:t>ја</w:t>
      </w:r>
      <w:r w:rsidRPr="0071538B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71538B">
        <w:rPr>
          <w:rFonts w:ascii="Calibri" w:hAnsi="Calibri"/>
          <w:szCs w:val="24"/>
          <w:lang w:val="mk-MK"/>
        </w:rPr>
        <w:t>16</w:t>
      </w:r>
      <w:r w:rsidRPr="0071538B">
        <w:rPr>
          <w:rFonts w:ascii="MAC C Swiss" w:hAnsi="MAC C Swiss"/>
          <w:szCs w:val="24"/>
          <w:lang w:val="pl-PL"/>
        </w:rPr>
        <w:t>.</w:t>
      </w:r>
      <w:r w:rsidRPr="0071538B">
        <w:rPr>
          <w:rFonts w:ascii="MAC C Swiss" w:hAnsi="MAC C Swiss"/>
          <w:szCs w:val="24"/>
          <w:lang w:val="mk-MK"/>
        </w:rPr>
        <w:t>0</w:t>
      </w:r>
      <w:r w:rsidRPr="0071538B">
        <w:rPr>
          <w:rFonts w:ascii="Calibri" w:hAnsi="Calibri"/>
          <w:szCs w:val="24"/>
          <w:lang w:val="mk-MK"/>
        </w:rPr>
        <w:t>9</w:t>
      </w:r>
      <w:r w:rsidRPr="0071538B">
        <w:rPr>
          <w:rFonts w:ascii="MAC C Swiss" w:hAnsi="MAC C Swiss"/>
          <w:szCs w:val="24"/>
          <w:lang w:val="pl-PL"/>
        </w:rPr>
        <w:t>.20</w:t>
      </w:r>
      <w:r w:rsidRPr="0071538B">
        <w:rPr>
          <w:rFonts w:ascii="Calibri" w:hAnsi="Calibri"/>
          <w:szCs w:val="24"/>
          <w:lang w:val="mk-MK"/>
        </w:rPr>
        <w:t>24</w:t>
      </w:r>
      <w:r w:rsidRPr="0071538B">
        <w:rPr>
          <w:rFonts w:ascii="MAC C Swiss" w:hAnsi="MAC C Swiss"/>
          <w:szCs w:val="24"/>
          <w:lang w:val="pl-PL"/>
        </w:rPr>
        <w:t xml:space="preserve"> godina.</w:t>
      </w:r>
    </w:p>
    <w:p w:rsidR="0071538B" w:rsidRPr="0071538B" w:rsidRDefault="0071538B" w:rsidP="0071538B">
      <w:pPr>
        <w:ind w:firstLine="720"/>
        <w:jc w:val="both"/>
        <w:rPr>
          <w:bCs/>
          <w:lang w:val="pl-PL"/>
        </w:rPr>
      </w:pP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  <w:r w:rsidRPr="0071538B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71538B">
        <w:rPr>
          <w:rFonts w:ascii="Arial" w:hAnsi="Arial" w:cs="Arial"/>
          <w:szCs w:val="24"/>
        </w:rPr>
        <w:t>Програма</w:t>
      </w:r>
      <w:proofErr w:type="spellEnd"/>
      <w:r w:rsidRPr="0071538B">
        <w:rPr>
          <w:rFonts w:ascii="Arial" w:hAnsi="Arial" w:cs="Arial"/>
          <w:szCs w:val="24"/>
          <w:lang w:val="mk-MK"/>
        </w:rPr>
        <w:t>та</w:t>
      </w:r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изменување</w:t>
      </w:r>
      <w:proofErr w:type="spellEnd"/>
      <w:r w:rsidRPr="0071538B">
        <w:rPr>
          <w:rFonts w:ascii="Arial" w:hAnsi="Arial" w:cs="Arial"/>
          <w:szCs w:val="24"/>
        </w:rPr>
        <w:t xml:space="preserve"> и </w:t>
      </w:r>
      <w:proofErr w:type="spellStart"/>
      <w:r w:rsidRPr="0071538B">
        <w:rPr>
          <w:rFonts w:ascii="Arial" w:hAnsi="Arial" w:cs="Arial"/>
          <w:szCs w:val="24"/>
        </w:rPr>
        <w:t>дополнување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Програмата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уредување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градежно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земјиште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во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Општина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Кривогаштани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proofErr w:type="spellStart"/>
      <w:r w:rsidRPr="0071538B">
        <w:rPr>
          <w:rFonts w:ascii="Arial" w:hAnsi="Arial" w:cs="Arial"/>
          <w:szCs w:val="24"/>
        </w:rPr>
        <w:t>за</w:t>
      </w:r>
      <w:proofErr w:type="spellEnd"/>
      <w:r w:rsidRPr="0071538B">
        <w:rPr>
          <w:rFonts w:ascii="Arial" w:hAnsi="Arial" w:cs="Arial"/>
          <w:szCs w:val="24"/>
        </w:rPr>
        <w:t xml:space="preserve"> 2024 </w:t>
      </w:r>
      <w:proofErr w:type="spellStart"/>
      <w:proofErr w:type="gramStart"/>
      <w:r w:rsidRPr="0071538B">
        <w:rPr>
          <w:rFonts w:ascii="Arial" w:hAnsi="Arial" w:cs="Arial"/>
          <w:szCs w:val="24"/>
        </w:rPr>
        <w:t>година</w:t>
      </w:r>
      <w:proofErr w:type="spellEnd"/>
      <w:r w:rsidRPr="0071538B">
        <w:rPr>
          <w:rFonts w:ascii="Arial" w:hAnsi="Arial" w:cs="Arial"/>
          <w:szCs w:val="24"/>
        </w:rPr>
        <w:t xml:space="preserve"> </w:t>
      </w:r>
      <w:r w:rsidRPr="0071538B">
        <w:rPr>
          <w:rFonts w:ascii="MAC C Swiss" w:hAnsi="MAC C Swiss"/>
          <w:szCs w:val="24"/>
          <w:lang w:val="pl-PL"/>
        </w:rPr>
        <w:t>}e</w:t>
      </w:r>
      <w:proofErr w:type="gramEnd"/>
      <w:r w:rsidRPr="0071538B">
        <w:rPr>
          <w:rFonts w:ascii="MAC C Swiss" w:hAnsi="MAC C Swiss"/>
          <w:szCs w:val="24"/>
          <w:lang w:val="pl-PL"/>
        </w:rPr>
        <w:t xml:space="preserve"> se objavi vo "Slu`ben glasnik na Op{tina Krivoga{tani".</w:t>
      </w:r>
    </w:p>
    <w:p w:rsidR="001F603A" w:rsidRPr="0071538B" w:rsidRDefault="001F603A" w:rsidP="000F2025">
      <w:pPr>
        <w:pStyle w:val="BodyTextIndent"/>
        <w:ind w:firstLine="0"/>
        <w:rPr>
          <w:rFonts w:ascii="Arial" w:hAnsi="Arial" w:cs="Arial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71538B">
        <w:rPr>
          <w:lang w:val="pl-PL"/>
        </w:rPr>
        <w:t>1035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71538B" w:rsidP="001F603A">
      <w:r>
        <w:rPr>
          <w:rFonts w:asciiTheme="minorHAnsi" w:hAnsiTheme="minorHAnsi"/>
        </w:rPr>
        <w:t>16</w:t>
      </w:r>
      <w:r w:rsidR="001F603A">
        <w:rPr>
          <w:rFonts w:cs="Arial"/>
          <w:lang w:val="mk-MK"/>
        </w:rPr>
        <w:t>.</w:t>
      </w:r>
      <w:r w:rsidR="001F603A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9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 w:rsidR="001F603A">
        <w:rPr>
          <w:rFonts w:ascii="Times New Roman" w:hAnsi="Times New Roman"/>
        </w:rPr>
        <w:t>O</w:t>
      </w:r>
      <w:r w:rsidR="001F603A" w:rsidRPr="003F4B7B">
        <w:t>p{</w:t>
      </w:r>
      <w:proofErr w:type="spellStart"/>
      <w:proofErr w:type="gramEnd"/>
      <w:r w:rsidR="001F603A" w:rsidRPr="003F4B7B">
        <w:t>tina</w:t>
      </w:r>
      <w:proofErr w:type="spellEnd"/>
      <w:r w:rsidR="001F603A" w:rsidRPr="003F4B7B">
        <w:t xml:space="preserve"> </w:t>
      </w:r>
      <w:proofErr w:type="spellStart"/>
      <w:r w:rsidR="001F603A" w:rsidRPr="003F4B7B">
        <w:t>Krivoga</w:t>
      </w:r>
      <w:proofErr w:type="spellEnd"/>
      <w:r w:rsidR="001F603A" w:rsidRPr="003F4B7B">
        <w:t>{</w:t>
      </w:r>
      <w:proofErr w:type="spellStart"/>
      <w:r w:rsidR="001F603A" w:rsidRPr="003F4B7B">
        <w:t>tani</w:t>
      </w:r>
      <w:proofErr w:type="spellEnd"/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1538B" w:rsidRDefault="0071538B" w:rsidP="0071538B">
      <w:pPr>
        <w:suppressAutoHyphens/>
        <w:ind w:firstLine="720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71538B" w:rsidRPr="0071538B" w:rsidRDefault="0071538B" w:rsidP="0071538B">
      <w:pPr>
        <w:suppressAutoHyphens/>
        <w:ind w:firstLine="720"/>
        <w:jc w:val="both"/>
        <w:rPr>
          <w:rFonts w:ascii="Calibri" w:hAnsi="Calibri" w:cs="Calibri"/>
          <w:szCs w:val="24"/>
          <w:lang w:val="mk-MK" w:eastAsia="ar-SA"/>
        </w:rPr>
      </w:pPr>
      <w:r w:rsidRPr="0071538B">
        <w:rPr>
          <w:rFonts w:ascii="Calibri" w:hAnsi="Calibri" w:cs="Calibri"/>
          <w:szCs w:val="24"/>
          <w:lang w:val="mk-MK" w:eastAsia="ar-SA"/>
        </w:rPr>
        <w:lastRenderedPageBreak/>
        <w:t xml:space="preserve">Врз основа на член 95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Закон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за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градежното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земјиште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(„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Службен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весник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на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Република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Македонија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“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бр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. </w:t>
      </w:r>
      <w:r w:rsidRPr="00EC6E48">
        <w:rPr>
          <w:rFonts w:ascii="Calibri" w:hAnsi="Calibri" w:cs="Calibri"/>
          <w:szCs w:val="24"/>
          <w:lang w:val="mk-MK" w:eastAsia="ar-SA"/>
        </w:rPr>
        <w:t>15/15, 98/15,193/15,226/15 и 31/16</w:t>
      </w:r>
      <w:r w:rsidRPr="00EC6E48">
        <w:rPr>
          <w:rFonts w:ascii="Calibri" w:hAnsi="Calibri" w:cs="Calibri"/>
          <w:szCs w:val="24"/>
          <w:lang w:eastAsia="ar-SA"/>
        </w:rPr>
        <w:t>)</w:t>
      </w:r>
      <w:r w:rsidRPr="0071538B">
        <w:rPr>
          <w:rFonts w:ascii="Calibri" w:hAnsi="Calibri" w:cs="Calibri"/>
          <w:szCs w:val="24"/>
          <w:lang w:val="mk-MK" w:eastAsia="ar-SA"/>
        </w:rPr>
        <w:t xml:space="preserve">, член 22 став 1 точка 1 и член 36 став 1 точка 6 од Законот за локална самоуправа </w:t>
      </w:r>
      <w:r w:rsidRPr="00EC6E48">
        <w:rPr>
          <w:rFonts w:ascii="Calibri" w:hAnsi="Calibri" w:cs="Calibri"/>
          <w:szCs w:val="24"/>
          <w:lang w:eastAsia="ar-SA"/>
        </w:rPr>
        <w:t>(„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Службен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весник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на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Република</w:t>
      </w:r>
      <w:proofErr w:type="spellEnd"/>
      <w:r w:rsidRPr="00EC6E48">
        <w:rPr>
          <w:rFonts w:ascii="Calibri" w:hAnsi="Calibri" w:cs="Calibri"/>
          <w:szCs w:val="24"/>
          <w:lang w:eastAsia="ar-SA"/>
        </w:rPr>
        <w:t xml:space="preserve"> </w:t>
      </w:r>
      <w:proofErr w:type="spellStart"/>
      <w:r w:rsidRPr="00EC6E48">
        <w:rPr>
          <w:rFonts w:ascii="Calibri" w:hAnsi="Calibri" w:cs="Calibri"/>
          <w:szCs w:val="24"/>
          <w:lang w:eastAsia="ar-SA"/>
        </w:rPr>
        <w:t>Македонија</w:t>
      </w:r>
      <w:proofErr w:type="spellEnd"/>
      <w:r w:rsidRPr="00EC6E48">
        <w:rPr>
          <w:rFonts w:ascii="Calibri" w:hAnsi="Calibri" w:cs="Calibri"/>
          <w:szCs w:val="24"/>
          <w:lang w:val="mk-MK" w:eastAsia="ar-SA"/>
        </w:rPr>
        <w:t xml:space="preserve"> </w:t>
      </w:r>
      <w:r w:rsidRPr="0071538B">
        <w:rPr>
          <w:rFonts w:ascii="Calibri" w:hAnsi="Calibri" w:cs="Calibri"/>
          <w:szCs w:val="24"/>
          <w:lang w:val="mk-MK" w:eastAsia="ar-SA"/>
        </w:rPr>
        <w:t>5/2002) и член 17 точка 7 од Статутот на општина Кривогаштани (“Службен гласник на Општина Кривогаштани” бр. 3/11, 17/14, 10/16</w:t>
      </w:r>
      <w:r w:rsidRPr="0071538B">
        <w:rPr>
          <w:rFonts w:ascii="Calibri" w:hAnsi="Calibri" w:cs="Calibri"/>
          <w:szCs w:val="24"/>
          <w:lang w:eastAsia="ar-SA"/>
        </w:rPr>
        <w:t>, 14/16, 6/19</w:t>
      </w:r>
      <w:r w:rsidRPr="0071538B">
        <w:rPr>
          <w:rFonts w:ascii="Calibri" w:hAnsi="Calibri" w:cs="Calibri"/>
          <w:szCs w:val="24"/>
          <w:lang w:val="mk-MK" w:eastAsia="ar-SA"/>
        </w:rPr>
        <w:t>), Советот на Општина Кривогаштани, на седницата одржана на ден 16.09.</w:t>
      </w:r>
      <w:r w:rsidRPr="0071538B">
        <w:rPr>
          <w:rFonts w:ascii="Calibri" w:hAnsi="Calibri" w:cs="Calibri"/>
          <w:szCs w:val="24"/>
          <w:lang w:eastAsia="ar-SA"/>
        </w:rPr>
        <w:t xml:space="preserve"> 2024</w:t>
      </w:r>
      <w:r w:rsidRPr="0071538B">
        <w:rPr>
          <w:rFonts w:ascii="Calibri" w:hAnsi="Calibri" w:cs="Calibri"/>
          <w:szCs w:val="24"/>
          <w:lang w:val="en-GB" w:eastAsia="ar-SA"/>
        </w:rPr>
        <w:t xml:space="preserve"> </w:t>
      </w:r>
      <w:r w:rsidRPr="0071538B">
        <w:rPr>
          <w:rFonts w:ascii="Calibri" w:hAnsi="Calibri" w:cs="Calibri"/>
          <w:szCs w:val="24"/>
          <w:lang w:val="mk-MK" w:eastAsia="ar-SA"/>
        </w:rPr>
        <w:t>година, донесе:</w:t>
      </w: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</w:p>
    <w:p w:rsidR="0071538B" w:rsidRPr="0071538B" w:rsidRDefault="0071538B" w:rsidP="0071538B">
      <w:pPr>
        <w:suppressAutoHyphens/>
        <w:jc w:val="center"/>
        <w:rPr>
          <w:rFonts w:ascii="Calibri" w:hAnsi="Calibri" w:cs="Calibri"/>
          <w:sz w:val="22"/>
          <w:szCs w:val="22"/>
          <w:lang w:val="mk-MK" w:eastAsia="ar-SA"/>
        </w:rPr>
      </w:pPr>
      <w:r w:rsidRPr="0071538B">
        <w:rPr>
          <w:rFonts w:ascii="Calibri" w:hAnsi="Calibri" w:cs="Calibri"/>
          <w:b/>
          <w:sz w:val="22"/>
          <w:szCs w:val="22"/>
          <w:lang w:val="mk-MK" w:eastAsia="ar-SA"/>
        </w:rPr>
        <w:t>ПРОГРАМА ЗА ИЗМЕНУВАЊЕ И ДОПОЛНУВАЊЕ НА ПРОГРАМАТА ЗА УРЕДУВАЊЕ НА  ГРАДЕЖНОТО ЗЕМЈИШТЕ НА ПОДРАЧЈЕТО НА ОПШТИНА КРИВОГАШТАНИ ЗА 202</w:t>
      </w:r>
      <w:r w:rsidRPr="0071538B">
        <w:rPr>
          <w:rFonts w:ascii="Calibri" w:hAnsi="Calibri" w:cs="Calibri"/>
          <w:b/>
          <w:sz w:val="22"/>
          <w:szCs w:val="22"/>
          <w:lang w:eastAsia="ar-SA"/>
        </w:rPr>
        <w:t>4</w:t>
      </w:r>
      <w:r w:rsidRPr="0071538B">
        <w:rPr>
          <w:rFonts w:ascii="Calibri" w:hAnsi="Calibri" w:cs="Calibri"/>
          <w:b/>
          <w:sz w:val="22"/>
          <w:szCs w:val="22"/>
          <w:lang w:val="mk-MK" w:eastAsia="ar-SA"/>
        </w:rPr>
        <w:t>г.</w:t>
      </w: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 w:val="22"/>
          <w:szCs w:val="22"/>
          <w:lang w:val="mk-MK" w:eastAsia="ar-SA"/>
        </w:rPr>
      </w:pPr>
      <w:r w:rsidRPr="0071538B">
        <w:rPr>
          <w:rFonts w:ascii="Calibri" w:hAnsi="Calibri" w:cs="Calibri"/>
          <w:sz w:val="22"/>
          <w:szCs w:val="22"/>
          <w:lang w:val="mk-MK" w:eastAsia="ar-SA"/>
        </w:rPr>
        <w:tab/>
      </w:r>
    </w:p>
    <w:p w:rsidR="0071538B" w:rsidRPr="0071538B" w:rsidRDefault="0071538B" w:rsidP="0071538B">
      <w:pPr>
        <w:numPr>
          <w:ilvl w:val="0"/>
          <w:numId w:val="12"/>
        </w:numPr>
        <w:suppressAutoHyphens/>
        <w:jc w:val="both"/>
        <w:rPr>
          <w:rFonts w:ascii="Calibri" w:hAnsi="Calibri" w:cs="Calibri"/>
          <w:b/>
          <w:szCs w:val="24"/>
          <w:lang w:val="mk-MK" w:eastAsia="ar-SA"/>
        </w:rPr>
      </w:pPr>
      <w:r w:rsidRPr="0071538B">
        <w:rPr>
          <w:rFonts w:ascii="Calibri" w:hAnsi="Calibri" w:cs="Calibri"/>
          <w:szCs w:val="24"/>
          <w:lang w:val="mk-MK" w:eastAsia="ar-SA"/>
        </w:rPr>
        <w:t>Се врши изменување и дополнување на Програмата за уредување на градежно земјиште во Општина Кривогаштани за 20</w:t>
      </w:r>
      <w:r w:rsidRPr="0071538B">
        <w:rPr>
          <w:rFonts w:ascii="Calibri" w:hAnsi="Calibri" w:cs="Calibri"/>
          <w:szCs w:val="24"/>
          <w:lang w:eastAsia="ar-SA"/>
        </w:rPr>
        <w:t>24</w:t>
      </w:r>
      <w:r w:rsidRPr="0071538B">
        <w:rPr>
          <w:rFonts w:ascii="Calibri" w:hAnsi="Calibri" w:cs="Calibri"/>
          <w:szCs w:val="24"/>
          <w:lang w:val="mk-MK" w:eastAsia="ar-SA"/>
        </w:rPr>
        <w:t xml:space="preserve"> година број </w:t>
      </w:r>
      <w:r w:rsidRPr="0071538B">
        <w:rPr>
          <w:rFonts w:ascii="Calibri" w:hAnsi="Calibri" w:cs="Calibri"/>
          <w:szCs w:val="24"/>
          <w:lang w:eastAsia="ar-SA"/>
        </w:rPr>
        <w:t>0</w:t>
      </w:r>
      <w:r w:rsidRPr="0071538B">
        <w:rPr>
          <w:rFonts w:ascii="Calibri" w:hAnsi="Calibri" w:cs="Calibri"/>
          <w:szCs w:val="24"/>
          <w:lang w:val="mk-MK" w:eastAsia="ar-SA"/>
        </w:rPr>
        <w:t>8</w:t>
      </w:r>
      <w:r w:rsidRPr="0071538B">
        <w:rPr>
          <w:rFonts w:ascii="Calibri" w:hAnsi="Calibri" w:cs="Calibri"/>
          <w:szCs w:val="24"/>
          <w:lang w:eastAsia="ar-SA"/>
        </w:rPr>
        <w:t>-</w:t>
      </w:r>
      <w:r w:rsidRPr="0071538B">
        <w:rPr>
          <w:rFonts w:ascii="Calibri" w:hAnsi="Calibri" w:cs="Calibri"/>
          <w:szCs w:val="24"/>
          <w:lang w:val="mk-MK" w:eastAsia="ar-SA"/>
        </w:rPr>
        <w:t>1</w:t>
      </w:r>
      <w:r w:rsidRPr="0071538B">
        <w:rPr>
          <w:rFonts w:ascii="Calibri" w:hAnsi="Calibri" w:cs="Calibri"/>
          <w:szCs w:val="24"/>
          <w:lang w:eastAsia="ar-SA"/>
        </w:rPr>
        <w:t>113/5</w:t>
      </w:r>
      <w:r w:rsidRPr="0071538B">
        <w:rPr>
          <w:rFonts w:ascii="Calibri" w:hAnsi="Calibri" w:cs="Calibri"/>
          <w:szCs w:val="24"/>
          <w:lang w:val="mk-MK" w:eastAsia="ar-SA"/>
        </w:rPr>
        <w:t xml:space="preserve"> од </w:t>
      </w:r>
      <w:r w:rsidRPr="0071538B">
        <w:rPr>
          <w:rFonts w:ascii="Calibri" w:hAnsi="Calibri" w:cs="Calibri"/>
          <w:szCs w:val="24"/>
          <w:lang w:eastAsia="ar-SA"/>
        </w:rPr>
        <w:t>13.12</w:t>
      </w:r>
      <w:r w:rsidRPr="0071538B">
        <w:rPr>
          <w:rFonts w:ascii="Calibri" w:hAnsi="Calibri" w:cs="Calibri"/>
          <w:szCs w:val="24"/>
          <w:lang w:val="mk-MK" w:eastAsia="ar-SA"/>
        </w:rPr>
        <w:t>.202</w:t>
      </w:r>
      <w:r w:rsidRPr="0071538B">
        <w:rPr>
          <w:rFonts w:ascii="Calibri" w:hAnsi="Calibri" w:cs="Calibri"/>
          <w:szCs w:val="24"/>
          <w:lang w:eastAsia="ar-SA"/>
        </w:rPr>
        <w:t>3</w:t>
      </w:r>
      <w:r w:rsidRPr="0071538B">
        <w:rPr>
          <w:rFonts w:ascii="Calibri" w:hAnsi="Calibri" w:cs="Calibri"/>
          <w:szCs w:val="24"/>
          <w:lang w:val="mk-MK" w:eastAsia="ar-SA"/>
        </w:rPr>
        <w:t xml:space="preserve"> година и бр. 08-928/11 од 22.08.2024 година. </w:t>
      </w:r>
    </w:p>
    <w:p w:rsidR="0071538B" w:rsidRPr="0071538B" w:rsidRDefault="0071538B" w:rsidP="0071538B">
      <w:pPr>
        <w:suppressAutoHyphens/>
        <w:ind w:left="720" w:hanging="720"/>
        <w:jc w:val="both"/>
        <w:rPr>
          <w:rFonts w:ascii="Calibri" w:hAnsi="Calibri" w:cs="Calibri"/>
          <w:szCs w:val="24"/>
          <w:lang w:val="mk-MK" w:eastAsia="ar-SA"/>
        </w:rPr>
      </w:pPr>
    </w:p>
    <w:p w:rsidR="0071538B" w:rsidRPr="0071538B" w:rsidRDefault="0071538B" w:rsidP="0071538B">
      <w:pPr>
        <w:numPr>
          <w:ilvl w:val="0"/>
          <w:numId w:val="12"/>
        </w:numPr>
        <w:suppressAutoHyphens/>
        <w:jc w:val="both"/>
        <w:rPr>
          <w:rFonts w:ascii="Calibri" w:hAnsi="Calibri" w:cs="Calibri"/>
          <w:b/>
          <w:color w:val="00000A"/>
          <w:szCs w:val="24"/>
          <w:lang w:val="mk-MK"/>
        </w:rPr>
      </w:pPr>
      <w:r w:rsidRPr="0071538B">
        <w:rPr>
          <w:rFonts w:ascii="Calibri" w:hAnsi="Calibri" w:cs="Calibri"/>
          <w:szCs w:val="24"/>
          <w:lang w:val="mk-MK" w:eastAsia="ar-SA"/>
        </w:rPr>
        <w:t>Во Програма</w:t>
      </w:r>
      <w:r w:rsidRPr="0071538B">
        <w:rPr>
          <w:rFonts w:ascii="Calibri" w:hAnsi="Calibri" w:cs="Calibri"/>
          <w:szCs w:val="24"/>
          <w:lang w:eastAsia="ar-SA"/>
        </w:rPr>
        <w:t>:</w:t>
      </w:r>
      <w:r w:rsidRPr="0071538B">
        <w:rPr>
          <w:rFonts w:ascii="Calibri" w:hAnsi="Calibri" w:cs="Calibri"/>
          <w:szCs w:val="24"/>
          <w:lang w:val="mk-MK" w:eastAsia="ar-SA"/>
        </w:rPr>
        <w:t xml:space="preserve"> ЈД</w:t>
      </w:r>
      <w:r w:rsidRPr="0071538B">
        <w:rPr>
          <w:rFonts w:ascii="Calibri" w:hAnsi="Calibri" w:cs="Calibri"/>
          <w:color w:val="00000A"/>
          <w:szCs w:val="24"/>
          <w:lang w:val="mk-MK"/>
        </w:rPr>
        <w:t xml:space="preserve">: ПРОГРАМА ЗА ИЗГРАДБА И РЕКОНСТРУКЦИЈА НА ОПШТИНСКИ ПАТИШТА И УЛИЦИ, во проект 1. Изработка на техничка документација за изградба на улици во населени места:  </w:t>
      </w:r>
      <w:r w:rsidRPr="0071538B">
        <w:rPr>
          <w:rFonts w:ascii="Calibri" w:hAnsi="Calibri" w:cs="Calibri"/>
          <w:b/>
          <w:color w:val="00000A"/>
          <w:szCs w:val="24"/>
          <w:lang w:val="mk-MK"/>
        </w:rPr>
        <w:t>После Пашино Рувци се додава  с. Боротино и с. Бела Црква, а во описот: Кривогаштани се зголемува за 1000м, а после Пашино Рувци се додава: Бортино со должина од 200м и Бела Црква со должина од 155м.</w:t>
      </w: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</w:p>
    <w:p w:rsidR="0071538B" w:rsidRPr="0071538B" w:rsidRDefault="0071538B" w:rsidP="0071538B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71538B">
        <w:rPr>
          <w:rFonts w:ascii="Calibri" w:hAnsi="Calibri" w:cs="Calibri"/>
          <w:szCs w:val="24"/>
          <w:lang w:val="mk-MK" w:eastAsia="ar-SA"/>
        </w:rPr>
        <w:t xml:space="preserve">Вкупната вредност на Програмата не се менува </w:t>
      </w:r>
    </w:p>
    <w:p w:rsidR="001F603A" w:rsidRPr="00EC6E48" w:rsidRDefault="001F603A" w:rsidP="00A15DF3">
      <w:pPr>
        <w:rPr>
          <w:rFonts w:asciiTheme="minorHAnsi" w:eastAsiaTheme="minorHAnsi" w:hAnsiTheme="minorHAnsi" w:cstheme="minorHAnsi"/>
          <w:b/>
          <w:szCs w:val="24"/>
          <w:lang w:val="mk-MK"/>
        </w:rPr>
      </w:pP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 w:rsidR="00EC6E48">
        <w:rPr>
          <w:rFonts w:ascii="Calibri" w:hAnsi="Calibri" w:cs="Calibri"/>
          <w:szCs w:val="24"/>
        </w:rPr>
        <w:t>1011</w:t>
      </w:r>
      <w:r w:rsidRPr="00EC6E48">
        <w:rPr>
          <w:rFonts w:ascii="Calibri" w:hAnsi="Calibri" w:cs="Calibri"/>
          <w:szCs w:val="24"/>
          <w:lang w:val="mk-MK"/>
        </w:rPr>
        <w:t xml:space="preserve">/4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F603A" w:rsidRPr="00EC6E48" w:rsidRDefault="00EC6E48" w:rsidP="001F603A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</w:rPr>
        <w:t>16</w:t>
      </w:r>
      <w:r w:rsidR="001F603A" w:rsidRPr="00EC6E48">
        <w:rPr>
          <w:rFonts w:ascii="Calibri" w:hAnsi="Calibri" w:cs="Calibri"/>
          <w:szCs w:val="24"/>
          <w:lang w:val="mk-MK"/>
        </w:rPr>
        <w:t>.0</w:t>
      </w:r>
      <w:r>
        <w:rPr>
          <w:rFonts w:ascii="Calibri" w:hAnsi="Calibri" w:cs="Calibri"/>
          <w:szCs w:val="24"/>
        </w:rPr>
        <w:t>9</w:t>
      </w:r>
      <w:r w:rsidR="001F603A"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</w:t>
      </w:r>
      <w:r w:rsidR="001F603A" w:rsidRPr="00EC6E48">
        <w:rPr>
          <w:rFonts w:ascii="Calibri" w:hAnsi="Calibri" w:cs="Calibri"/>
          <w:szCs w:val="24"/>
        </w:rPr>
        <w:t xml:space="preserve">    </w:t>
      </w:r>
      <w:r w:rsidR="001F603A" w:rsidRPr="00EC6E48">
        <w:rPr>
          <w:rFonts w:ascii="Calibri" w:hAnsi="Calibri" w:cs="Calibri"/>
          <w:szCs w:val="24"/>
          <w:lang w:val="mk-MK"/>
        </w:rPr>
        <w:t xml:space="preserve"> на</w:t>
      </w:r>
      <w:r w:rsidR="001F603A" w:rsidRPr="00EC6E4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</w:rPr>
        <w:t>O</w:t>
      </w:r>
      <w:r w:rsidR="001F603A"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1F603A" w:rsidRPr="00647BC1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FE57EF" w:rsidRPr="004A6539" w:rsidRDefault="00FE57EF" w:rsidP="00FE57EF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FE57EF" w:rsidRDefault="00FE57EF" w:rsidP="00FE57EF">
      <w:pPr>
        <w:pStyle w:val="BodyTextIndent"/>
        <w:ind w:firstLine="0"/>
        <w:rPr>
          <w:rFonts w:ascii="Arial" w:hAnsi="Arial" w:cs="Arial"/>
        </w:rPr>
      </w:pPr>
    </w:p>
    <w:p w:rsidR="00FE57EF" w:rsidRPr="0071538B" w:rsidRDefault="00FE57EF" w:rsidP="00FE57EF">
      <w:pPr>
        <w:pStyle w:val="BodyTextIndent"/>
        <w:ind w:firstLine="0"/>
        <w:rPr>
          <w:rFonts w:ascii="Arial" w:hAnsi="Arial" w:cs="Arial"/>
        </w:rPr>
      </w:pPr>
    </w:p>
    <w:p w:rsidR="00FE57EF" w:rsidRPr="00FE57EF" w:rsidRDefault="00FE57EF" w:rsidP="00FE57EF">
      <w:pPr>
        <w:keepNext/>
        <w:jc w:val="center"/>
        <w:outlineLvl w:val="0"/>
        <w:rPr>
          <w:b/>
        </w:rPr>
      </w:pPr>
      <w:r w:rsidRPr="00FE57EF">
        <w:rPr>
          <w:b/>
        </w:rPr>
        <w:t>ZAKLU^OK</w:t>
      </w:r>
    </w:p>
    <w:p w:rsidR="00FE57EF" w:rsidRPr="00FE57EF" w:rsidRDefault="00FE57EF" w:rsidP="00FE57EF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proofErr w:type="gramStart"/>
      <w:r w:rsidRPr="00FE57EF">
        <w:rPr>
          <w:b/>
          <w:szCs w:val="24"/>
        </w:rPr>
        <w:t>za</w:t>
      </w:r>
      <w:proofErr w:type="spellEnd"/>
      <w:proofErr w:type="gramEnd"/>
      <w:r w:rsidRPr="00FE57EF">
        <w:rPr>
          <w:b/>
          <w:szCs w:val="24"/>
        </w:rPr>
        <w:t xml:space="preserve"> </w:t>
      </w:r>
      <w:proofErr w:type="spellStart"/>
      <w:r w:rsidRPr="00FE57EF">
        <w:rPr>
          <w:b/>
          <w:szCs w:val="24"/>
        </w:rPr>
        <w:t>proglasuvawe</w:t>
      </w:r>
      <w:proofErr w:type="spellEnd"/>
      <w:r w:rsidRPr="00FE57EF">
        <w:rPr>
          <w:b/>
          <w:szCs w:val="24"/>
        </w:rPr>
        <w:t xml:space="preserve"> </w:t>
      </w:r>
      <w:proofErr w:type="spellStart"/>
      <w:r w:rsidRPr="00FE57EF">
        <w:rPr>
          <w:b/>
          <w:szCs w:val="24"/>
        </w:rPr>
        <w:t>na</w:t>
      </w:r>
      <w:proofErr w:type="spellEnd"/>
      <w:r w:rsidRPr="00FE57EF">
        <w:rPr>
          <w:rFonts w:ascii="Calibri" w:hAnsi="Calibri"/>
          <w:b/>
          <w:szCs w:val="24"/>
          <w:lang w:val="mk-MK"/>
        </w:rPr>
        <w:t xml:space="preserve"> Одлука за измена и дополнување на  Буџетот на Општина Кривогаштани за 2024 година</w:t>
      </w:r>
    </w:p>
    <w:p w:rsidR="00FE57EF" w:rsidRPr="00FE57EF" w:rsidRDefault="00FE57EF" w:rsidP="00FE57EF">
      <w:pPr>
        <w:jc w:val="center"/>
        <w:rPr>
          <w:rFonts w:ascii="Calibri" w:hAnsi="Calibri"/>
          <w:szCs w:val="24"/>
          <w:lang w:val="mk-MK"/>
        </w:rPr>
      </w:pPr>
    </w:p>
    <w:p w:rsidR="00FE57EF" w:rsidRPr="00FE57EF" w:rsidRDefault="00FE57EF" w:rsidP="00FE57EF">
      <w:pPr>
        <w:jc w:val="center"/>
        <w:rPr>
          <w:rFonts w:ascii="Calibri" w:hAnsi="Calibri"/>
          <w:szCs w:val="24"/>
          <w:lang w:val="mk-MK"/>
        </w:rPr>
      </w:pPr>
    </w:p>
    <w:p w:rsidR="00FE57EF" w:rsidRPr="00FE57EF" w:rsidRDefault="00FE57EF" w:rsidP="00FE57EF">
      <w:pPr>
        <w:jc w:val="both"/>
        <w:rPr>
          <w:rFonts w:ascii="Arial" w:hAnsi="Arial" w:cs="Arial"/>
          <w:szCs w:val="24"/>
          <w:lang w:val="mk-MK"/>
        </w:rPr>
      </w:pPr>
      <w:r w:rsidRPr="00FE57EF">
        <w:rPr>
          <w:rFonts w:ascii="MAC C Swiss" w:hAnsi="MAC C Swiss"/>
          <w:szCs w:val="24"/>
          <w:lang w:val="pl-PL"/>
        </w:rPr>
        <w:lastRenderedPageBreak/>
        <w:t xml:space="preserve">1. Se proglasuva </w:t>
      </w:r>
      <w:r w:rsidRPr="00FE57EF">
        <w:rPr>
          <w:rFonts w:ascii="Arial" w:hAnsi="Arial" w:cs="Arial"/>
          <w:szCs w:val="24"/>
          <w:lang w:val="mk-MK"/>
        </w:rPr>
        <w:t xml:space="preserve">Одлуката за измена и дополнување на Буџетот на Општина Кривогаштани за 2024 година </w:t>
      </w:r>
      <w:r w:rsidRPr="00FE57EF">
        <w:rPr>
          <w:rFonts w:ascii="MAC C Swiss" w:hAnsi="MAC C Swiss"/>
          <w:szCs w:val="24"/>
          <w:lang w:val="pl-PL"/>
        </w:rPr>
        <w:t>{to Sovetot na Op{tina</w:t>
      </w:r>
      <w:r w:rsidRPr="00FE57EF">
        <w:rPr>
          <w:rFonts w:ascii="Calibri" w:hAnsi="Calibri"/>
          <w:szCs w:val="24"/>
          <w:lang w:val="mk-MK"/>
        </w:rPr>
        <w:t xml:space="preserve"> </w:t>
      </w:r>
      <w:r w:rsidRPr="00FE57EF">
        <w:rPr>
          <w:rFonts w:ascii="MAC C Swiss" w:hAnsi="MAC C Swiss"/>
          <w:szCs w:val="24"/>
          <w:lang w:val="pl-PL"/>
        </w:rPr>
        <w:t xml:space="preserve">Krivoga{tani </w:t>
      </w:r>
      <w:r w:rsidRPr="00FE57EF">
        <w:rPr>
          <w:rFonts w:ascii="Arial" w:hAnsi="Arial" w:cs="Arial"/>
          <w:szCs w:val="24"/>
          <w:lang w:val="mk-MK"/>
        </w:rPr>
        <w:t>ја</w:t>
      </w:r>
      <w:r w:rsidRPr="00FE57EF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FE57EF">
        <w:rPr>
          <w:rFonts w:ascii="Calibri" w:hAnsi="Calibri"/>
          <w:szCs w:val="24"/>
          <w:lang w:val="mk-MK"/>
        </w:rPr>
        <w:t>16</w:t>
      </w:r>
      <w:r w:rsidRPr="00FE57EF">
        <w:rPr>
          <w:rFonts w:ascii="MAC C Swiss" w:hAnsi="MAC C Swiss"/>
          <w:szCs w:val="24"/>
          <w:lang w:val="pl-PL"/>
        </w:rPr>
        <w:t>.</w:t>
      </w:r>
      <w:r w:rsidRPr="00FE57EF">
        <w:rPr>
          <w:rFonts w:ascii="MAC C Swiss" w:hAnsi="MAC C Swiss"/>
          <w:szCs w:val="24"/>
          <w:lang w:val="mk-MK"/>
        </w:rPr>
        <w:t>0</w:t>
      </w:r>
      <w:r w:rsidRPr="00FE57EF">
        <w:rPr>
          <w:rFonts w:ascii="Calibri" w:hAnsi="Calibri"/>
          <w:szCs w:val="24"/>
          <w:lang w:val="mk-MK"/>
        </w:rPr>
        <w:t>9</w:t>
      </w:r>
      <w:r w:rsidRPr="00FE57EF">
        <w:rPr>
          <w:rFonts w:ascii="MAC C Swiss" w:hAnsi="MAC C Swiss"/>
          <w:szCs w:val="24"/>
          <w:lang w:val="pl-PL"/>
        </w:rPr>
        <w:t>.20</w:t>
      </w:r>
      <w:r w:rsidRPr="00FE57EF">
        <w:rPr>
          <w:rFonts w:ascii="Calibri" w:hAnsi="Calibri"/>
          <w:szCs w:val="24"/>
          <w:lang w:val="mk-MK"/>
        </w:rPr>
        <w:t>24</w:t>
      </w:r>
      <w:r w:rsidRPr="00FE57EF">
        <w:rPr>
          <w:rFonts w:ascii="MAC C Swiss" w:hAnsi="MAC C Swiss"/>
          <w:szCs w:val="24"/>
          <w:lang w:val="pl-PL"/>
        </w:rPr>
        <w:t xml:space="preserve"> godina.</w:t>
      </w:r>
    </w:p>
    <w:p w:rsidR="00FE57EF" w:rsidRPr="00FE57EF" w:rsidRDefault="00FE57EF" w:rsidP="00FE57EF">
      <w:pPr>
        <w:ind w:firstLine="720"/>
        <w:jc w:val="both"/>
        <w:rPr>
          <w:bCs/>
          <w:lang w:val="pl-PL"/>
        </w:rPr>
      </w:pPr>
    </w:p>
    <w:p w:rsidR="00FE57EF" w:rsidRDefault="00FE57EF" w:rsidP="00FE57EF">
      <w:pPr>
        <w:jc w:val="both"/>
        <w:rPr>
          <w:rFonts w:asciiTheme="minorHAnsi" w:hAnsiTheme="minorHAnsi"/>
          <w:szCs w:val="24"/>
          <w:lang w:val="mk-MK"/>
        </w:rPr>
      </w:pPr>
      <w:r w:rsidRPr="00FE57EF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FE57EF">
        <w:rPr>
          <w:rFonts w:ascii="Arial" w:hAnsi="Arial" w:cs="Arial"/>
          <w:szCs w:val="24"/>
        </w:rPr>
        <w:t>Одлука</w:t>
      </w:r>
      <w:proofErr w:type="spellEnd"/>
      <w:r w:rsidRPr="00FE57EF">
        <w:rPr>
          <w:rFonts w:ascii="Arial" w:hAnsi="Arial" w:cs="Arial"/>
          <w:szCs w:val="24"/>
          <w:lang w:val="mk-MK"/>
        </w:rPr>
        <w:t xml:space="preserve">та </w:t>
      </w:r>
      <w:proofErr w:type="spellStart"/>
      <w:r w:rsidRPr="00FE57EF">
        <w:rPr>
          <w:rFonts w:ascii="Arial" w:hAnsi="Arial" w:cs="Arial"/>
          <w:szCs w:val="24"/>
        </w:rPr>
        <w:t>за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измена</w:t>
      </w:r>
      <w:proofErr w:type="spellEnd"/>
      <w:r w:rsidRPr="00FE57EF">
        <w:rPr>
          <w:rFonts w:ascii="Arial" w:hAnsi="Arial" w:cs="Arial"/>
          <w:szCs w:val="24"/>
        </w:rPr>
        <w:t xml:space="preserve"> и</w:t>
      </w:r>
      <w:r w:rsidRPr="00FE57EF">
        <w:rPr>
          <w:rFonts w:ascii="Arial" w:hAnsi="Arial" w:cs="Arial"/>
          <w:szCs w:val="24"/>
          <w:lang w:val="mk-MK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дополнување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на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Буџетот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на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Општина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Кривогаштани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proofErr w:type="spellStart"/>
      <w:r w:rsidRPr="00FE57EF">
        <w:rPr>
          <w:rFonts w:ascii="Arial" w:hAnsi="Arial" w:cs="Arial"/>
          <w:szCs w:val="24"/>
        </w:rPr>
        <w:t>за</w:t>
      </w:r>
      <w:proofErr w:type="spellEnd"/>
      <w:r w:rsidRPr="00FE57EF">
        <w:rPr>
          <w:rFonts w:ascii="Arial" w:hAnsi="Arial" w:cs="Arial"/>
          <w:szCs w:val="24"/>
        </w:rPr>
        <w:t xml:space="preserve"> 2024 </w:t>
      </w:r>
      <w:proofErr w:type="spellStart"/>
      <w:proofErr w:type="gramStart"/>
      <w:r w:rsidRPr="00FE57EF">
        <w:rPr>
          <w:rFonts w:ascii="Arial" w:hAnsi="Arial" w:cs="Arial"/>
          <w:szCs w:val="24"/>
        </w:rPr>
        <w:t>година</w:t>
      </w:r>
      <w:proofErr w:type="spellEnd"/>
      <w:r w:rsidRPr="00FE57EF">
        <w:rPr>
          <w:rFonts w:ascii="Arial" w:hAnsi="Arial" w:cs="Arial"/>
          <w:szCs w:val="24"/>
        </w:rPr>
        <w:t xml:space="preserve"> </w:t>
      </w:r>
      <w:r w:rsidRPr="00FE57EF">
        <w:rPr>
          <w:rFonts w:ascii="MAC C Swiss" w:hAnsi="MAC C Swiss"/>
          <w:szCs w:val="24"/>
          <w:lang w:val="pl-PL"/>
        </w:rPr>
        <w:t>}e</w:t>
      </w:r>
      <w:proofErr w:type="gramEnd"/>
      <w:r w:rsidRPr="00FE57EF">
        <w:rPr>
          <w:rFonts w:ascii="MAC C Swiss" w:hAnsi="MAC C Swiss"/>
          <w:szCs w:val="24"/>
          <w:lang w:val="pl-PL"/>
        </w:rPr>
        <w:t xml:space="preserve"> se objavi vo "Slu`ben glasnik na Op{tina Krivoga{tani".</w:t>
      </w:r>
    </w:p>
    <w:p w:rsidR="00FE57EF" w:rsidRPr="00FE57EF" w:rsidRDefault="00FE57EF" w:rsidP="00FE57EF">
      <w:pPr>
        <w:jc w:val="both"/>
        <w:rPr>
          <w:rFonts w:asciiTheme="minorHAnsi" w:hAnsiTheme="minorHAnsi" w:cs="Arial"/>
          <w:szCs w:val="24"/>
          <w:lang w:val="mk-MK"/>
        </w:rPr>
      </w:pPr>
    </w:p>
    <w:p w:rsidR="00FE57EF" w:rsidRDefault="00FE57EF" w:rsidP="00FE57EF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lang w:val="pl-PL"/>
        </w:rPr>
        <w:t>1035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FE57EF" w:rsidRPr="003F4B7B" w:rsidRDefault="00FE57EF" w:rsidP="00FE57EF">
      <w:r>
        <w:rPr>
          <w:rFonts w:asciiTheme="minorHAnsi" w:hAnsiTheme="minorHAnsi"/>
        </w:rPr>
        <w:t>16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9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proofErr w:type="gramStart"/>
      <w:r>
        <w:rPr>
          <w:rFonts w:ascii="Times New Roman" w:hAnsi="Times New Roman"/>
        </w:rPr>
        <w:t>O</w:t>
      </w:r>
      <w:r w:rsidRPr="003F4B7B">
        <w:t>p{</w:t>
      </w:r>
      <w:proofErr w:type="spellStart"/>
      <w:proofErr w:type="gramEnd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FE57EF" w:rsidRPr="00FE57EF" w:rsidRDefault="00FE57EF" w:rsidP="00FE57E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FE57EF" w:rsidRPr="00FE57EF" w:rsidRDefault="00FE57EF" w:rsidP="00FE57EF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C6E48" w:rsidRDefault="00EC6E48" w:rsidP="00FE57EF">
      <w:pPr>
        <w:spacing w:line="276" w:lineRule="auto"/>
        <w:ind w:firstLine="720"/>
        <w:jc w:val="both"/>
        <w:rPr>
          <w:rFonts w:ascii="Calibri" w:eastAsia="Calibri" w:hAnsi="Calibri"/>
          <w:color w:val="000000"/>
          <w:szCs w:val="24"/>
          <w:lang w:val="mk-MK"/>
        </w:rPr>
      </w:pPr>
      <w:r w:rsidRPr="00EC6E48">
        <w:rPr>
          <w:rFonts w:ascii="Calibri" w:eastAsia="Calibri" w:hAnsi="Calibri"/>
          <w:szCs w:val="24"/>
          <w:lang w:val="mk-MK"/>
        </w:rPr>
        <w:t>Врз основа на член 36 став 1 точка 2 од Законот за локална самоуправа (</w:t>
      </w:r>
      <w:r w:rsidRPr="00EC6E48">
        <w:rPr>
          <w:rFonts w:ascii="Calibri" w:eastAsia="Calibri" w:hAnsi="Calibri"/>
          <w:szCs w:val="24"/>
        </w:rPr>
        <w:t>‘’</w:t>
      </w:r>
      <w:r w:rsidRPr="00EC6E48">
        <w:rPr>
          <w:rFonts w:ascii="Calibri" w:eastAsia="Calibri" w:hAnsi="Calibri"/>
          <w:szCs w:val="24"/>
          <w:lang w:val="mk-MK"/>
        </w:rPr>
        <w:t>Службен весник на РМ</w:t>
      </w:r>
      <w:r w:rsidRPr="00EC6E48">
        <w:rPr>
          <w:rFonts w:ascii="Calibri" w:eastAsia="Calibri" w:hAnsi="Calibri"/>
          <w:szCs w:val="24"/>
        </w:rPr>
        <w:t xml:space="preserve">’’ </w:t>
      </w:r>
      <w:r w:rsidRPr="00EC6E48">
        <w:rPr>
          <w:rFonts w:ascii="Calibri" w:eastAsia="Calibri" w:hAnsi="Calibri"/>
          <w:szCs w:val="24"/>
          <w:lang w:val="mk-MK"/>
        </w:rPr>
        <w:t>бр.5/2002), член 28 од Законот за финансирање на единиците на локална самоуправа (,,Службен весник на РМ</w:t>
      </w:r>
      <w:r w:rsidRPr="00EC6E48">
        <w:rPr>
          <w:rFonts w:ascii="Calibri" w:eastAsia="Calibri" w:hAnsi="Calibri"/>
          <w:szCs w:val="24"/>
        </w:rPr>
        <w:t>’’</w:t>
      </w:r>
      <w:r w:rsidRPr="00EC6E48">
        <w:rPr>
          <w:rFonts w:ascii="Calibri" w:eastAsia="Calibri" w:hAnsi="Calibri"/>
          <w:szCs w:val="24"/>
          <w:lang w:val="mk-MK"/>
        </w:rPr>
        <w:t>бр.61/04, 96/04, 67/07, 156/09, 47/11, 192/15, 209/18 и ,,Службен весник на РСМ,, бр.</w:t>
      </w:r>
      <w:r w:rsidRPr="00EC6E48">
        <w:rPr>
          <w:rFonts w:ascii="Calibri" w:eastAsia="Calibri" w:hAnsi="Calibri"/>
          <w:szCs w:val="24"/>
        </w:rPr>
        <w:t xml:space="preserve"> </w:t>
      </w:r>
      <w:r w:rsidRPr="00EC6E48">
        <w:rPr>
          <w:rFonts w:ascii="Calibri" w:eastAsia="Calibri" w:hAnsi="Calibri"/>
          <w:szCs w:val="24"/>
          <w:lang w:val="mk-MK"/>
        </w:rPr>
        <w:t>244/19, 53/21, 77/21, 150/21, 173/22 и 170/24</w:t>
      </w:r>
      <w:r w:rsidRPr="00EC6E48">
        <w:rPr>
          <w:rFonts w:ascii="Calibri" w:eastAsia="Calibri" w:hAnsi="Calibri"/>
          <w:szCs w:val="24"/>
        </w:rPr>
        <w:t>),</w:t>
      </w:r>
      <w:r w:rsidRPr="00EC6E48">
        <w:rPr>
          <w:rFonts w:ascii="Calibri" w:eastAsia="Calibri" w:hAnsi="Calibri"/>
          <w:color w:val="000000"/>
          <w:sz w:val="27"/>
          <w:szCs w:val="27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член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17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став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1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точка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4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од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Статутот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(‘’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Службен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гласник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>’’ бр.3/11,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EC6E48">
        <w:rPr>
          <w:rFonts w:ascii="Calibri" w:eastAsia="Calibri" w:hAnsi="Calibri"/>
          <w:color w:val="000000"/>
          <w:szCs w:val="24"/>
          <w:lang w:val="en-GB"/>
        </w:rPr>
        <w:t>14/14,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EC6E48">
        <w:rPr>
          <w:rFonts w:ascii="Calibri" w:eastAsia="Calibri" w:hAnsi="Calibri"/>
          <w:color w:val="000000"/>
          <w:szCs w:val="24"/>
          <w:lang w:val="en-GB"/>
        </w:rPr>
        <w:t>10/16,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EC6E48">
        <w:rPr>
          <w:rFonts w:ascii="Calibri" w:eastAsia="Calibri" w:hAnsi="Calibri"/>
          <w:color w:val="000000"/>
          <w:szCs w:val="24"/>
          <w:lang w:val="en-GB"/>
        </w:rPr>
        <w:t>14/16</w:t>
      </w:r>
      <w:r w:rsidRPr="00EC6E48">
        <w:rPr>
          <w:rFonts w:ascii="Calibri" w:eastAsia="Calibri" w:hAnsi="Calibri"/>
          <w:color w:val="000000"/>
          <w:szCs w:val="24"/>
          <w:lang w:val="mk-MK"/>
        </w:rPr>
        <w:t>,</w:t>
      </w:r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6/19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 и 9/23</w:t>
      </w:r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),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Советот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седницата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одржана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r w:rsidRPr="00EC6E48">
        <w:rPr>
          <w:rFonts w:ascii="Calibri" w:eastAsia="Calibri" w:hAnsi="Calibri"/>
          <w:color w:val="000000"/>
          <w:szCs w:val="24"/>
          <w:lang w:val="mk-MK"/>
        </w:rPr>
        <w:t xml:space="preserve">ден 16.09.2024 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година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Pr="00EC6E48">
        <w:rPr>
          <w:rFonts w:ascii="Calibri" w:eastAsia="Calibri" w:hAnsi="Calibri"/>
          <w:color w:val="000000"/>
          <w:szCs w:val="24"/>
          <w:lang w:val="en-GB"/>
        </w:rPr>
        <w:t>донесе</w:t>
      </w:r>
      <w:proofErr w:type="spellEnd"/>
      <w:r w:rsidRPr="00EC6E48">
        <w:rPr>
          <w:rFonts w:ascii="Calibri" w:eastAsia="Calibri" w:hAnsi="Calibri"/>
          <w:color w:val="000000"/>
          <w:szCs w:val="24"/>
          <w:lang w:val="en-GB"/>
        </w:rPr>
        <w:t xml:space="preserve"> :</w:t>
      </w:r>
    </w:p>
    <w:p w:rsidR="00FE57EF" w:rsidRPr="00FE57EF" w:rsidRDefault="00FE57EF" w:rsidP="00FE57EF">
      <w:pPr>
        <w:spacing w:line="276" w:lineRule="auto"/>
        <w:ind w:firstLine="720"/>
        <w:jc w:val="both"/>
        <w:rPr>
          <w:rFonts w:ascii="Calibri" w:eastAsia="Calibri" w:hAnsi="Calibri"/>
          <w:color w:val="000000"/>
          <w:szCs w:val="24"/>
          <w:lang w:val="mk-MK"/>
        </w:rPr>
      </w:pPr>
    </w:p>
    <w:p w:rsidR="00EC6E48" w:rsidRPr="00FE57EF" w:rsidRDefault="00EC6E48" w:rsidP="00FE57EF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E57EF">
        <w:rPr>
          <w:rFonts w:ascii="Calibri" w:eastAsia="Calibri" w:hAnsi="Calibri"/>
          <w:b/>
          <w:szCs w:val="24"/>
          <w:lang w:val="mk-MK"/>
        </w:rPr>
        <w:t>ОДЛУКА</w:t>
      </w:r>
    </w:p>
    <w:p w:rsidR="00EC6E48" w:rsidRPr="00EC6E48" w:rsidRDefault="00EC6E48" w:rsidP="00FE57EF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EC6E48">
        <w:rPr>
          <w:rFonts w:ascii="Calibri" w:eastAsia="Calibri" w:hAnsi="Calibri"/>
          <w:b/>
          <w:sz w:val="22"/>
          <w:szCs w:val="22"/>
          <w:lang w:val="mk-MK"/>
        </w:rPr>
        <w:t>за измена и дополнување на  Буџетот на Општина Кривогаштани за 20</w:t>
      </w:r>
      <w:r w:rsidRPr="00EC6E48">
        <w:rPr>
          <w:rFonts w:ascii="Calibri" w:eastAsia="Calibri" w:hAnsi="Calibri"/>
          <w:b/>
          <w:sz w:val="22"/>
          <w:szCs w:val="22"/>
        </w:rPr>
        <w:t>2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EC6E48">
        <w:rPr>
          <w:rFonts w:ascii="Calibri" w:eastAsia="Calibri" w:hAnsi="Calibri"/>
          <w:b/>
          <w:sz w:val="22"/>
          <w:szCs w:val="22"/>
        </w:rPr>
        <w:t xml:space="preserve"> 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EC6E48" w:rsidRPr="00EC6E48" w:rsidRDefault="00EC6E48" w:rsidP="00EC6E48">
      <w:pPr>
        <w:spacing w:line="276" w:lineRule="auto"/>
        <w:rPr>
          <w:rFonts w:ascii="Calibri" w:eastAsia="Calibri" w:hAnsi="Calibri"/>
          <w:b/>
          <w:sz w:val="22"/>
          <w:szCs w:val="22"/>
        </w:rPr>
      </w:pPr>
    </w:p>
    <w:p w:rsidR="00EC6E48" w:rsidRPr="00EC6E48" w:rsidRDefault="00EC6E48" w:rsidP="00EC6E48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EC6E48">
        <w:rPr>
          <w:rFonts w:ascii="Calibri" w:eastAsia="Calibri" w:hAnsi="Calibri"/>
          <w:sz w:val="22"/>
          <w:szCs w:val="22"/>
          <w:lang w:val="mk-MK"/>
        </w:rPr>
        <w:t>Член 1</w:t>
      </w:r>
    </w:p>
    <w:p w:rsidR="00EC6E48" w:rsidRPr="00EC6E48" w:rsidRDefault="00EC6E48" w:rsidP="00EC6E48">
      <w:pPr>
        <w:spacing w:line="276" w:lineRule="auto"/>
        <w:rPr>
          <w:rFonts w:ascii="Calibri" w:eastAsia="Calibri" w:hAnsi="Calibri"/>
          <w:sz w:val="22"/>
          <w:szCs w:val="22"/>
        </w:rPr>
      </w:pPr>
      <w:r w:rsidRPr="00EC6E48">
        <w:rPr>
          <w:rFonts w:ascii="Calibri" w:eastAsia="Calibri" w:hAnsi="Calibri"/>
          <w:sz w:val="22"/>
          <w:szCs w:val="22"/>
          <w:lang w:val="mk-MK"/>
        </w:rPr>
        <w:tab/>
        <w:t>Со оваа одлука се врши измена и дополнување на Буџетот на Општина Кривогаштани за 20</w:t>
      </w:r>
      <w:r w:rsidRPr="00EC6E48">
        <w:rPr>
          <w:rFonts w:ascii="Calibri" w:eastAsia="Calibri" w:hAnsi="Calibri"/>
          <w:sz w:val="22"/>
          <w:szCs w:val="22"/>
        </w:rPr>
        <w:t>2</w:t>
      </w:r>
      <w:r w:rsidRPr="00EC6E48">
        <w:rPr>
          <w:rFonts w:ascii="Calibri" w:eastAsia="Calibri" w:hAnsi="Calibri"/>
          <w:sz w:val="22"/>
          <w:szCs w:val="22"/>
          <w:lang w:val="mk-MK"/>
        </w:rPr>
        <w:t>4</w:t>
      </w:r>
      <w:r w:rsidRPr="00EC6E48">
        <w:rPr>
          <w:rFonts w:ascii="Calibri" w:eastAsia="Calibri" w:hAnsi="Calibri"/>
          <w:sz w:val="22"/>
          <w:szCs w:val="22"/>
        </w:rPr>
        <w:t xml:space="preserve"> </w:t>
      </w:r>
      <w:r w:rsidRPr="00EC6E48">
        <w:rPr>
          <w:rFonts w:ascii="Calibri" w:eastAsia="Calibri" w:hAnsi="Calibri"/>
          <w:sz w:val="22"/>
          <w:szCs w:val="22"/>
          <w:lang w:val="mk-MK"/>
        </w:rPr>
        <w:t>година.</w:t>
      </w:r>
    </w:p>
    <w:p w:rsidR="00EC6E48" w:rsidRPr="00EC6E48" w:rsidRDefault="00EC6E48" w:rsidP="00EC6E48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EC6E48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EC6E48" w:rsidRDefault="00EC6E48" w:rsidP="00EC6E48">
      <w:pP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EC6E48">
        <w:rPr>
          <w:rFonts w:ascii="Calibri" w:eastAsia="Calibri" w:hAnsi="Calibri"/>
          <w:sz w:val="22"/>
          <w:szCs w:val="22"/>
          <w:lang w:val="mk-MK"/>
        </w:rPr>
        <w:tab/>
        <w:t xml:space="preserve">Одлуката за измена и дополнување на Буџетот на Општина Кривогаштани за 2024 година влегува во сила со денот на донесувањето, а ќе се објави во ,,Службен гласник на </w:t>
      </w:r>
      <w:r w:rsidRPr="00EC6E48">
        <w:rPr>
          <w:rFonts w:ascii="Calibri" w:eastAsia="Calibri" w:hAnsi="Calibri"/>
          <w:sz w:val="22"/>
          <w:szCs w:val="22"/>
        </w:rPr>
        <w:t>O</w:t>
      </w:r>
      <w:r w:rsidRPr="00EC6E48">
        <w:rPr>
          <w:rFonts w:ascii="Calibri" w:eastAsia="Calibri" w:hAnsi="Calibri"/>
          <w:sz w:val="22"/>
          <w:szCs w:val="22"/>
          <w:lang w:val="mk-MK"/>
        </w:rPr>
        <w:t>пштина Кривогаштани,,.</w:t>
      </w:r>
    </w:p>
    <w:p w:rsidR="00454EF4" w:rsidRPr="00EC6E48" w:rsidRDefault="00454EF4" w:rsidP="00EC6E48">
      <w:pPr>
        <w:spacing w:line="276" w:lineRule="auto"/>
        <w:jc w:val="both"/>
        <w:rPr>
          <w:rFonts w:ascii="Calibri" w:eastAsia="Calibri" w:hAnsi="Calibri"/>
          <w:sz w:val="22"/>
          <w:szCs w:val="22"/>
        </w:rPr>
      </w:pPr>
    </w:p>
    <w:p w:rsidR="00454EF4" w:rsidRPr="00FE57EF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Pr="00FE57EF">
        <w:rPr>
          <w:rFonts w:ascii="Calibri" w:hAnsi="Calibri" w:cs="Calibri"/>
          <w:szCs w:val="24"/>
        </w:rPr>
        <w:t>1011</w:t>
      </w:r>
      <w:r w:rsidRPr="00FE57EF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5</w:t>
      </w:r>
      <w:bookmarkStart w:id="0" w:name="_GoBack"/>
      <w:bookmarkEnd w:id="0"/>
      <w:r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454EF4" w:rsidRPr="00FE57EF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</w:rPr>
        <w:t>16</w:t>
      </w:r>
      <w:r w:rsidRPr="00FE57EF">
        <w:rPr>
          <w:rFonts w:ascii="Calibri" w:hAnsi="Calibri" w:cs="Calibri"/>
          <w:szCs w:val="24"/>
          <w:lang w:val="mk-MK"/>
        </w:rPr>
        <w:t>.0</w:t>
      </w:r>
      <w:r w:rsidRPr="00FE57EF">
        <w:rPr>
          <w:rFonts w:ascii="Calibri" w:hAnsi="Calibri" w:cs="Calibri"/>
          <w:szCs w:val="24"/>
        </w:rPr>
        <w:t>9</w:t>
      </w:r>
      <w:r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</w:t>
      </w:r>
      <w:r w:rsidRPr="00FE57EF">
        <w:rPr>
          <w:rFonts w:ascii="Calibri" w:hAnsi="Calibri" w:cs="Calibri"/>
          <w:szCs w:val="24"/>
        </w:rPr>
        <w:t xml:space="preserve">                   </w:t>
      </w:r>
      <w:r w:rsidRPr="00FE57EF">
        <w:rPr>
          <w:rFonts w:ascii="Calibri" w:hAnsi="Calibri" w:cs="Calibri"/>
          <w:szCs w:val="24"/>
          <w:lang w:val="mk-MK"/>
        </w:rPr>
        <w:t xml:space="preserve"> на</w:t>
      </w:r>
      <w:r w:rsidRPr="00FE57EF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454EF4" w:rsidRPr="00454EF4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54EF4" w:rsidRPr="00EC6E48" w:rsidRDefault="00454EF4" w:rsidP="00454EF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454EF4" w:rsidRPr="00454EF4" w:rsidRDefault="00454EF4" w:rsidP="001F603A">
      <w:pPr>
        <w:ind w:left="5040" w:firstLine="720"/>
        <w:jc w:val="both"/>
        <w:rPr>
          <w:rFonts w:asciiTheme="minorHAnsi" w:hAnsiTheme="minorHAnsi"/>
          <w:bCs/>
          <w:szCs w:val="24"/>
          <w:lang w:val="mk-MK"/>
        </w:rPr>
      </w:pPr>
    </w:p>
    <w:p w:rsidR="00EC6E48" w:rsidRPr="00EC6E48" w:rsidRDefault="00EC6E48" w:rsidP="001F603A">
      <w:pPr>
        <w:ind w:firstLine="720"/>
        <w:jc w:val="both"/>
        <w:rPr>
          <w:rFonts w:ascii="Calibri" w:hAnsi="Calibri"/>
          <w:szCs w:val="24"/>
          <w:lang w:val="mk-MK"/>
        </w:rPr>
      </w:pPr>
      <w:r>
        <w:rPr>
          <w:rFonts w:ascii="Calibri" w:hAnsi="Calibri"/>
          <w:szCs w:val="24"/>
          <w:lang w:val="mk-MK"/>
        </w:rPr>
        <w:t>ПРИЛОГ: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b/>
          <w:sz w:val="22"/>
          <w:szCs w:val="22"/>
          <w:lang w:val="mk-MK"/>
        </w:rPr>
        <w:t>И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>змена и дополнување на  Буџетот на Општина Кривогаштани за 20</w:t>
      </w:r>
      <w:r w:rsidRPr="00EC6E48">
        <w:rPr>
          <w:rFonts w:ascii="Calibri" w:eastAsia="Calibri" w:hAnsi="Calibri"/>
          <w:b/>
          <w:sz w:val="22"/>
          <w:szCs w:val="22"/>
        </w:rPr>
        <w:t>2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EC6E48">
        <w:rPr>
          <w:rFonts w:ascii="Calibri" w:eastAsia="Calibri" w:hAnsi="Calibri"/>
          <w:b/>
          <w:sz w:val="22"/>
          <w:szCs w:val="22"/>
        </w:rPr>
        <w:t xml:space="preserve"> </w:t>
      </w:r>
      <w:r w:rsidRPr="00EC6E48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EC6E48" w:rsidRPr="00EC6E48" w:rsidRDefault="00EC6E48" w:rsidP="00EC6E48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1F603A">
        <w:lastRenderedPageBreak/>
        <w:t>Vrz</w:t>
      </w:r>
      <w:proofErr w:type="spellEnd"/>
      <w:r w:rsidRPr="001F603A">
        <w:t xml:space="preserve"> </w:t>
      </w:r>
      <w:proofErr w:type="spellStart"/>
      <w:r w:rsidRPr="001F603A">
        <w:t>osnova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50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to~ka</w:t>
      </w:r>
      <w:proofErr w:type="spellEnd"/>
      <w:r w:rsidRPr="001F603A">
        <w:t xml:space="preserve"> 3 od </w:t>
      </w:r>
      <w:proofErr w:type="spellStart"/>
      <w:r w:rsidRPr="001F603A">
        <w:t>Zakonot</w:t>
      </w:r>
      <w:proofErr w:type="spellEnd"/>
      <w:r w:rsidRPr="001F603A">
        <w:t xml:space="preserve"> </w:t>
      </w:r>
      <w:proofErr w:type="spellStart"/>
      <w:r w:rsidRPr="001F603A">
        <w:t>za</w:t>
      </w:r>
      <w:proofErr w:type="spellEnd"/>
      <w:r w:rsidRPr="001F603A">
        <w:t xml:space="preserve"> </w:t>
      </w:r>
      <w:proofErr w:type="spellStart"/>
      <w:r w:rsidRPr="001F603A">
        <w:t>lokalna</w:t>
      </w:r>
      <w:proofErr w:type="spellEnd"/>
      <w:r w:rsidRPr="001F603A">
        <w:t xml:space="preserve"> </w:t>
      </w:r>
      <w:proofErr w:type="spellStart"/>
      <w:r w:rsidRPr="001F603A">
        <w:t>samouprava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vesnik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RM" br. 5 / 2002) </w:t>
      </w:r>
      <w:proofErr w:type="spellStart"/>
      <w:r w:rsidRPr="001F603A">
        <w:t>i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33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alinea</w:t>
      </w:r>
      <w:proofErr w:type="spellEnd"/>
      <w:r w:rsidRPr="001F603A">
        <w:t xml:space="preserve"> 2 od </w:t>
      </w:r>
      <w:proofErr w:type="spellStart"/>
      <w:r w:rsidRPr="001F603A">
        <w:t>Statutot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glasnik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 xml:space="preserve">), </w:t>
      </w:r>
      <w:proofErr w:type="spellStart"/>
      <w:r w:rsidRPr="001F603A">
        <w:t>Gradona~alnikot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</w:t>
      </w:r>
      <w:proofErr w:type="spellStart"/>
      <w:r w:rsidRPr="001F603A">
        <w:t>donese</w:t>
      </w:r>
      <w:proofErr w:type="spellEnd"/>
      <w:r w:rsidRPr="001F603A">
        <w:t>:</w:t>
      </w:r>
    </w:p>
    <w:p w:rsid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C6E48" w:rsidRP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C6E48" w:rsidRPr="00EC6E48" w:rsidRDefault="00EC6E48" w:rsidP="00EC6E48">
      <w:pPr>
        <w:keepNext/>
        <w:jc w:val="center"/>
        <w:outlineLvl w:val="0"/>
        <w:rPr>
          <w:b/>
        </w:rPr>
      </w:pPr>
      <w:r w:rsidRPr="00EC6E48">
        <w:rPr>
          <w:b/>
        </w:rPr>
        <w:t>ZAKLU^OK</w:t>
      </w:r>
    </w:p>
    <w:p w:rsidR="00EC6E48" w:rsidRPr="00EC6E48" w:rsidRDefault="00EC6E48" w:rsidP="00EC6E48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proofErr w:type="gramStart"/>
      <w:r w:rsidRPr="00EC6E48">
        <w:rPr>
          <w:b/>
          <w:szCs w:val="24"/>
        </w:rPr>
        <w:t>za</w:t>
      </w:r>
      <w:proofErr w:type="spellEnd"/>
      <w:proofErr w:type="gramEnd"/>
      <w:r w:rsidRPr="00EC6E48">
        <w:rPr>
          <w:b/>
          <w:szCs w:val="24"/>
        </w:rPr>
        <w:t xml:space="preserve"> </w:t>
      </w:r>
      <w:proofErr w:type="spellStart"/>
      <w:r w:rsidRPr="00EC6E48">
        <w:rPr>
          <w:b/>
          <w:szCs w:val="24"/>
        </w:rPr>
        <w:t>proglasuvawe</w:t>
      </w:r>
      <w:proofErr w:type="spellEnd"/>
      <w:r w:rsidRPr="00EC6E48">
        <w:rPr>
          <w:b/>
          <w:szCs w:val="24"/>
        </w:rPr>
        <w:t xml:space="preserve"> </w:t>
      </w:r>
      <w:proofErr w:type="spellStart"/>
      <w:r w:rsidRPr="00EC6E48">
        <w:rPr>
          <w:b/>
          <w:szCs w:val="24"/>
        </w:rPr>
        <w:t>na</w:t>
      </w:r>
      <w:proofErr w:type="spellEnd"/>
      <w:r w:rsidRPr="00EC6E48">
        <w:rPr>
          <w:rFonts w:ascii="Calibri" w:hAnsi="Calibri"/>
          <w:b/>
          <w:szCs w:val="24"/>
          <w:lang w:val="mk-MK"/>
        </w:rPr>
        <w:t xml:space="preserve"> Одлука за изменување  на Одлуката за извршување на Буџетот на Општина Кривогаштани за 2024 година</w:t>
      </w:r>
    </w:p>
    <w:p w:rsidR="00EC6E48" w:rsidRPr="00EC6E48" w:rsidRDefault="00EC6E48" w:rsidP="00EC6E48">
      <w:pPr>
        <w:jc w:val="center"/>
        <w:rPr>
          <w:rFonts w:ascii="Calibri" w:hAnsi="Calibri"/>
          <w:b/>
          <w:szCs w:val="24"/>
          <w:lang w:val="mk-MK"/>
        </w:rPr>
      </w:pPr>
    </w:p>
    <w:p w:rsidR="00EC6E48" w:rsidRPr="00EC6E48" w:rsidRDefault="00EC6E48" w:rsidP="00EC6E48">
      <w:pPr>
        <w:jc w:val="center"/>
        <w:rPr>
          <w:rFonts w:ascii="Calibri" w:hAnsi="Calibri"/>
          <w:szCs w:val="24"/>
          <w:lang w:val="mk-MK"/>
        </w:rPr>
      </w:pPr>
    </w:p>
    <w:p w:rsidR="00EC6E48" w:rsidRPr="00EC6E48" w:rsidRDefault="00EC6E48" w:rsidP="00EC6E48">
      <w:pPr>
        <w:jc w:val="both"/>
        <w:rPr>
          <w:rFonts w:ascii="Arial" w:hAnsi="Arial" w:cs="Arial"/>
          <w:szCs w:val="24"/>
          <w:lang w:val="mk-MK"/>
        </w:rPr>
      </w:pPr>
      <w:r w:rsidRPr="00EC6E48">
        <w:rPr>
          <w:rFonts w:ascii="MAC C Swiss" w:hAnsi="MAC C Swiss"/>
          <w:szCs w:val="24"/>
          <w:lang w:val="pl-PL"/>
        </w:rPr>
        <w:t xml:space="preserve">1. Se proglasuva </w:t>
      </w:r>
      <w:r w:rsidRPr="00EC6E48">
        <w:rPr>
          <w:rFonts w:ascii="Arial" w:hAnsi="Arial" w:cs="Arial"/>
          <w:szCs w:val="24"/>
          <w:lang w:val="mk-MK"/>
        </w:rPr>
        <w:t xml:space="preserve">Одлуката за изменување  на Одлуката за извршување на Буџетот на Општина Кривогаштани за 2024 година </w:t>
      </w:r>
      <w:r w:rsidRPr="00EC6E48">
        <w:rPr>
          <w:rFonts w:ascii="MAC C Swiss" w:hAnsi="MAC C Swiss"/>
          <w:szCs w:val="24"/>
          <w:lang w:val="pl-PL"/>
        </w:rPr>
        <w:t>{to Sovetot na Op{tina</w:t>
      </w:r>
      <w:r w:rsidRPr="00EC6E48">
        <w:rPr>
          <w:rFonts w:ascii="Calibri" w:hAnsi="Calibri"/>
          <w:szCs w:val="24"/>
          <w:lang w:val="mk-MK"/>
        </w:rPr>
        <w:t xml:space="preserve"> </w:t>
      </w:r>
      <w:r w:rsidRPr="00EC6E48">
        <w:rPr>
          <w:rFonts w:ascii="MAC C Swiss" w:hAnsi="MAC C Swiss"/>
          <w:szCs w:val="24"/>
          <w:lang w:val="pl-PL"/>
        </w:rPr>
        <w:t xml:space="preserve">Krivoga{tani </w:t>
      </w:r>
      <w:r w:rsidRPr="00EC6E48">
        <w:rPr>
          <w:rFonts w:ascii="Arial" w:hAnsi="Arial" w:cs="Arial"/>
          <w:szCs w:val="24"/>
          <w:lang w:val="mk-MK"/>
        </w:rPr>
        <w:t>ја</w:t>
      </w:r>
      <w:r w:rsidRPr="00EC6E48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EC6E48">
        <w:rPr>
          <w:rFonts w:ascii="Calibri" w:hAnsi="Calibri"/>
          <w:szCs w:val="24"/>
          <w:lang w:val="mk-MK"/>
        </w:rPr>
        <w:t>16</w:t>
      </w:r>
      <w:r w:rsidRPr="00EC6E48">
        <w:rPr>
          <w:rFonts w:ascii="MAC C Swiss" w:hAnsi="MAC C Swiss"/>
          <w:szCs w:val="24"/>
          <w:lang w:val="pl-PL"/>
        </w:rPr>
        <w:t>.</w:t>
      </w:r>
      <w:r w:rsidRPr="00EC6E48">
        <w:rPr>
          <w:rFonts w:ascii="MAC C Swiss" w:hAnsi="MAC C Swiss"/>
          <w:szCs w:val="24"/>
          <w:lang w:val="mk-MK"/>
        </w:rPr>
        <w:t>0</w:t>
      </w:r>
      <w:r w:rsidRPr="00EC6E48">
        <w:rPr>
          <w:rFonts w:ascii="Calibri" w:hAnsi="Calibri"/>
          <w:szCs w:val="24"/>
          <w:lang w:val="mk-MK"/>
        </w:rPr>
        <w:t>9</w:t>
      </w:r>
      <w:r w:rsidRPr="00EC6E48">
        <w:rPr>
          <w:rFonts w:ascii="MAC C Swiss" w:hAnsi="MAC C Swiss"/>
          <w:szCs w:val="24"/>
          <w:lang w:val="pl-PL"/>
        </w:rPr>
        <w:t>.20</w:t>
      </w:r>
      <w:r w:rsidRPr="00EC6E48">
        <w:rPr>
          <w:rFonts w:ascii="Calibri" w:hAnsi="Calibri"/>
          <w:szCs w:val="24"/>
          <w:lang w:val="mk-MK"/>
        </w:rPr>
        <w:t>24</w:t>
      </w:r>
      <w:r w:rsidRPr="00EC6E48">
        <w:rPr>
          <w:rFonts w:ascii="MAC C Swiss" w:hAnsi="MAC C Swiss"/>
          <w:szCs w:val="24"/>
          <w:lang w:val="pl-PL"/>
        </w:rPr>
        <w:t xml:space="preserve"> godina.</w:t>
      </w:r>
    </w:p>
    <w:p w:rsidR="00EC6E48" w:rsidRPr="00EC6E48" w:rsidRDefault="00EC6E48" w:rsidP="00EC6E48">
      <w:pPr>
        <w:ind w:firstLine="720"/>
        <w:jc w:val="both"/>
        <w:rPr>
          <w:bCs/>
          <w:lang w:val="pl-PL"/>
        </w:rPr>
      </w:pPr>
    </w:p>
    <w:p w:rsidR="00EC6E48" w:rsidRDefault="00EC6E48" w:rsidP="00EC6E48">
      <w:pPr>
        <w:jc w:val="both"/>
        <w:rPr>
          <w:rFonts w:asciiTheme="minorHAnsi" w:hAnsiTheme="minorHAnsi"/>
          <w:szCs w:val="24"/>
          <w:lang w:val="mk-MK"/>
        </w:rPr>
      </w:pPr>
      <w:r w:rsidRPr="00EC6E48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EC6E48">
        <w:rPr>
          <w:rFonts w:ascii="Arial" w:hAnsi="Arial" w:cs="Arial"/>
          <w:szCs w:val="24"/>
        </w:rPr>
        <w:t>Одлука</w:t>
      </w:r>
      <w:proofErr w:type="spellEnd"/>
      <w:r w:rsidRPr="00EC6E48">
        <w:rPr>
          <w:rFonts w:ascii="Arial" w:hAnsi="Arial" w:cs="Arial"/>
          <w:szCs w:val="24"/>
          <w:lang w:val="mk-MK"/>
        </w:rPr>
        <w:t>та</w:t>
      </w:r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за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proofErr w:type="gramStart"/>
      <w:r w:rsidRPr="00EC6E48">
        <w:rPr>
          <w:rFonts w:ascii="Arial" w:hAnsi="Arial" w:cs="Arial"/>
          <w:szCs w:val="24"/>
        </w:rPr>
        <w:t>изменување</w:t>
      </w:r>
      <w:proofErr w:type="spellEnd"/>
      <w:r w:rsidRPr="00EC6E48">
        <w:rPr>
          <w:rFonts w:ascii="Arial" w:hAnsi="Arial" w:cs="Arial"/>
          <w:szCs w:val="24"/>
        </w:rPr>
        <w:t xml:space="preserve">  </w:t>
      </w:r>
      <w:proofErr w:type="spellStart"/>
      <w:r w:rsidRPr="00EC6E48">
        <w:rPr>
          <w:rFonts w:ascii="Arial" w:hAnsi="Arial" w:cs="Arial"/>
          <w:szCs w:val="24"/>
        </w:rPr>
        <w:t>на</w:t>
      </w:r>
      <w:proofErr w:type="spellEnd"/>
      <w:proofErr w:type="gram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Одлуката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за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извршување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на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Буџетот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на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Општина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Кривогаштани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proofErr w:type="spellStart"/>
      <w:r w:rsidRPr="00EC6E48">
        <w:rPr>
          <w:rFonts w:ascii="Arial" w:hAnsi="Arial" w:cs="Arial"/>
          <w:szCs w:val="24"/>
        </w:rPr>
        <w:t>за</w:t>
      </w:r>
      <w:proofErr w:type="spellEnd"/>
      <w:r w:rsidRPr="00EC6E48">
        <w:rPr>
          <w:rFonts w:ascii="Arial" w:hAnsi="Arial" w:cs="Arial"/>
          <w:szCs w:val="24"/>
        </w:rPr>
        <w:t xml:space="preserve"> 2024 </w:t>
      </w:r>
      <w:proofErr w:type="spellStart"/>
      <w:r w:rsidRPr="00EC6E48">
        <w:rPr>
          <w:rFonts w:ascii="Arial" w:hAnsi="Arial" w:cs="Arial"/>
          <w:szCs w:val="24"/>
        </w:rPr>
        <w:t>година</w:t>
      </w:r>
      <w:proofErr w:type="spellEnd"/>
      <w:r w:rsidRPr="00EC6E48">
        <w:rPr>
          <w:rFonts w:ascii="Arial" w:hAnsi="Arial" w:cs="Arial"/>
          <w:szCs w:val="24"/>
        </w:rPr>
        <w:t xml:space="preserve"> </w:t>
      </w:r>
      <w:r w:rsidRPr="00EC6E48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D4B24" w:rsidRPr="00EC6E48" w:rsidRDefault="007D4B24" w:rsidP="00EC6E48">
      <w:pPr>
        <w:jc w:val="both"/>
        <w:rPr>
          <w:rFonts w:asciiTheme="minorHAnsi" w:hAnsiTheme="minorHAnsi" w:cs="Arial"/>
          <w:szCs w:val="24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7D4B24">
        <w:rPr>
          <w:rFonts w:asciiTheme="minorHAnsi" w:hAnsiTheme="minorHAnsi"/>
          <w:lang w:val="mk-MK"/>
        </w:rPr>
        <w:t>10</w:t>
      </w:r>
      <w:r>
        <w:rPr>
          <w:rFonts w:asciiTheme="minorHAnsi" w:hAnsiTheme="minorHAnsi"/>
          <w:lang w:val="mk-MK"/>
        </w:rPr>
        <w:t>3</w:t>
      </w:r>
      <w:r w:rsidR="007D4B24"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7D4B24" w:rsidP="001F603A">
      <w:r>
        <w:rPr>
          <w:rFonts w:asciiTheme="minorHAnsi" w:hAnsiTheme="minorHAnsi"/>
          <w:lang w:val="mk-MK"/>
        </w:rPr>
        <w:t>16</w:t>
      </w:r>
      <w:r w:rsidR="001F603A">
        <w:rPr>
          <w:rFonts w:cs="Arial"/>
          <w:lang w:val="mk-MK"/>
        </w:rPr>
        <w:t>.</w:t>
      </w:r>
      <w:r w:rsidR="001F603A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9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</w:t>
      </w:r>
      <w:proofErr w:type="spellStart"/>
      <w:r w:rsidR="001F603A" w:rsidRPr="003F4B7B">
        <w:t>tina</w:t>
      </w:r>
      <w:proofErr w:type="spellEnd"/>
      <w:r w:rsidR="001F603A" w:rsidRPr="003F4B7B">
        <w:t xml:space="preserve"> </w:t>
      </w:r>
      <w:proofErr w:type="spellStart"/>
      <w:r w:rsidR="001F603A" w:rsidRPr="003F4B7B">
        <w:t>Krivoga</w:t>
      </w:r>
      <w:proofErr w:type="spellEnd"/>
      <w:r w:rsidR="001F603A" w:rsidRPr="003F4B7B">
        <w:t>{</w:t>
      </w:r>
      <w:proofErr w:type="spellStart"/>
      <w:r w:rsidR="001F603A" w:rsidRPr="003F4B7B">
        <w:t>tani</w:t>
      </w:r>
      <w:proofErr w:type="spellEnd"/>
    </w:p>
    <w:p w:rsidR="001F603A" w:rsidRDefault="001F603A" w:rsidP="001F603A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ind w:firstLine="701"/>
        <w:jc w:val="both"/>
        <w:rPr>
          <w:rFonts w:ascii="Arial" w:hAnsi="Arial"/>
          <w:color w:val="000000"/>
          <w:sz w:val="21"/>
          <w:szCs w:val="21"/>
          <w:lang w:val="en-GB" w:eastAsia="en-GB"/>
        </w:rPr>
      </w:pP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рз</w:t>
      </w:r>
      <w:proofErr w:type="spellEnd"/>
      <w:r w:rsidRPr="007D4B24">
        <w:rPr>
          <w:rFonts w:ascii="Arial" w:hAnsi="Arial"/>
          <w:color w:val="000000"/>
          <w:spacing w:val="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ос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ова</w:t>
      </w:r>
      <w:proofErr w:type="spellEnd"/>
      <w:r w:rsidRPr="007D4B24">
        <w:rPr>
          <w:rFonts w:ascii="Arial" w:hAnsi="Arial"/>
          <w:color w:val="000000"/>
          <w:spacing w:val="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ч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2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36</w:t>
      </w:r>
      <w:r w:rsidRPr="007D4B24">
        <w:rPr>
          <w:rFonts w:ascii="Helvetica" w:hAnsi="Helvetica"/>
          <w:caps/>
          <w:color w:val="000000"/>
          <w:spacing w:val="16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став</w:t>
      </w:r>
      <w:proofErr w:type="spellEnd"/>
      <w:r w:rsidRPr="007D4B24">
        <w:rPr>
          <w:rFonts w:ascii="Arial" w:hAnsi="Arial"/>
          <w:color w:val="000000"/>
          <w:spacing w:val="22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ч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ка</w:t>
      </w:r>
      <w:proofErr w:type="spellEnd"/>
      <w:r w:rsidRPr="007D4B24">
        <w:rPr>
          <w:rFonts w:ascii="Arial" w:hAnsi="Arial"/>
          <w:color w:val="000000"/>
          <w:spacing w:val="2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pacing w:val="1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</w:t>
      </w:r>
      <w:proofErr w:type="spellEnd"/>
      <w:r w:rsidRPr="007D4B24">
        <w:rPr>
          <w:rFonts w:ascii="Arial" w:hAnsi="Arial"/>
          <w:color w:val="000000"/>
          <w:spacing w:val="26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нот</w:t>
      </w:r>
      <w:proofErr w:type="spellEnd"/>
      <w:r w:rsidRPr="007D4B24">
        <w:rPr>
          <w:rFonts w:ascii="Arial" w:hAnsi="Arial"/>
          <w:color w:val="000000"/>
          <w:spacing w:val="2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</w:t>
      </w:r>
      <w:proofErr w:type="spellEnd"/>
      <w:r w:rsidRPr="007D4B24">
        <w:rPr>
          <w:rFonts w:ascii="Arial" w:hAnsi="Arial"/>
          <w:color w:val="000000"/>
          <w:spacing w:val="2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кал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ата</w:t>
      </w:r>
      <w:proofErr w:type="spellEnd"/>
      <w:r w:rsidRPr="007D4B24">
        <w:rPr>
          <w:rFonts w:ascii="Arial" w:hAnsi="Arial"/>
          <w:color w:val="000000"/>
          <w:spacing w:val="2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2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w w:val="102"/>
          <w:sz w:val="21"/>
          <w:szCs w:val="21"/>
          <w:lang w:val="en-GB" w:eastAsia="en-GB"/>
        </w:rPr>
        <w:t>(„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жб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3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есник</w:t>
      </w:r>
      <w:proofErr w:type="spellEnd"/>
      <w:r w:rsidRPr="007D4B24">
        <w:rPr>
          <w:rFonts w:ascii="Arial" w:hAnsi="Arial"/>
          <w:color w:val="000000"/>
          <w:spacing w:val="2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>
        <w:rPr>
          <w:rFonts w:ascii="Arial" w:hAnsi="Arial"/>
          <w:color w:val="000000"/>
          <w:sz w:val="21"/>
          <w:szCs w:val="21"/>
          <w:lang w:val="mk-MK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11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они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”</w:t>
      </w:r>
      <w:r w:rsidRPr="007D4B24">
        <w:rPr>
          <w:rFonts w:ascii="Helvetica" w:hAnsi="Helvetica"/>
          <w:caps/>
          <w:color w:val="000000"/>
          <w:spacing w:val="7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.</w:t>
      </w:r>
      <w:r w:rsidRPr="007D4B24">
        <w:rPr>
          <w:rFonts w:ascii="Helvetica" w:hAnsi="Helvetica"/>
          <w:caps/>
          <w:color w:val="000000"/>
          <w:spacing w:val="7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</w:t>
      </w:r>
      <w:r w:rsidRPr="007D4B24">
        <w:rPr>
          <w:rFonts w:ascii="Helvetica" w:hAnsi="Helvetica"/>
          <w:caps/>
          <w:color w:val="000000"/>
          <w:spacing w:val="3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02),</w:t>
      </w:r>
      <w:r w:rsidRPr="007D4B24">
        <w:rPr>
          <w:rFonts w:ascii="Helvetica" w:hAnsi="Helvetica"/>
          <w:caps/>
          <w:color w:val="000000"/>
          <w:spacing w:val="8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член</w:t>
      </w:r>
      <w:proofErr w:type="spellEnd"/>
      <w:r w:rsidRPr="007D4B24">
        <w:rPr>
          <w:rFonts w:ascii="Arial" w:hAnsi="Arial"/>
          <w:color w:val="000000"/>
          <w:spacing w:val="85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3</w:t>
      </w:r>
      <w:r w:rsidRPr="007D4B24">
        <w:rPr>
          <w:rFonts w:ascii="Helvetica" w:hAnsi="Helvetica"/>
          <w:caps/>
          <w:color w:val="000000"/>
          <w:spacing w:val="7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ст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</w:t>
      </w:r>
      <w:proofErr w:type="spellEnd"/>
      <w:r w:rsidRPr="007D4B24">
        <w:rPr>
          <w:rFonts w:ascii="Arial" w:hAnsi="Arial"/>
          <w:color w:val="000000"/>
          <w:spacing w:val="8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8</w:t>
      </w:r>
      <w:r w:rsidRPr="007D4B24">
        <w:rPr>
          <w:rFonts w:ascii="Helvetica" w:hAnsi="Helvetica"/>
          <w:caps/>
          <w:color w:val="000000"/>
          <w:spacing w:val="7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</w:t>
      </w:r>
      <w:proofErr w:type="spellEnd"/>
      <w:r w:rsidRPr="007D4B24">
        <w:rPr>
          <w:rFonts w:ascii="Arial" w:hAnsi="Arial"/>
          <w:color w:val="000000"/>
          <w:spacing w:val="9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Закон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</w:t>
      </w:r>
      <w:proofErr w:type="spellEnd"/>
      <w:r w:rsidRPr="007D4B24">
        <w:rPr>
          <w:rFonts w:ascii="Arial" w:hAnsi="Arial"/>
          <w:color w:val="000000"/>
          <w:spacing w:val="8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</w:t>
      </w:r>
      <w:proofErr w:type="spellEnd"/>
      <w:r w:rsidRPr="007D4B24">
        <w:rPr>
          <w:rFonts w:ascii="Arial" w:hAnsi="Arial"/>
          <w:color w:val="000000"/>
          <w:spacing w:val="8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ф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њ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Arial" w:hAnsi="Arial"/>
          <w:color w:val="000000"/>
          <w:spacing w:val="8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pacing w:val="8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еди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иците</w:t>
      </w:r>
      <w:proofErr w:type="spellEnd"/>
      <w:r w:rsidRPr="007D4B24">
        <w:rPr>
          <w:rFonts w:ascii="Arial" w:hAnsi="Arial"/>
          <w:color w:val="000000"/>
          <w:spacing w:val="8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>
        <w:rPr>
          <w:rFonts w:ascii="Arial" w:hAnsi="Arial"/>
          <w:color w:val="000000"/>
          <w:sz w:val="21"/>
          <w:szCs w:val="21"/>
          <w:lang w:val="mk-MK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ата</w:t>
      </w:r>
      <w:proofErr w:type="spellEnd"/>
      <w:r w:rsidRPr="007D4B24">
        <w:rPr>
          <w:rFonts w:ascii="Arial" w:hAnsi="Arial"/>
          <w:color w:val="000000"/>
          <w:spacing w:val="7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са</w:t>
      </w:r>
      <w:r w:rsidRPr="007D4B24">
        <w:rPr>
          <w:rFonts w:ascii="Arial" w:hAnsi="Arial"/>
          <w:color w:val="000000"/>
          <w:spacing w:val="4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оу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7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(„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</w:t>
      </w:r>
      <w:proofErr w:type="spellEnd"/>
      <w:r w:rsidRPr="007D4B24">
        <w:rPr>
          <w:rFonts w:ascii="Arial" w:hAnsi="Arial"/>
          <w:color w:val="000000"/>
          <w:spacing w:val="7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</w:t>
      </w:r>
      <w:proofErr w:type="spellEnd"/>
      <w:r w:rsidRPr="007D4B24">
        <w:rPr>
          <w:rFonts w:ascii="Arial" w:hAnsi="Arial"/>
          <w:color w:val="000000"/>
          <w:spacing w:val="6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6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7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”</w:t>
      </w:r>
      <w:r w:rsidRPr="007D4B24">
        <w:rPr>
          <w:rFonts w:ascii="Helvetica" w:hAnsi="Helvetica"/>
          <w:caps/>
          <w:color w:val="000000"/>
          <w:spacing w:val="5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.</w:t>
      </w:r>
      <w:r w:rsidRPr="007D4B24">
        <w:rPr>
          <w:rFonts w:ascii="Helvetica" w:hAnsi="Helvetica"/>
          <w:caps/>
          <w:color w:val="000000"/>
          <w:spacing w:val="5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6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1/04,</w:t>
      </w:r>
      <w:r w:rsidRPr="007D4B24">
        <w:rPr>
          <w:rFonts w:ascii="Helvetica" w:hAnsi="Helvetica"/>
          <w:caps/>
          <w:color w:val="000000"/>
          <w:spacing w:val="6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96/0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4,</w:t>
      </w:r>
      <w:r w:rsidRPr="007D4B24">
        <w:rPr>
          <w:rFonts w:ascii="Helvetica" w:hAnsi="Helvetica"/>
          <w:caps/>
          <w:color w:val="000000"/>
          <w:spacing w:val="6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67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/0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7,</w:t>
      </w:r>
      <w:r w:rsidRPr="007D4B24">
        <w:rPr>
          <w:rFonts w:ascii="Helvetica" w:hAnsi="Helvetica"/>
          <w:caps/>
          <w:color w:val="000000"/>
          <w:spacing w:val="6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56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/0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9,</w:t>
      </w:r>
      <w:r>
        <w:rPr>
          <w:rFonts w:ascii="Arial" w:hAnsi="Arial"/>
          <w:color w:val="000000"/>
          <w:sz w:val="21"/>
          <w:szCs w:val="21"/>
          <w:lang w:val="mk-MK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47</w:t>
      </w:r>
      <w:r w:rsidRPr="007D4B24">
        <w:rPr>
          <w:rFonts w:ascii="Helvetica" w:hAnsi="Helvetica"/>
          <w:caps/>
          <w:color w:val="000000"/>
          <w:spacing w:val="2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3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192/15</w:t>
      </w:r>
      <w:r w:rsidRPr="007D4B24">
        <w:rPr>
          <w:rFonts w:ascii="Helvetica" w:hAnsi="Helvetica"/>
          <w:caps/>
          <w:color w:val="000000"/>
          <w:spacing w:val="40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27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20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9</w:t>
      </w:r>
      <w:r w:rsidRPr="007D4B24">
        <w:rPr>
          <w:rFonts w:ascii="Helvetica" w:hAnsi="Helvetica"/>
          <w:caps/>
          <w:color w:val="000000"/>
          <w:spacing w:val="3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18</w:t>
      </w:r>
      <w:r w:rsidRPr="007D4B24">
        <w:rPr>
          <w:rFonts w:ascii="Helvetica" w:hAnsi="Helvetica"/>
          <w:caps/>
          <w:color w:val="000000"/>
          <w:spacing w:val="32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2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w w:val="101"/>
          <w:sz w:val="21"/>
          <w:szCs w:val="21"/>
          <w:lang w:val="en-GB" w:eastAsia="en-GB"/>
        </w:rPr>
        <w:t>„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ж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</w:t>
      </w:r>
      <w:proofErr w:type="spellEnd"/>
      <w:r w:rsidRPr="007D4B24">
        <w:rPr>
          <w:rFonts w:ascii="Arial" w:hAnsi="Arial"/>
          <w:color w:val="000000"/>
          <w:spacing w:val="4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ник</w:t>
      </w:r>
      <w:proofErr w:type="spellEnd"/>
      <w:r w:rsidRPr="007D4B24">
        <w:rPr>
          <w:rFonts w:ascii="Arial" w:hAnsi="Arial"/>
          <w:color w:val="000000"/>
          <w:spacing w:val="4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3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4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Сев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3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Макед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нија</w:t>
      </w:r>
      <w:proofErr w:type="spellEnd"/>
      <w:r w:rsidRPr="007D4B24">
        <w:rPr>
          <w:rFonts w:ascii="Arial" w:hAnsi="Arial"/>
          <w:color w:val="000000"/>
          <w:spacing w:val="4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.</w:t>
      </w:r>
      <w:r w:rsidRPr="007D4B24">
        <w:rPr>
          <w:rFonts w:ascii="Helvetica" w:hAnsi="Helvetica"/>
          <w:caps/>
          <w:color w:val="000000"/>
          <w:spacing w:val="2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44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9,</w:t>
      </w:r>
      <w:r w:rsidRPr="007D4B24">
        <w:rPr>
          <w:rFonts w:ascii="Helvetica" w:hAnsi="Helvetica"/>
          <w:caps/>
          <w:color w:val="000000"/>
          <w:spacing w:val="4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53/21,</w:t>
      </w:r>
      <w:r w:rsidRPr="007D4B24">
        <w:rPr>
          <w:rFonts w:ascii="Helvetica" w:hAnsi="Helvetica"/>
          <w:caps/>
          <w:color w:val="000000"/>
          <w:spacing w:val="4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77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/21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>
        <w:rPr>
          <w:rFonts w:ascii="Arial" w:hAnsi="Arial"/>
          <w:color w:val="000000"/>
          <w:sz w:val="21"/>
          <w:szCs w:val="21"/>
          <w:lang w:val="mk-MK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15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55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4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73/2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pacing w:val="3"/>
          <w:sz w:val="21"/>
          <w:szCs w:val="21"/>
          <w:lang w:val="en-GB" w:eastAsia="en-GB"/>
        </w:rPr>
        <w:t>)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5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ч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50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3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4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</w:t>
      </w:r>
      <w:proofErr w:type="spellEnd"/>
      <w:r>
        <w:rPr>
          <w:rFonts w:ascii="Arial" w:hAnsi="Arial"/>
          <w:color w:val="000000"/>
          <w:spacing w:val="54"/>
          <w:sz w:val="21"/>
          <w:szCs w:val="21"/>
          <w:lang w:val="mk-MK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от</w:t>
      </w:r>
      <w:proofErr w:type="spellEnd"/>
      <w:r w:rsidRPr="007D4B24">
        <w:rPr>
          <w:rFonts w:ascii="Arial" w:hAnsi="Arial"/>
          <w:color w:val="000000"/>
          <w:spacing w:val="5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</w:t>
      </w:r>
      <w:proofErr w:type="spellEnd"/>
      <w:r w:rsidRPr="007D4B24">
        <w:rPr>
          <w:rFonts w:ascii="Arial" w:hAnsi="Arial"/>
          <w:color w:val="000000"/>
          <w:spacing w:val="4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џ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етите</w:t>
      </w:r>
      <w:proofErr w:type="spellEnd"/>
      <w:r w:rsidRPr="007D4B24">
        <w:rPr>
          <w:rFonts w:ascii="Arial" w:hAnsi="Arial"/>
          <w:color w:val="000000"/>
          <w:spacing w:val="5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(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„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6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</w:t>
      </w:r>
      <w:proofErr w:type="spellEnd"/>
      <w:r w:rsidRPr="007D4B24">
        <w:rPr>
          <w:rFonts w:ascii="Arial" w:hAnsi="Arial"/>
          <w:color w:val="000000"/>
          <w:spacing w:val="5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5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5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до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“</w:t>
      </w:r>
      <w:r w:rsidRPr="007D4B24">
        <w:rPr>
          <w:rFonts w:ascii="Helvetica" w:hAnsi="Helvetica"/>
          <w:caps/>
          <w:color w:val="000000"/>
          <w:spacing w:val="4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број</w:t>
      </w:r>
      <w:proofErr w:type="spellEnd"/>
      <w:r>
        <w:rPr>
          <w:rFonts w:ascii="Arial" w:hAnsi="Arial"/>
          <w:color w:val="000000"/>
          <w:sz w:val="21"/>
          <w:szCs w:val="21"/>
          <w:lang w:val="mk-MK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64</w:t>
      </w:r>
      <w:r w:rsidRPr="007D4B24">
        <w:rPr>
          <w:rFonts w:ascii="Helvetica" w:hAnsi="Helvetica"/>
          <w:caps/>
          <w:color w:val="000000"/>
          <w:spacing w:val="2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0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5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35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4/08,</w:t>
      </w:r>
      <w:r w:rsidRPr="007D4B24">
        <w:rPr>
          <w:rFonts w:ascii="Helvetica" w:hAnsi="Helvetica"/>
          <w:caps/>
          <w:color w:val="000000"/>
          <w:spacing w:val="3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03/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8,</w:t>
      </w:r>
      <w:r w:rsidRPr="007D4B24">
        <w:rPr>
          <w:rFonts w:ascii="Helvetica" w:hAnsi="Helvetica"/>
          <w:caps/>
          <w:color w:val="000000"/>
          <w:spacing w:val="3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5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6/09,</w:t>
      </w:r>
      <w:r w:rsidRPr="007D4B24">
        <w:rPr>
          <w:rFonts w:ascii="Helvetica" w:hAnsi="Helvetica"/>
          <w:caps/>
          <w:color w:val="000000"/>
          <w:spacing w:val="3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95/10,</w:t>
      </w:r>
      <w:r w:rsidRPr="007D4B24">
        <w:rPr>
          <w:rFonts w:ascii="Helvetica" w:hAnsi="Helvetica"/>
          <w:caps/>
          <w:color w:val="000000"/>
          <w:spacing w:val="3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80/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1,</w:t>
      </w:r>
      <w:r w:rsidRPr="007D4B24">
        <w:rPr>
          <w:rFonts w:ascii="Helvetica" w:hAnsi="Helvetica"/>
          <w:caps/>
          <w:color w:val="000000"/>
          <w:spacing w:val="3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17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/12,</w:t>
      </w:r>
      <w:r w:rsidRPr="007D4B24">
        <w:rPr>
          <w:rFonts w:ascii="Helvetica" w:hAnsi="Helvetica"/>
          <w:caps/>
          <w:color w:val="000000"/>
          <w:spacing w:val="3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92/1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5,</w:t>
      </w:r>
      <w:r w:rsidRPr="007D4B24">
        <w:rPr>
          <w:rFonts w:ascii="Helvetica" w:hAnsi="Helvetica"/>
          <w:caps/>
          <w:color w:val="000000"/>
          <w:spacing w:val="37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 xml:space="preserve">167/16 </w:t>
      </w:r>
      <w:r w:rsidRPr="007D4B24">
        <w:rPr>
          <w:rFonts w:ascii="Calibri" w:hAnsi="Calibri"/>
          <w:caps/>
          <w:color w:val="000000"/>
          <w:sz w:val="21"/>
          <w:szCs w:val="21"/>
          <w:lang w:val="mk-MK" w:eastAsia="en-GB"/>
        </w:rPr>
        <w:t>,,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ж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</w:t>
      </w:r>
      <w:proofErr w:type="spellEnd"/>
      <w:r w:rsidRPr="007D4B24">
        <w:rPr>
          <w:rFonts w:ascii="Arial" w:hAnsi="Arial"/>
          <w:color w:val="000000"/>
          <w:spacing w:val="4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ник</w:t>
      </w:r>
      <w:proofErr w:type="spellEnd"/>
      <w:r w:rsidRPr="007D4B24">
        <w:rPr>
          <w:rFonts w:ascii="Arial" w:hAnsi="Arial"/>
          <w:color w:val="000000"/>
          <w:spacing w:val="4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3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4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Сев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3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Макед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нија</w:t>
      </w:r>
      <w:proofErr w:type="spellEnd"/>
      <w:r w:rsidRPr="007D4B24">
        <w:rPr>
          <w:rFonts w:ascii="Helvetica" w:hAnsi="Helvetica"/>
          <w:caps/>
          <w:color w:val="000000"/>
          <w:spacing w:val="2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151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21),</w:t>
      </w:r>
      <w:r w:rsidRPr="007D4B24">
        <w:rPr>
          <w:rFonts w:ascii="Helvetica" w:hAnsi="Helvetica"/>
          <w:caps/>
          <w:color w:val="000000"/>
          <w:spacing w:val="3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ч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9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3</w:t>
      </w:r>
      <w:r w:rsidRPr="007D4B24">
        <w:rPr>
          <w:rFonts w:ascii="Helvetica" w:hAnsi="Helvetica"/>
          <w:caps/>
          <w:color w:val="000000"/>
          <w:spacing w:val="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ст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</w:t>
      </w:r>
      <w:proofErr w:type="spellEnd"/>
      <w:r w:rsidRPr="007D4B24">
        <w:rPr>
          <w:rFonts w:ascii="Arial" w:hAnsi="Arial"/>
          <w:color w:val="000000"/>
          <w:spacing w:val="3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pacing w:val="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</w:t>
      </w:r>
      <w:proofErr w:type="spellEnd"/>
      <w:r w:rsidRPr="007D4B24">
        <w:rPr>
          <w:rFonts w:ascii="Arial" w:hAnsi="Arial"/>
          <w:color w:val="000000"/>
          <w:spacing w:val="3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Зако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от</w:t>
      </w:r>
      <w:proofErr w:type="spellEnd"/>
      <w:r w:rsidRPr="007D4B24">
        <w:rPr>
          <w:rFonts w:ascii="Arial" w:hAnsi="Arial"/>
          <w:color w:val="000000"/>
          <w:spacing w:val="3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ад</w:t>
      </w:r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ист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т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ните</w:t>
      </w:r>
      <w:proofErr w:type="spellEnd"/>
      <w:r w:rsidRPr="007D4B24">
        <w:rPr>
          <w:rFonts w:ascii="Arial" w:hAnsi="Arial"/>
          <w:color w:val="000000"/>
          <w:spacing w:val="4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служ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ици</w:t>
      </w:r>
      <w:proofErr w:type="spellEnd"/>
      <w:r w:rsidRPr="007D4B24">
        <w:rPr>
          <w:rFonts w:ascii="Arial" w:hAnsi="Arial"/>
          <w:color w:val="000000"/>
          <w:spacing w:val="4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(</w:t>
      </w:r>
      <w:r w:rsidRPr="007D4B24">
        <w:rPr>
          <w:rFonts w:ascii="Helvetica" w:hAnsi="Helvetica"/>
          <w:caps/>
          <w:color w:val="000000"/>
          <w:spacing w:val="2"/>
          <w:sz w:val="21"/>
          <w:szCs w:val="21"/>
          <w:lang w:val="en-GB" w:eastAsia="en-GB"/>
        </w:rPr>
        <w:t>„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лу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жб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36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</w:t>
      </w:r>
      <w:proofErr w:type="spellEnd"/>
      <w:r w:rsidRPr="007D4B24">
        <w:rPr>
          <w:rFonts w:ascii="Arial" w:hAnsi="Arial"/>
          <w:color w:val="000000"/>
          <w:spacing w:val="3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pacing w:val="3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3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“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рој</w:t>
      </w:r>
      <w:proofErr w:type="spellEnd"/>
      <w:r w:rsidRPr="007D4B24">
        <w:rPr>
          <w:rFonts w:ascii="Arial" w:hAnsi="Arial"/>
          <w:color w:val="000000"/>
          <w:spacing w:val="25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27/14,</w:t>
      </w:r>
      <w:r w:rsidRPr="007D4B24">
        <w:rPr>
          <w:rFonts w:ascii="Helvetica" w:hAnsi="Helvetica"/>
          <w:caps/>
          <w:color w:val="000000"/>
          <w:spacing w:val="34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199/14,</w:t>
      </w:r>
      <w:r w:rsidRPr="007D4B24">
        <w:rPr>
          <w:rFonts w:ascii="Helvetica" w:hAnsi="Helvetica"/>
          <w:caps/>
          <w:color w:val="000000"/>
          <w:spacing w:val="37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4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8/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15,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15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4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15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7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5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6,</w:t>
      </w:r>
      <w:r w:rsidRPr="007D4B24">
        <w:rPr>
          <w:rFonts w:ascii="Calibri" w:hAnsi="Calibri"/>
          <w:caps/>
          <w:color w:val="000000"/>
          <w:sz w:val="21"/>
          <w:szCs w:val="21"/>
          <w:lang w:val="mk-MK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4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2/1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6</w:t>
      </w:r>
      <w:r w:rsidRPr="007D4B24">
        <w:rPr>
          <w:rFonts w:ascii="Helvetica" w:hAnsi="Helvetica"/>
          <w:caps/>
          <w:color w:val="000000"/>
          <w:spacing w:val="74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6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11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/18</w:t>
      </w:r>
      <w:r w:rsidRPr="007D4B24">
        <w:rPr>
          <w:rFonts w:ascii="Helvetica" w:hAnsi="Helvetica"/>
          <w:caps/>
          <w:color w:val="000000"/>
          <w:spacing w:val="73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6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„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8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ес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ник</w:t>
      </w:r>
      <w:proofErr w:type="spellEnd"/>
      <w:r w:rsidRPr="007D4B24">
        <w:rPr>
          <w:rFonts w:ascii="Arial" w:hAnsi="Arial"/>
          <w:color w:val="000000"/>
          <w:spacing w:val="7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pacing w:val="7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уб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7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верна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36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.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7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5/19,</w:t>
      </w:r>
      <w:r w:rsidRPr="007D4B24">
        <w:rPr>
          <w:rFonts w:ascii="Helvetica" w:hAnsi="Helvetica"/>
          <w:caps/>
          <w:color w:val="000000"/>
          <w:spacing w:val="27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4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20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26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215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/2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</w:t>
      </w:r>
      <w:r w:rsidRPr="007D4B24">
        <w:rPr>
          <w:rFonts w:ascii="Helvetica" w:hAnsi="Helvetica"/>
          <w:caps/>
          <w:color w:val="000000"/>
          <w:spacing w:val="27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5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9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9/22),</w:t>
      </w:r>
      <w:r w:rsidRPr="007D4B24">
        <w:rPr>
          <w:rFonts w:ascii="Helvetica" w:hAnsi="Helvetica"/>
          <w:caps/>
          <w:color w:val="000000"/>
          <w:spacing w:val="2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ед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ите</w:t>
      </w:r>
      <w:proofErr w:type="spellEnd"/>
      <w:r w:rsidRPr="007D4B24">
        <w:rPr>
          <w:rFonts w:ascii="Arial" w:hAnsi="Arial"/>
          <w:color w:val="000000"/>
          <w:spacing w:val="3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2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Гр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скиот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лекти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2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ог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ор</w:t>
      </w:r>
      <w:proofErr w:type="spellEnd"/>
      <w:r w:rsidRPr="007D4B24">
        <w:rPr>
          <w:rFonts w:ascii="Arial" w:hAnsi="Arial"/>
          <w:color w:val="000000"/>
          <w:spacing w:val="2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за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г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ите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7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3"/>
          <w:sz w:val="21"/>
          <w:szCs w:val="21"/>
          <w:lang w:val="en-GB" w:eastAsia="en-GB"/>
        </w:rPr>
        <w:t>ж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ата</w:t>
      </w:r>
      <w:proofErr w:type="spellEnd"/>
      <w:r w:rsidRPr="007D4B24">
        <w:rPr>
          <w:rFonts w:ascii="Arial" w:hAnsi="Arial"/>
          <w:color w:val="000000"/>
          <w:spacing w:val="7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5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уч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ите</w:t>
      </w:r>
      <w:proofErr w:type="spellEnd"/>
      <w:r w:rsidRPr="007D4B24">
        <w:rPr>
          <w:rFonts w:ascii="Arial" w:hAnsi="Arial"/>
          <w:color w:val="000000"/>
          <w:spacing w:val="74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proofErr w:type="spellEnd"/>
      <w:r w:rsidRPr="007D4B24">
        <w:rPr>
          <w:rFonts w:ascii="Arial" w:hAnsi="Arial"/>
          <w:color w:val="000000"/>
          <w:spacing w:val="7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7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адата</w:t>
      </w:r>
      <w:proofErr w:type="spellEnd"/>
      <w:r w:rsidRPr="007D4B24">
        <w:rPr>
          <w:rFonts w:ascii="Arial" w:hAnsi="Arial"/>
          <w:color w:val="000000"/>
          <w:spacing w:val="7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7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7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6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они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6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уд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ов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ит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2"/>
          <w:sz w:val="21"/>
          <w:szCs w:val="21"/>
          <w:lang w:val="en-GB" w:eastAsia="en-GB"/>
        </w:rPr>
        <w:t>ја</w:t>
      </w:r>
      <w:r w:rsidRPr="007D4B24">
        <w:rPr>
          <w:rFonts w:ascii="Arial" w:hAnsi="Arial"/>
          <w:color w:val="000000"/>
          <w:spacing w:val="1"/>
          <w:w w:val="102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w w:val="102"/>
          <w:sz w:val="21"/>
          <w:szCs w:val="21"/>
          <w:lang w:val="en-GB" w:eastAsia="en-GB"/>
        </w:rPr>
        <w:t>ните</w:t>
      </w:r>
      <w:proofErr w:type="spellEnd"/>
      <w:r w:rsidRPr="007D4B24">
        <w:rPr>
          <w:rFonts w:ascii="Arial" w:hAnsi="Arial"/>
          <w:color w:val="000000"/>
          <w:spacing w:val="12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ви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ител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тв</w:t>
      </w:r>
      <w:r w:rsidRPr="007D4B24">
        <w:rPr>
          <w:rFonts w:ascii="Arial" w:hAnsi="Arial"/>
          <w:color w:val="000000"/>
          <w:spacing w:val="4"/>
          <w:w w:val="101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2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каз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е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pacing w:val="3"/>
          <w:w w:val="101"/>
          <w:sz w:val="21"/>
          <w:szCs w:val="21"/>
          <w:lang w:val="en-GB" w:eastAsia="en-GB"/>
        </w:rPr>
        <w:t>о</w:t>
      </w:r>
      <w:proofErr w:type="spellEnd"/>
      <w:r w:rsidRPr="007D4B24">
        <w:rPr>
          <w:rFonts w:ascii="Arial" w:hAnsi="Arial"/>
          <w:color w:val="000000"/>
          <w:spacing w:val="121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pacing w:val="1"/>
          <w:sz w:val="21"/>
          <w:szCs w:val="21"/>
          <w:lang w:val="en-GB" w:eastAsia="en-GB"/>
        </w:rPr>
        <w:t>–</w:t>
      </w:r>
      <w:r w:rsidRPr="007D4B24">
        <w:rPr>
          <w:rFonts w:ascii="Helvetica" w:hAnsi="Helvetica"/>
          <w:caps/>
          <w:color w:val="000000"/>
          <w:spacing w:val="12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оправ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ит</w:t>
      </w:r>
      <w:r w:rsidRPr="007D4B24">
        <w:rPr>
          <w:rFonts w:ascii="Arial" w:hAnsi="Arial"/>
          <w:color w:val="000000"/>
          <w:spacing w:val="3"/>
          <w:w w:val="101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Arial" w:hAnsi="Arial"/>
          <w:color w:val="000000"/>
          <w:spacing w:val="123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2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воспитн</w:t>
      </w:r>
      <w:r w:rsidRPr="007D4B24">
        <w:rPr>
          <w:rFonts w:ascii="Arial" w:hAnsi="Arial"/>
          <w:color w:val="000000"/>
          <w:spacing w:val="8"/>
          <w:w w:val="101"/>
          <w:sz w:val="21"/>
          <w:szCs w:val="21"/>
          <w:lang w:val="en-GB" w:eastAsia="en-GB"/>
        </w:rPr>
        <w:t>о</w:t>
      </w:r>
      <w:proofErr w:type="spellEnd"/>
      <w:r w:rsidRPr="007D4B24">
        <w:rPr>
          <w:rFonts w:ascii="Arial" w:hAnsi="Arial"/>
          <w:color w:val="000000"/>
          <w:spacing w:val="120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w w:val="101"/>
          <w:sz w:val="21"/>
          <w:szCs w:val="21"/>
          <w:lang w:val="en-GB" w:eastAsia="en-GB"/>
        </w:rPr>
        <w:t>–</w:t>
      </w:r>
      <w:r w:rsidRPr="007D4B24">
        <w:rPr>
          <w:rFonts w:ascii="Helvetica" w:hAnsi="Helvetica"/>
          <w:caps/>
          <w:color w:val="000000"/>
          <w:spacing w:val="12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оп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ав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нит</w:t>
      </w:r>
      <w:r w:rsidRPr="007D4B24">
        <w:rPr>
          <w:rFonts w:ascii="Arial" w:hAnsi="Arial"/>
          <w:color w:val="000000"/>
          <w:spacing w:val="9"/>
          <w:w w:val="101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Arial" w:hAnsi="Arial"/>
          <w:color w:val="000000"/>
          <w:spacing w:val="12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уста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ов</w:t>
      </w:r>
      <w:r w:rsidRPr="007D4B24">
        <w:rPr>
          <w:rFonts w:ascii="Arial" w:hAnsi="Arial"/>
          <w:color w:val="000000"/>
          <w:spacing w:val="4"/>
          <w:w w:val="101"/>
          <w:sz w:val="21"/>
          <w:szCs w:val="21"/>
          <w:lang w:val="en-GB" w:eastAsia="en-GB"/>
        </w:rPr>
        <w:t>и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2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ржав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ото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ав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ра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ите</w:t>
      </w:r>
      <w:r w:rsidRPr="007D4B24">
        <w:rPr>
          <w:rFonts w:ascii="Arial" w:hAnsi="Arial"/>
          <w:color w:val="000000"/>
          <w:spacing w:val="2"/>
          <w:w w:val="101"/>
          <w:sz w:val="21"/>
          <w:szCs w:val="21"/>
          <w:lang w:val="en-GB" w:eastAsia="en-GB"/>
        </w:rPr>
        <w:t>л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ст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pacing w:val="10"/>
          <w:w w:val="101"/>
          <w:sz w:val="21"/>
          <w:szCs w:val="21"/>
          <w:lang w:val="en-GB" w:eastAsia="en-GB"/>
        </w:rPr>
        <w:t>о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оп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ш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ти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ит</w:t>
      </w:r>
      <w:r w:rsidRPr="007D4B24">
        <w:rPr>
          <w:rFonts w:ascii="Arial" w:hAnsi="Arial"/>
          <w:color w:val="000000"/>
          <w:spacing w:val="7"/>
          <w:w w:val="101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Г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ра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от</w:t>
      </w:r>
      <w:proofErr w:type="spellEnd"/>
      <w:r w:rsidRPr="007D4B24">
        <w:rPr>
          <w:rFonts w:ascii="Arial" w:hAnsi="Arial"/>
          <w:color w:val="000000"/>
          <w:spacing w:val="3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копје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пш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тините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pacing w:val="3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Г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дот</w:t>
      </w:r>
      <w:proofErr w:type="spellEnd"/>
      <w:r w:rsidRPr="007D4B24">
        <w:rPr>
          <w:rFonts w:ascii="Arial" w:hAnsi="Arial"/>
          <w:color w:val="000000"/>
          <w:spacing w:val="3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Ско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а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г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ен</w:t>
      </w:r>
      <w:r w:rsidRPr="007D4B24">
        <w:rPr>
          <w:rFonts w:ascii="Arial" w:hAnsi="Arial"/>
          <w:color w:val="000000"/>
          <w:spacing w:val="1"/>
          <w:w w:val="101"/>
          <w:sz w:val="21"/>
          <w:szCs w:val="21"/>
          <w:lang w:val="en-GB" w:eastAsia="en-GB"/>
        </w:rPr>
        <w:t>ц</w:t>
      </w:r>
      <w:r w:rsidRPr="007D4B24">
        <w:rPr>
          <w:rFonts w:ascii="Arial" w:hAnsi="Arial"/>
          <w:color w:val="000000"/>
          <w:w w:val="101"/>
          <w:sz w:val="21"/>
          <w:szCs w:val="21"/>
          <w:lang w:val="en-GB" w:eastAsia="en-GB"/>
        </w:rPr>
        <w:t>иит</w:t>
      </w:r>
      <w:r w:rsidRPr="007D4B24">
        <w:rPr>
          <w:rFonts w:ascii="Arial" w:hAnsi="Arial"/>
          <w:color w:val="000000"/>
          <w:spacing w:val="5"/>
          <w:w w:val="101"/>
          <w:sz w:val="21"/>
          <w:szCs w:val="21"/>
          <w:lang w:val="en-GB" w:eastAsia="en-GB"/>
        </w:rPr>
        <w:t>е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,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ф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он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ите</w:t>
      </w:r>
      <w:proofErr w:type="spellEnd"/>
      <w:r w:rsidRPr="007D4B24">
        <w:rPr>
          <w:rFonts w:ascii="Arial" w:hAnsi="Arial"/>
          <w:color w:val="000000"/>
          <w:spacing w:val="37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и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руг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те</w:t>
      </w:r>
      <w:proofErr w:type="spellEnd"/>
      <w:r w:rsidRPr="007D4B24">
        <w:rPr>
          <w:rFonts w:ascii="Arial" w:hAnsi="Arial"/>
          <w:color w:val="000000"/>
          <w:spacing w:val="8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рга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ни</w:t>
      </w:r>
      <w:proofErr w:type="spellEnd"/>
      <w:r w:rsidRPr="007D4B24">
        <w:rPr>
          <w:rFonts w:ascii="Arial" w:hAnsi="Arial"/>
          <w:color w:val="000000"/>
          <w:spacing w:val="8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ани</w:t>
      </w:r>
      <w:proofErr w:type="spellEnd"/>
      <w:r w:rsidRPr="007D4B24">
        <w:rPr>
          <w:rFonts w:ascii="Arial" w:hAnsi="Arial"/>
          <w:color w:val="000000"/>
          <w:spacing w:val="8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</w:t>
      </w:r>
      <w:proofErr w:type="spellEnd"/>
      <w:r w:rsidRPr="007D4B24">
        <w:rPr>
          <w:rFonts w:ascii="Arial" w:hAnsi="Arial"/>
          <w:color w:val="000000"/>
          <w:spacing w:val="8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Соб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ра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ието</w:t>
      </w:r>
      <w:proofErr w:type="spellEnd"/>
      <w:r w:rsidRPr="007D4B24">
        <w:rPr>
          <w:rFonts w:ascii="Arial" w:hAnsi="Arial"/>
          <w:color w:val="000000"/>
          <w:spacing w:val="8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pacing w:val="8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Ре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пу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лика</w:t>
      </w:r>
      <w:proofErr w:type="spellEnd"/>
      <w:r w:rsidRPr="007D4B24">
        <w:rPr>
          <w:rFonts w:ascii="Arial" w:hAnsi="Arial"/>
          <w:color w:val="000000"/>
          <w:spacing w:val="82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Се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ер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81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ј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</w:t>
      </w:r>
      <w:proofErr w:type="spellEnd"/>
      <w:r w:rsidRPr="007D4B24">
        <w:rPr>
          <w:rFonts w:ascii="Arial" w:hAnsi="Arial"/>
          <w:color w:val="000000"/>
          <w:spacing w:val="83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(„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Служ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ен</w:t>
      </w:r>
      <w:proofErr w:type="spellEnd"/>
      <w:r w:rsidRPr="007D4B24">
        <w:rPr>
          <w:rFonts w:ascii="Arial" w:hAnsi="Arial"/>
          <w:color w:val="000000"/>
          <w:spacing w:val="86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ес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н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</w:t>
      </w:r>
      <w:proofErr w:type="spellEnd"/>
      <w:r w:rsidRPr="007D4B24">
        <w:rPr>
          <w:rFonts w:ascii="Arial" w:hAnsi="Arial"/>
          <w:color w:val="000000"/>
          <w:spacing w:val="87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Ре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п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у</w:t>
      </w:r>
      <w:r w:rsidRPr="007D4B24">
        <w:rPr>
          <w:rFonts w:ascii="Arial" w:hAnsi="Arial"/>
          <w:color w:val="000000"/>
          <w:spacing w:val="2"/>
          <w:sz w:val="21"/>
          <w:szCs w:val="21"/>
          <w:lang w:val="en-GB" w:eastAsia="en-GB"/>
        </w:rPr>
        <w:t>бл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ика</w:t>
      </w:r>
      <w:proofErr w:type="spellEnd"/>
      <w:r w:rsidRPr="007D4B24">
        <w:rPr>
          <w:rFonts w:ascii="Arial" w:hAnsi="Arial"/>
          <w:color w:val="000000"/>
          <w:spacing w:val="4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Сев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ерна</w:t>
      </w:r>
      <w:proofErr w:type="spellEnd"/>
      <w:r w:rsidRPr="007D4B24">
        <w:rPr>
          <w:rFonts w:ascii="Arial" w:hAnsi="Arial"/>
          <w:color w:val="000000"/>
          <w:spacing w:val="43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М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аке</w:t>
      </w:r>
      <w:r w:rsidRPr="007D4B24">
        <w:rPr>
          <w:rFonts w:ascii="Arial" w:hAnsi="Arial"/>
          <w:color w:val="000000"/>
          <w:spacing w:val="1"/>
          <w:sz w:val="21"/>
          <w:szCs w:val="21"/>
          <w:lang w:val="en-GB" w:eastAsia="en-GB"/>
        </w:rPr>
        <w:t>д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онија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“</w:t>
      </w:r>
      <w:r w:rsidRPr="007D4B24">
        <w:rPr>
          <w:rFonts w:ascii="Helvetica" w:hAnsi="Helvetica"/>
          <w:caps/>
          <w:color w:val="000000"/>
          <w:spacing w:val="18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pacing w:val="1"/>
          <w:w w:val="102"/>
          <w:sz w:val="21"/>
          <w:szCs w:val="21"/>
          <w:lang w:val="en-GB" w:eastAsia="en-GB"/>
        </w:rPr>
        <w:t>б</w:t>
      </w:r>
      <w:r w:rsidRPr="007D4B24">
        <w:rPr>
          <w:rFonts w:ascii="Arial" w:hAnsi="Arial"/>
          <w:color w:val="000000"/>
          <w:w w:val="102"/>
          <w:sz w:val="21"/>
          <w:szCs w:val="21"/>
          <w:lang w:val="en-GB" w:eastAsia="en-GB"/>
        </w:rPr>
        <w:t>р</w:t>
      </w:r>
      <w:proofErr w:type="spellEnd"/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.</w:t>
      </w:r>
      <w:r w:rsidRPr="007D4B24">
        <w:rPr>
          <w:rFonts w:ascii="Helvetica" w:hAnsi="Helvetica"/>
          <w:caps/>
          <w:color w:val="000000"/>
          <w:spacing w:val="19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51</w:t>
      </w:r>
      <w:r w:rsidRPr="007D4B24">
        <w:rPr>
          <w:rFonts w:ascii="Helvetica" w:hAnsi="Helvetica"/>
          <w:caps/>
          <w:color w:val="000000"/>
          <w:spacing w:val="3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20,</w:t>
      </w:r>
      <w:r w:rsidRPr="007D4B24">
        <w:rPr>
          <w:rFonts w:ascii="Helvetica" w:hAnsi="Helvetica"/>
          <w:caps/>
          <w:color w:val="000000"/>
          <w:spacing w:val="28"/>
          <w:sz w:val="21"/>
          <w:szCs w:val="21"/>
          <w:lang w:val="en-GB" w:eastAsia="en-GB"/>
        </w:rPr>
        <w:t xml:space="preserve"> 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172</w:t>
      </w:r>
      <w:r w:rsidRPr="007D4B24">
        <w:rPr>
          <w:rFonts w:ascii="Helvetica" w:hAnsi="Helvetica"/>
          <w:caps/>
          <w:color w:val="000000"/>
          <w:spacing w:val="3"/>
          <w:sz w:val="21"/>
          <w:szCs w:val="21"/>
          <w:lang w:val="en-GB" w:eastAsia="en-GB"/>
        </w:rPr>
        <w:t>/</w:t>
      </w:r>
      <w:r w:rsidRPr="007D4B24">
        <w:rPr>
          <w:rFonts w:ascii="Helvetica" w:hAnsi="Helvetica"/>
          <w:caps/>
          <w:color w:val="000000"/>
          <w:sz w:val="21"/>
          <w:szCs w:val="21"/>
          <w:lang w:val="en-GB" w:eastAsia="en-GB"/>
        </w:rPr>
        <w:t>21)</w:t>
      </w:r>
      <w:r w:rsidRPr="007D4B24">
        <w:rPr>
          <w:rFonts w:ascii="Helvetica" w:hAnsi="Helvetica"/>
          <w:caps/>
          <w:color w:val="000000"/>
          <w:spacing w:val="28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и</w:t>
      </w:r>
      <w:r w:rsidRPr="007D4B24">
        <w:rPr>
          <w:rFonts w:ascii="Arial" w:hAnsi="Arial"/>
          <w:color w:val="000000"/>
          <w:spacing w:val="25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член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17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став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1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точка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4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Статутот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Општина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Кривогаштани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(‘’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Службен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гласник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општина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Кривогаштани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’’ бр.3/11, 17/14, 10/16, 14/16</w:t>
      </w:r>
      <w:r w:rsidRPr="007D4B24">
        <w:rPr>
          <w:rFonts w:ascii="Arial" w:hAnsi="Arial"/>
          <w:color w:val="000000"/>
          <w:sz w:val="21"/>
          <w:szCs w:val="21"/>
          <w:lang w:val="mk-MK" w:eastAsia="en-GB"/>
        </w:rPr>
        <w:t>,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6/19</w:t>
      </w:r>
      <w:r w:rsidRPr="007D4B24">
        <w:rPr>
          <w:rFonts w:ascii="Arial" w:hAnsi="Arial"/>
          <w:color w:val="000000"/>
          <w:sz w:val="21"/>
          <w:szCs w:val="21"/>
          <w:lang w:val="mk-MK" w:eastAsia="en-GB"/>
        </w:rPr>
        <w:t xml:space="preserve"> 6/19 и 9/23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),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Советот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Општина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КРИВОГАШТАНИ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седницата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одржана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 </w:t>
      </w:r>
      <w:r w:rsidRPr="007D4B24">
        <w:rPr>
          <w:rFonts w:ascii="Arial" w:hAnsi="Arial"/>
          <w:color w:val="000000"/>
          <w:sz w:val="21"/>
          <w:szCs w:val="21"/>
          <w:lang w:val="mk-MK" w:eastAsia="en-GB"/>
        </w:rPr>
        <w:t>16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.0</w:t>
      </w:r>
      <w:r w:rsidRPr="007D4B24">
        <w:rPr>
          <w:rFonts w:ascii="Arial" w:hAnsi="Arial"/>
          <w:color w:val="000000"/>
          <w:sz w:val="21"/>
          <w:szCs w:val="21"/>
          <w:lang w:val="mk-MK" w:eastAsia="en-GB"/>
        </w:rPr>
        <w:t>9</w:t>
      </w:r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.2024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година</w:t>
      </w:r>
      <w:proofErr w:type="spellEnd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 xml:space="preserve">, </w:t>
      </w:r>
      <w:proofErr w:type="spellStart"/>
      <w:r w:rsidRPr="007D4B24">
        <w:rPr>
          <w:rFonts w:ascii="Arial" w:hAnsi="Arial"/>
          <w:color w:val="000000"/>
          <w:sz w:val="21"/>
          <w:szCs w:val="21"/>
          <w:lang w:val="en-GB" w:eastAsia="en-GB"/>
        </w:rPr>
        <w:t>донесе</w:t>
      </w:r>
      <w:proofErr w:type="spellEnd"/>
    </w:p>
    <w:p w:rsid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jc w:val="both"/>
        <w:rPr>
          <w:rFonts w:asciiTheme="minorHAnsi" w:hAnsiTheme="minorHAnsi" w:cstheme="minorHAnsi"/>
          <w:color w:val="000000"/>
          <w:sz w:val="21"/>
          <w:szCs w:val="21"/>
          <w:lang w:val="mk-MK" w:eastAsia="en-GB"/>
        </w:rPr>
      </w:pPr>
    </w:p>
    <w:p w:rsidR="00CB2668" w:rsidRDefault="00CB2668" w:rsidP="007D4B24">
      <w:pPr>
        <w:widowControl w:val="0"/>
        <w:autoSpaceDE w:val="0"/>
        <w:autoSpaceDN w:val="0"/>
        <w:adjustRightInd w:val="0"/>
        <w:spacing w:after="2" w:line="243" w:lineRule="exact"/>
        <w:jc w:val="both"/>
        <w:rPr>
          <w:rFonts w:asciiTheme="minorHAnsi" w:hAnsiTheme="minorHAnsi" w:cstheme="minorHAnsi"/>
          <w:color w:val="000000"/>
          <w:sz w:val="21"/>
          <w:szCs w:val="21"/>
          <w:lang w:val="mk-MK" w:eastAsia="en-GB"/>
        </w:rPr>
      </w:pPr>
    </w:p>
    <w:p w:rsidR="00CB2668" w:rsidRPr="007D4B24" w:rsidRDefault="00CB2668" w:rsidP="007D4B24">
      <w:pPr>
        <w:widowControl w:val="0"/>
        <w:autoSpaceDE w:val="0"/>
        <w:autoSpaceDN w:val="0"/>
        <w:adjustRightInd w:val="0"/>
        <w:spacing w:after="2" w:line="243" w:lineRule="exact"/>
        <w:jc w:val="both"/>
        <w:rPr>
          <w:rFonts w:asciiTheme="minorHAnsi" w:hAnsiTheme="minorHAnsi" w:cstheme="minorHAnsi"/>
          <w:color w:val="000000"/>
          <w:sz w:val="21"/>
          <w:szCs w:val="21"/>
          <w:lang w:val="mk-MK" w:eastAsia="en-GB"/>
        </w:rPr>
      </w:pP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jc w:val="center"/>
        <w:rPr>
          <w:rFonts w:asciiTheme="minorHAnsi" w:hAnsiTheme="minorHAnsi" w:cstheme="minorHAnsi"/>
          <w:b/>
          <w:color w:val="000000"/>
          <w:szCs w:val="24"/>
          <w:lang w:val="mk-MK" w:eastAsia="en-GB"/>
        </w:rPr>
      </w:pPr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lastRenderedPageBreak/>
        <w:t>О Д Л У К А</w:t>
      </w:r>
      <w:r w:rsidRPr="007D4B24">
        <w:rPr>
          <w:rFonts w:asciiTheme="minorHAnsi" w:hAnsiTheme="minorHAnsi" w:cstheme="minorHAnsi"/>
          <w:b/>
          <w:color w:val="000000"/>
          <w:szCs w:val="24"/>
          <w:lang w:val="mk-MK" w:eastAsia="en-GB"/>
        </w:rPr>
        <w:t xml:space="preserve"> 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jc w:val="center"/>
        <w:rPr>
          <w:rFonts w:asciiTheme="minorHAnsi" w:hAnsiTheme="minorHAnsi" w:cstheme="minorHAnsi"/>
          <w:b/>
          <w:color w:val="000000"/>
          <w:szCs w:val="24"/>
          <w:lang w:val="en-GB" w:eastAsia="en-GB"/>
        </w:rPr>
      </w:pPr>
      <w:r w:rsidRPr="007D4B24">
        <w:rPr>
          <w:rFonts w:asciiTheme="minorHAnsi" w:hAnsiTheme="minorHAnsi" w:cstheme="minorHAnsi"/>
          <w:b/>
          <w:color w:val="000000"/>
          <w:szCs w:val="24"/>
          <w:lang w:val="mk-MK" w:eastAsia="en-GB"/>
        </w:rPr>
        <w:t xml:space="preserve">за изменување  на Одлуката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за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извршување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на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Буџетот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на</w:t>
      </w:r>
      <w:proofErr w:type="spellEnd"/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jc w:val="center"/>
        <w:rPr>
          <w:rFonts w:asciiTheme="minorHAnsi" w:hAnsiTheme="minorHAnsi" w:cstheme="minorHAnsi"/>
          <w:b/>
          <w:color w:val="000000"/>
          <w:szCs w:val="24"/>
          <w:lang w:val="mk-MK" w:eastAsia="en-GB"/>
        </w:rPr>
      </w:pP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Општина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КРИВОГАШТАНИ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за</w:t>
      </w:r>
      <w:proofErr w:type="spellEnd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 xml:space="preserve"> 2024 </w:t>
      </w:r>
      <w:proofErr w:type="spellStart"/>
      <w:r w:rsidRPr="007D4B24">
        <w:rPr>
          <w:rFonts w:asciiTheme="minorHAnsi" w:hAnsiTheme="minorHAnsi" w:cstheme="minorHAnsi"/>
          <w:b/>
          <w:color w:val="000000"/>
          <w:szCs w:val="24"/>
          <w:lang w:val="en-GB" w:eastAsia="en-GB"/>
        </w:rPr>
        <w:t>година</w:t>
      </w:r>
      <w:proofErr w:type="spellEnd"/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after="2" w:line="243" w:lineRule="exact"/>
        <w:rPr>
          <w:rFonts w:ascii="Arial" w:hAnsi="Arial"/>
          <w:color w:val="000000"/>
          <w:szCs w:val="24"/>
          <w:lang w:val="mk-MK" w:eastAsia="en-GB"/>
        </w:rPr>
      </w:pP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jc w:val="center"/>
        <w:rPr>
          <w:rFonts w:asciiTheme="minorHAnsi" w:hAnsiTheme="minorHAnsi" w:cstheme="minorHAnsi"/>
          <w:color w:val="000000"/>
          <w:szCs w:val="24"/>
          <w:lang w:val="mk-MK" w:eastAsia="en-GB"/>
        </w:rPr>
      </w:pPr>
      <w:r w:rsidRPr="007D4B24">
        <w:rPr>
          <w:rFonts w:asciiTheme="minorHAnsi" w:hAnsiTheme="minorHAnsi" w:cstheme="minorHAnsi"/>
          <w:color w:val="000000"/>
          <w:szCs w:val="24"/>
          <w:lang w:val="mk-MK" w:eastAsia="en-GB"/>
        </w:rPr>
        <w:t>Член 1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ind w:firstLine="720"/>
        <w:jc w:val="both"/>
        <w:rPr>
          <w:color w:val="000000"/>
          <w:szCs w:val="24"/>
          <w:lang w:val="mk-MK" w:eastAsia="en-GB"/>
        </w:rPr>
      </w:pPr>
      <w:r w:rsidRPr="007D4B24">
        <w:rPr>
          <w:rFonts w:ascii="Times New Roman" w:hAnsi="Times New Roman"/>
          <w:color w:val="000000"/>
          <w:szCs w:val="24"/>
          <w:lang w:val="mk-MK" w:eastAsia="en-GB"/>
        </w:rPr>
        <w:t>Со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оваа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Одлука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се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врши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изменување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на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Одлуката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за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извршување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на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Буџетот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на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општина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Кривогаштани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за</w:t>
      </w:r>
      <w:r w:rsidRPr="007D4B24">
        <w:rPr>
          <w:color w:val="000000"/>
          <w:szCs w:val="24"/>
          <w:lang w:val="mk-MK" w:eastAsia="en-GB"/>
        </w:rPr>
        <w:t xml:space="preserve"> 2024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година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бр</w:t>
      </w:r>
      <w:r w:rsidRPr="007D4B24">
        <w:rPr>
          <w:color w:val="000000"/>
          <w:szCs w:val="24"/>
          <w:lang w:val="mk-MK" w:eastAsia="en-GB"/>
        </w:rPr>
        <w:t xml:space="preserve">. 08-1152/5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од</w:t>
      </w:r>
      <w:r w:rsidRPr="007D4B24">
        <w:rPr>
          <w:color w:val="000000"/>
          <w:szCs w:val="24"/>
          <w:lang w:val="mk-MK" w:eastAsia="en-GB"/>
        </w:rPr>
        <w:t xml:space="preserve"> 25.12.2023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г</w:t>
      </w:r>
      <w:r w:rsidRPr="007D4B24">
        <w:rPr>
          <w:color w:val="000000"/>
          <w:szCs w:val="24"/>
          <w:lang w:val="mk-MK" w:eastAsia="en-GB"/>
        </w:rPr>
        <w:t xml:space="preserve">.,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бр</w:t>
      </w:r>
      <w:r w:rsidRPr="007D4B24">
        <w:rPr>
          <w:rFonts w:cs="Arial"/>
          <w:color w:val="000000"/>
          <w:szCs w:val="24"/>
          <w:lang w:val="mk-MK" w:eastAsia="en-GB"/>
        </w:rPr>
        <w:t>.</w:t>
      </w:r>
      <w:r w:rsidRPr="007D4B24">
        <w:rPr>
          <w:rFonts w:cs="Arial"/>
          <w:szCs w:val="24"/>
          <w:lang w:val="mk-MK"/>
        </w:rPr>
        <w:t>08-</w:t>
      </w:r>
      <w:r w:rsidRPr="007D4B24">
        <w:rPr>
          <w:rFonts w:cs="Arial"/>
          <w:szCs w:val="24"/>
        </w:rPr>
        <w:t>253</w:t>
      </w:r>
      <w:r w:rsidRPr="007D4B24">
        <w:rPr>
          <w:rFonts w:cs="Arial"/>
          <w:szCs w:val="24"/>
          <w:lang w:val="mk-MK"/>
        </w:rPr>
        <w:t xml:space="preserve">/3 </w:t>
      </w:r>
      <w:r w:rsidRPr="007D4B24">
        <w:rPr>
          <w:rFonts w:ascii="Times New Roman" w:hAnsi="Times New Roman"/>
          <w:szCs w:val="24"/>
          <w:lang w:val="mk-MK"/>
        </w:rPr>
        <w:t>од</w:t>
      </w:r>
      <w:r w:rsidRPr="007D4B24">
        <w:rPr>
          <w:rFonts w:cs="Arial"/>
          <w:szCs w:val="24"/>
          <w:lang w:val="mk-MK"/>
        </w:rPr>
        <w:t xml:space="preserve"> 22.02.2024 </w:t>
      </w:r>
      <w:r w:rsidRPr="007D4B24">
        <w:rPr>
          <w:rFonts w:ascii="Times New Roman" w:hAnsi="Times New Roman"/>
          <w:szCs w:val="24"/>
          <w:lang w:val="mk-MK"/>
        </w:rPr>
        <w:t>г</w:t>
      </w:r>
      <w:r w:rsidRPr="007D4B24">
        <w:rPr>
          <w:rFonts w:cs="Arial"/>
          <w:szCs w:val="24"/>
          <w:lang w:val="mk-MK"/>
        </w:rPr>
        <w:t>.</w:t>
      </w:r>
      <w:r w:rsidRPr="007D4B24">
        <w:rPr>
          <w:rFonts w:cs="Calibri"/>
          <w:sz w:val="22"/>
          <w:szCs w:val="22"/>
          <w:lang w:val="mk-MK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и</w:t>
      </w:r>
      <w:r w:rsidRPr="007D4B24">
        <w:rPr>
          <w:rFonts w:cs="Arial"/>
          <w:sz w:val="22"/>
          <w:szCs w:val="22"/>
          <w:lang w:eastAsia="en-GB"/>
        </w:rPr>
        <w:t xml:space="preserve"> </w:t>
      </w:r>
      <w:proofErr w:type="spellStart"/>
      <w:r w:rsidRPr="007D4B24">
        <w:rPr>
          <w:rFonts w:ascii="Times New Roman" w:hAnsi="Times New Roman"/>
          <w:sz w:val="22"/>
          <w:szCs w:val="22"/>
          <w:lang w:val="en-GB" w:eastAsia="en-GB"/>
        </w:rPr>
        <w:t>бр</w:t>
      </w:r>
      <w:proofErr w:type="spellEnd"/>
      <w:r w:rsidRPr="007D4B24">
        <w:rPr>
          <w:rFonts w:cs="Arial"/>
          <w:sz w:val="22"/>
          <w:szCs w:val="22"/>
          <w:lang w:eastAsia="en-GB"/>
        </w:rPr>
        <w:t xml:space="preserve">.08-348/3 </w:t>
      </w:r>
      <w:proofErr w:type="spellStart"/>
      <w:r w:rsidRPr="007D4B24">
        <w:rPr>
          <w:rFonts w:ascii="Times New Roman" w:hAnsi="Times New Roman"/>
          <w:sz w:val="22"/>
          <w:szCs w:val="22"/>
          <w:lang w:val="en-GB" w:eastAsia="en-GB"/>
        </w:rPr>
        <w:t>од</w:t>
      </w:r>
      <w:proofErr w:type="spellEnd"/>
      <w:r w:rsidRPr="007D4B24">
        <w:rPr>
          <w:rFonts w:cs="Arial"/>
          <w:sz w:val="22"/>
          <w:szCs w:val="22"/>
          <w:lang w:eastAsia="en-GB"/>
        </w:rPr>
        <w:t xml:space="preserve"> 12.03.2024 </w:t>
      </w:r>
      <w:r w:rsidRPr="007D4B24">
        <w:rPr>
          <w:rFonts w:ascii="Times New Roman" w:hAnsi="Times New Roman"/>
          <w:sz w:val="22"/>
          <w:szCs w:val="22"/>
          <w:lang w:val="en-GB" w:eastAsia="en-GB"/>
        </w:rPr>
        <w:t>г</w:t>
      </w:r>
      <w:r w:rsidRPr="007D4B24">
        <w:rPr>
          <w:rFonts w:cs="Arial"/>
          <w:sz w:val="22"/>
          <w:szCs w:val="22"/>
          <w:lang w:val="en-GB" w:eastAsia="en-GB"/>
        </w:rPr>
        <w:t xml:space="preserve">. 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и</w:t>
      </w:r>
      <w:r w:rsidRPr="007D4B24">
        <w:rPr>
          <w:color w:val="000000"/>
          <w:szCs w:val="24"/>
          <w:lang w:val="mk-MK" w:eastAsia="en-GB"/>
        </w:rPr>
        <w:t xml:space="preserve"> </w:t>
      </w:r>
      <w:r w:rsidRPr="007D4B24">
        <w:rPr>
          <w:rFonts w:ascii="Times New Roman" w:hAnsi="Times New Roman"/>
          <w:color w:val="000000"/>
          <w:szCs w:val="24"/>
          <w:lang w:val="mk-MK" w:eastAsia="en-GB"/>
        </w:rPr>
        <w:t>тоа</w:t>
      </w:r>
      <w:r w:rsidRPr="007D4B24">
        <w:rPr>
          <w:color w:val="000000"/>
          <w:szCs w:val="24"/>
          <w:lang w:val="mk-MK" w:eastAsia="en-GB"/>
        </w:rPr>
        <w:t>: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rPr>
          <w:rFonts w:ascii="Arial" w:hAnsi="Arial"/>
          <w:color w:val="000000"/>
          <w:sz w:val="21"/>
          <w:szCs w:val="21"/>
          <w:lang w:val="mk-MK" w:eastAsia="en-GB"/>
        </w:rPr>
      </w:pPr>
    </w:p>
    <w:p w:rsidR="007D4B24" w:rsidRPr="00FE57EF" w:rsidRDefault="007D4B24" w:rsidP="007D4B24">
      <w:pPr>
        <w:widowControl w:val="0"/>
        <w:autoSpaceDE w:val="0"/>
        <w:autoSpaceDN w:val="0"/>
        <w:adjustRightInd w:val="0"/>
        <w:spacing w:after="3" w:line="234" w:lineRule="exact"/>
        <w:ind w:right="298" w:firstLine="759"/>
        <w:jc w:val="both"/>
        <w:rPr>
          <w:szCs w:val="24"/>
          <w:lang w:val="mk-MK" w:eastAsia="en-GB"/>
        </w:rPr>
      </w:pPr>
      <w:r w:rsidRPr="00FE57EF">
        <w:rPr>
          <w:bCs/>
          <w:color w:val="000000"/>
          <w:w w:val="101"/>
          <w:szCs w:val="24"/>
          <w:lang w:val="mk-MK" w:eastAsia="en-GB"/>
        </w:rPr>
        <w:t>-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Во</w:t>
      </w:r>
      <w:r w:rsidRPr="00FE57EF">
        <w:rPr>
          <w:bCs/>
          <w:w w:val="101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член</w:t>
      </w:r>
      <w:r w:rsidRPr="00FE57EF">
        <w:rPr>
          <w:bCs/>
          <w:w w:val="101"/>
          <w:szCs w:val="24"/>
          <w:lang w:val="mk-MK" w:eastAsia="en-GB"/>
        </w:rPr>
        <w:t xml:space="preserve"> 18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став</w:t>
      </w:r>
      <w:r w:rsidRPr="00FE57EF">
        <w:rPr>
          <w:bCs/>
          <w:w w:val="101"/>
          <w:szCs w:val="24"/>
          <w:lang w:val="mk-MK" w:eastAsia="en-GB"/>
        </w:rPr>
        <w:t xml:space="preserve"> 2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се</w:t>
      </w:r>
      <w:r w:rsidRPr="00FE57EF">
        <w:rPr>
          <w:bCs/>
          <w:w w:val="101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менува</w:t>
      </w:r>
      <w:r w:rsidRPr="00FE57EF">
        <w:rPr>
          <w:bCs/>
          <w:w w:val="101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и</w:t>
      </w:r>
      <w:r w:rsidRPr="00FE57EF">
        <w:rPr>
          <w:bCs/>
          <w:w w:val="101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гласи</w:t>
      </w:r>
      <w:r w:rsidRPr="00FE57EF">
        <w:rPr>
          <w:bCs/>
          <w:w w:val="101"/>
          <w:szCs w:val="24"/>
          <w:lang w:val="mk-MK" w:eastAsia="en-GB"/>
        </w:rPr>
        <w:t xml:space="preserve">: </w:t>
      </w:r>
      <w:r w:rsidR="00FE57EF">
        <w:rPr>
          <w:rFonts w:asciiTheme="minorHAnsi" w:hAnsiTheme="minorHAnsi" w:cs="MAC C Times"/>
          <w:bCs/>
          <w:w w:val="101"/>
          <w:szCs w:val="24"/>
          <w:lang w:val="mk-MK" w:eastAsia="en-GB"/>
        </w:rPr>
        <w:t>,,</w:t>
      </w:r>
      <w:proofErr w:type="spellStart"/>
      <w:r w:rsidRPr="00FE57EF">
        <w:rPr>
          <w:rFonts w:ascii="Times New Roman" w:hAnsi="Times New Roman"/>
          <w:spacing w:val="3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2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учај</w:t>
      </w:r>
      <w:proofErr w:type="spellEnd"/>
      <w:r w:rsidRPr="00FE57EF">
        <w:rPr>
          <w:spacing w:val="27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на</w:t>
      </w:r>
      <w:proofErr w:type="spellEnd"/>
      <w:r w:rsidRPr="00FE57EF">
        <w:rPr>
          <w:spacing w:val="2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мр</w:t>
      </w:r>
      <w:r w:rsidRPr="00FE57EF">
        <w:rPr>
          <w:rFonts w:ascii="Times New Roman" w:hAnsi="Times New Roman"/>
          <w:szCs w:val="24"/>
          <w:lang w:val="en-GB" w:eastAsia="en-GB"/>
        </w:rPr>
        <w:t>т</w:t>
      </w:r>
      <w:proofErr w:type="spellEnd"/>
      <w:r w:rsidRPr="00FE57EF">
        <w:rPr>
          <w:spacing w:val="22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22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вра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б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о</w:t>
      </w:r>
      <w:r w:rsidRPr="00FE57EF">
        <w:rPr>
          <w:rFonts w:ascii="Times New Roman" w:hAnsi="Times New Roman"/>
          <w:szCs w:val="24"/>
          <w:lang w:val="en-GB" w:eastAsia="en-GB"/>
        </w:rPr>
        <w:t>т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zCs w:val="24"/>
          <w:lang w:val="en-GB" w:eastAsia="en-GB"/>
        </w:rPr>
        <w:t>н</w:t>
      </w:r>
      <w:proofErr w:type="spellEnd"/>
      <w:r w:rsidRPr="00FE57EF">
        <w:rPr>
          <w:spacing w:val="26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20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п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ш</w:t>
      </w:r>
      <w:r w:rsidRPr="00FE57EF">
        <w:rPr>
          <w:rFonts w:ascii="Times New Roman" w:hAnsi="Times New Roman"/>
          <w:szCs w:val="24"/>
          <w:lang w:val="en-GB" w:eastAsia="en-GB"/>
        </w:rPr>
        <w:t>ти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ата</w:t>
      </w:r>
      <w:proofErr w:type="spellEnd"/>
      <w:r w:rsidRPr="00FE57EF">
        <w:rPr>
          <w:spacing w:val="22"/>
          <w:szCs w:val="24"/>
          <w:lang w:val="en-GB" w:eastAsia="en-GB"/>
        </w:rPr>
        <w:t xml:space="preserve"> </w:t>
      </w:r>
      <w:r w:rsidRPr="00FE57EF">
        <w:rPr>
          <w:spacing w:val="2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на</w:t>
      </w:r>
      <w:proofErr w:type="spellEnd"/>
      <w:r w:rsidRPr="00FE57EF">
        <w:rPr>
          <w:spacing w:val="2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е</w:t>
      </w:r>
      <w:r w:rsidRPr="00FE57EF">
        <w:rPr>
          <w:rFonts w:ascii="Times New Roman" w:hAnsi="Times New Roman"/>
          <w:spacing w:val="3"/>
          <w:szCs w:val="24"/>
          <w:lang w:val="en-GB" w:eastAsia="en-GB"/>
        </w:rPr>
        <w:t>г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ото</w:t>
      </w:r>
      <w:proofErr w:type="spellEnd"/>
      <w:r w:rsidRPr="00FE57EF">
        <w:rPr>
          <w:spacing w:val="2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се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ме</w:t>
      </w:r>
      <w:r w:rsidRPr="00FE57EF">
        <w:rPr>
          <w:rFonts w:ascii="Times New Roman" w:hAnsi="Times New Roman"/>
          <w:szCs w:val="24"/>
          <w:lang w:val="en-GB" w:eastAsia="en-GB"/>
        </w:rPr>
        <w:t>ј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с</w:t>
      </w:r>
      <w:r w:rsidRPr="00FE57EF">
        <w:rPr>
          <w:rFonts w:ascii="Times New Roman" w:hAnsi="Times New Roman"/>
          <w:szCs w:val="24"/>
          <w:lang w:val="en-GB" w:eastAsia="en-GB"/>
        </w:rPr>
        <w:t>тво</w:t>
      </w:r>
      <w:proofErr w:type="spellEnd"/>
      <w:r w:rsidRPr="00FE57EF">
        <w:rPr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у</w:t>
      </w:r>
      <w:proofErr w:type="spellEnd"/>
      <w:r w:rsidRPr="00FE57EF">
        <w:rPr>
          <w:spacing w:val="1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ри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п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аѓ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17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пари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ч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1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по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ош</w:t>
      </w:r>
      <w:proofErr w:type="spellEnd"/>
      <w:r w:rsidRPr="00FE57EF">
        <w:rPr>
          <w:spacing w:val="1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16"/>
          <w:szCs w:val="24"/>
          <w:lang w:val="en-GB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висина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на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двократен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износ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на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просечна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месечна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нето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плата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по</w:t>
      </w:r>
      <w:r w:rsidRPr="00FE57EF">
        <w:rPr>
          <w:spacing w:val="16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6"/>
          <w:szCs w:val="24"/>
          <w:lang w:val="mk-MK" w:eastAsia="en-GB"/>
        </w:rPr>
        <w:t>работник</w:t>
      </w:r>
      <w:r w:rsidRPr="00FE57EF">
        <w:rPr>
          <w:spacing w:val="18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3"/>
          <w:szCs w:val="24"/>
          <w:lang w:val="en-GB" w:eastAsia="en-GB"/>
        </w:rPr>
        <w:t>Р</w:t>
      </w:r>
      <w:r w:rsidRPr="00FE57EF">
        <w:rPr>
          <w:rFonts w:ascii="Times New Roman" w:hAnsi="Times New Roman"/>
          <w:szCs w:val="24"/>
          <w:lang w:val="en-GB" w:eastAsia="en-GB"/>
        </w:rPr>
        <w:t>е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уб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иката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б</w:t>
      </w:r>
      <w:r w:rsidRPr="00FE57EF">
        <w:rPr>
          <w:rFonts w:ascii="Times New Roman" w:hAnsi="Times New Roman"/>
          <w:szCs w:val="24"/>
          <w:lang w:val="en-GB" w:eastAsia="en-GB"/>
        </w:rPr>
        <w:t>јаве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д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zCs w:val="24"/>
          <w:lang w:val="en-GB" w:eastAsia="en-GB"/>
        </w:rPr>
        <w:t>нот</w:t>
      </w:r>
      <w:proofErr w:type="spellEnd"/>
      <w:r w:rsidRPr="00FE57EF">
        <w:rPr>
          <w:spacing w:val="52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на</w:t>
      </w:r>
      <w:proofErr w:type="spellEnd"/>
      <w:r w:rsidRPr="00FE57EF">
        <w:rPr>
          <w:spacing w:val="5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ис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л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</w:t>
      </w:r>
      <w:r w:rsidRPr="00FE57EF">
        <w:rPr>
          <w:rFonts w:ascii="Times New Roman" w:hAnsi="Times New Roman"/>
          <w:szCs w:val="24"/>
          <w:lang w:val="en-GB" w:eastAsia="en-GB"/>
        </w:rPr>
        <w:t>т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</w:t>
      </w:r>
      <w:r w:rsidRPr="00FE57EF">
        <w:rPr>
          <w:rFonts w:ascii="Times New Roman" w:hAnsi="Times New Roman"/>
          <w:szCs w:val="24"/>
          <w:lang w:val="en-GB" w:eastAsia="en-GB"/>
        </w:rPr>
        <w:t>та</w:t>
      </w:r>
      <w:proofErr w:type="spellEnd"/>
      <w:r w:rsidRPr="00FE57EF">
        <w:rPr>
          <w:szCs w:val="24"/>
          <w:lang w:val="mk-MK" w:eastAsia="en-GB"/>
        </w:rPr>
        <w:t>.</w:t>
      </w:r>
      <w:r w:rsidRPr="00FE57EF">
        <w:rPr>
          <w:caps/>
          <w:spacing w:val="40"/>
          <w:szCs w:val="24"/>
          <w:lang w:val="en-GB" w:eastAsia="en-GB"/>
        </w:rPr>
        <w:t xml:space="preserve"> </w:t>
      </w:r>
      <w:r w:rsidRPr="00FE57EF">
        <w:rPr>
          <w:rFonts w:ascii="Times New Roman" w:hAnsi="Times New Roman"/>
          <w:bCs/>
          <w:w w:val="101"/>
          <w:szCs w:val="24"/>
          <w:lang w:val="mk-MK" w:eastAsia="en-GB"/>
        </w:rPr>
        <w:t>Во</w:t>
      </w:r>
      <w:r w:rsidRPr="00FE57EF">
        <w:rPr>
          <w:szCs w:val="24"/>
          <w:lang w:val="en-GB" w:eastAsia="en-GB"/>
        </w:rPr>
        <w:t xml:space="preserve"> </w:t>
      </w:r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уч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</w:t>
      </w:r>
      <w:r w:rsidRPr="00FE57EF">
        <w:rPr>
          <w:rFonts w:ascii="Times New Roman" w:hAnsi="Times New Roman"/>
          <w:szCs w:val="24"/>
          <w:lang w:val="en-GB" w:eastAsia="en-GB"/>
        </w:rPr>
        <w:t>ј</w:t>
      </w:r>
      <w:proofErr w:type="spellEnd"/>
      <w:r w:rsidRPr="00FE57EF">
        <w:rPr>
          <w:spacing w:val="50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4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рт</w:t>
      </w:r>
      <w:proofErr w:type="spellEnd"/>
      <w:r w:rsidRPr="00FE57EF">
        <w:rPr>
          <w:spacing w:val="48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48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ч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ен</w:t>
      </w:r>
      <w:proofErr w:type="spellEnd"/>
      <w:r w:rsidRPr="00FE57EF">
        <w:rPr>
          <w:spacing w:val="5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на</w:t>
      </w:r>
      <w:proofErr w:type="spellEnd"/>
      <w:r w:rsidRPr="00FE57EF">
        <w:rPr>
          <w:spacing w:val="47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от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ото</w:t>
      </w:r>
      <w:proofErr w:type="spellEnd"/>
      <w:r w:rsidRPr="00FE57EF">
        <w:rPr>
          <w:spacing w:val="45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се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еј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с</w:t>
      </w:r>
      <w:r w:rsidRPr="00FE57EF">
        <w:rPr>
          <w:rFonts w:ascii="Times New Roman" w:hAnsi="Times New Roman"/>
          <w:szCs w:val="24"/>
          <w:lang w:val="en-GB" w:eastAsia="en-GB"/>
        </w:rPr>
        <w:t>тво</w:t>
      </w:r>
      <w:proofErr w:type="spellEnd"/>
      <w:r w:rsidRPr="00FE57EF">
        <w:rPr>
          <w:szCs w:val="24"/>
          <w:lang w:val="mk-MK" w:eastAsia="en-GB"/>
        </w:rPr>
        <w:t xml:space="preserve"> </w:t>
      </w:r>
      <w:r w:rsidRPr="00FE57EF">
        <w:rPr>
          <w:caps/>
          <w:w w:val="101"/>
          <w:szCs w:val="24"/>
          <w:lang w:val="en-GB" w:eastAsia="en-GB"/>
        </w:rPr>
        <w:t>(</w:t>
      </w:r>
      <w:proofErr w:type="spellStart"/>
      <w:r w:rsidRPr="00FE57EF">
        <w:rPr>
          <w:rFonts w:ascii="Times New Roman" w:hAnsi="Times New Roman"/>
          <w:w w:val="101"/>
          <w:szCs w:val="24"/>
          <w:lang w:val="en-GB" w:eastAsia="en-GB"/>
        </w:rPr>
        <w:t>ро</w:t>
      </w:r>
      <w:r w:rsidRPr="00FE57EF">
        <w:rPr>
          <w:rFonts w:ascii="Times New Roman" w:hAnsi="Times New Roman"/>
          <w:spacing w:val="2"/>
          <w:w w:val="101"/>
          <w:szCs w:val="24"/>
          <w:lang w:val="en-GB" w:eastAsia="en-GB"/>
        </w:rPr>
        <w:t>д</w:t>
      </w:r>
      <w:r w:rsidRPr="00FE57EF">
        <w:rPr>
          <w:rFonts w:ascii="Times New Roman" w:hAnsi="Times New Roman"/>
          <w:w w:val="101"/>
          <w:szCs w:val="24"/>
          <w:lang w:val="en-GB" w:eastAsia="en-GB"/>
        </w:rPr>
        <w:t>ите</w:t>
      </w:r>
      <w:r w:rsidRPr="00FE57EF">
        <w:rPr>
          <w:rFonts w:ascii="Times New Roman" w:hAnsi="Times New Roman"/>
          <w:spacing w:val="5"/>
          <w:w w:val="101"/>
          <w:szCs w:val="24"/>
          <w:lang w:val="en-GB" w:eastAsia="en-GB"/>
        </w:rPr>
        <w:t>л</w:t>
      </w:r>
      <w:proofErr w:type="spellEnd"/>
      <w:r w:rsidRPr="00FE57EF">
        <w:rPr>
          <w:caps/>
          <w:szCs w:val="24"/>
          <w:lang w:val="en-GB" w:eastAsia="en-GB"/>
        </w:rPr>
        <w:t>,</w:t>
      </w:r>
      <w:r w:rsidRPr="00FE57EF">
        <w:rPr>
          <w:caps/>
          <w:spacing w:val="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б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р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ч</w:t>
      </w:r>
      <w:r w:rsidRPr="00FE57EF">
        <w:rPr>
          <w:rFonts w:ascii="Times New Roman" w:hAnsi="Times New Roman"/>
          <w:szCs w:val="24"/>
          <w:lang w:val="en-GB" w:eastAsia="en-GB"/>
        </w:rPr>
        <w:t>ен</w:t>
      </w:r>
      <w:proofErr w:type="spellEnd"/>
      <w:r w:rsidRPr="00FE57EF">
        <w:rPr>
          <w:spacing w:val="27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zCs w:val="24"/>
          <w:lang w:val="en-GB" w:eastAsia="en-GB"/>
        </w:rPr>
        <w:t>ру</w:t>
      </w:r>
      <w:r w:rsidRPr="00FE57EF">
        <w:rPr>
          <w:rFonts w:ascii="Times New Roman" w:hAnsi="Times New Roman"/>
          <w:spacing w:val="4"/>
          <w:szCs w:val="24"/>
          <w:lang w:val="en-GB" w:eastAsia="en-GB"/>
        </w:rPr>
        <w:t>г</w:t>
      </w:r>
      <w:r w:rsidRPr="00FE57EF">
        <w:rPr>
          <w:rFonts w:ascii="Times New Roman" w:hAnsi="Times New Roman"/>
          <w:szCs w:val="24"/>
          <w:lang w:val="en-GB" w:eastAsia="en-GB"/>
        </w:rPr>
        <w:t>ар</w:t>
      </w:r>
      <w:proofErr w:type="spellEnd"/>
      <w:r w:rsidRPr="00FE57EF">
        <w:rPr>
          <w:caps/>
          <w:szCs w:val="24"/>
          <w:lang w:val="en-GB" w:eastAsia="en-GB"/>
        </w:rPr>
        <w:t>,</w:t>
      </w:r>
      <w:r w:rsidRPr="00FE57EF">
        <w:rPr>
          <w:caps/>
          <w:spacing w:val="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zCs w:val="24"/>
          <w:lang w:val="en-GB" w:eastAsia="en-GB"/>
        </w:rPr>
        <w:t>ца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ро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zCs w:val="24"/>
          <w:lang w:val="en-GB" w:eastAsia="en-GB"/>
        </w:rPr>
        <w:t>е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proofErr w:type="spellEnd"/>
      <w:r w:rsidRPr="00FE57EF">
        <w:rPr>
          <w:spacing w:val="18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б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р</w:t>
      </w:r>
      <w:r w:rsidRPr="00FE57EF">
        <w:rPr>
          <w:rFonts w:ascii="Times New Roman" w:hAnsi="Times New Roman"/>
          <w:szCs w:val="24"/>
          <w:lang w:val="en-GB" w:eastAsia="en-GB"/>
        </w:rPr>
        <w:t>ак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и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proofErr w:type="spellEnd"/>
      <w:r w:rsidRPr="00FE57EF">
        <w:rPr>
          <w:spacing w:val="20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вон</w:t>
      </w:r>
      <w:proofErr w:type="spellEnd"/>
      <w:r w:rsidRPr="00FE57EF">
        <w:rPr>
          <w:spacing w:val="18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б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ра</w:t>
      </w:r>
      <w:r w:rsidRPr="00FE57EF">
        <w:rPr>
          <w:rFonts w:ascii="Times New Roman" w:hAnsi="Times New Roman"/>
          <w:szCs w:val="24"/>
          <w:lang w:val="en-GB" w:eastAsia="en-GB"/>
        </w:rPr>
        <w:t>к</w:t>
      </w:r>
      <w:proofErr w:type="spellEnd"/>
      <w:r w:rsidRPr="00FE57EF">
        <w:rPr>
          <w:caps/>
          <w:szCs w:val="24"/>
          <w:lang w:val="en-GB" w:eastAsia="en-GB"/>
        </w:rPr>
        <w:t>,</w:t>
      </w:r>
      <w:r w:rsidRPr="00FE57EF">
        <w:rPr>
          <w:caps/>
          <w:spacing w:val="10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w w:val="101"/>
          <w:szCs w:val="24"/>
          <w:lang w:val="en-GB" w:eastAsia="en-GB"/>
        </w:rPr>
        <w:t>п</w:t>
      </w:r>
      <w:r w:rsidRPr="00FE57EF">
        <w:rPr>
          <w:rFonts w:ascii="Times New Roman" w:hAnsi="Times New Roman"/>
          <w:w w:val="101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w w:val="101"/>
          <w:szCs w:val="24"/>
          <w:lang w:val="en-GB" w:eastAsia="en-GB"/>
        </w:rPr>
        <w:t>с</w:t>
      </w:r>
      <w:r w:rsidRPr="00FE57EF">
        <w:rPr>
          <w:rFonts w:ascii="Times New Roman" w:hAnsi="Times New Roman"/>
          <w:w w:val="101"/>
          <w:szCs w:val="24"/>
          <w:lang w:val="en-GB" w:eastAsia="en-GB"/>
        </w:rPr>
        <w:t>и</w:t>
      </w:r>
      <w:r w:rsidRPr="00FE57EF">
        <w:rPr>
          <w:rFonts w:ascii="Times New Roman" w:hAnsi="Times New Roman"/>
          <w:spacing w:val="1"/>
          <w:w w:val="101"/>
          <w:szCs w:val="24"/>
          <w:lang w:val="en-GB" w:eastAsia="en-GB"/>
        </w:rPr>
        <w:t>н</w:t>
      </w:r>
      <w:r w:rsidRPr="00FE57EF">
        <w:rPr>
          <w:rFonts w:ascii="Times New Roman" w:hAnsi="Times New Roman"/>
          <w:w w:val="101"/>
          <w:szCs w:val="24"/>
          <w:lang w:val="en-GB" w:eastAsia="en-GB"/>
        </w:rPr>
        <w:t>оци</w:t>
      </w:r>
      <w:proofErr w:type="spellEnd"/>
      <w:r w:rsidRPr="00FE57EF">
        <w:rPr>
          <w:caps/>
          <w:szCs w:val="24"/>
          <w:lang w:val="en-GB" w:eastAsia="en-GB"/>
        </w:rPr>
        <w:t>,</w:t>
      </w:r>
      <w:r w:rsidRPr="00FE57EF">
        <w:rPr>
          <w:caps/>
          <w:spacing w:val="1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ос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proofErr w:type="spellEnd"/>
      <w:r w:rsidRPr="00FE57EF">
        <w:rPr>
          <w:spacing w:val="2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д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</w:t>
      </w:r>
      <w:r w:rsidRPr="00FE57EF">
        <w:rPr>
          <w:rFonts w:ascii="Times New Roman" w:hAnsi="Times New Roman"/>
          <w:szCs w:val="24"/>
          <w:lang w:val="en-GB" w:eastAsia="en-GB"/>
        </w:rPr>
        <w:t>ца</w:t>
      </w:r>
      <w:proofErr w:type="spellEnd"/>
      <w:r w:rsidRPr="00FE57EF">
        <w:rPr>
          <w:spacing w:val="22"/>
          <w:szCs w:val="24"/>
          <w:lang w:val="en-GB" w:eastAsia="en-GB"/>
        </w:rPr>
        <w:t xml:space="preserve"> 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r w:rsidRPr="00FE57EF">
        <w:rPr>
          <w:spacing w:val="2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zCs w:val="24"/>
          <w:lang w:val="en-GB" w:eastAsia="en-GB"/>
        </w:rPr>
        <w:t>ец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</w:t>
      </w:r>
      <w:r w:rsidRPr="00FE57EF">
        <w:rPr>
          <w:rFonts w:ascii="Times New Roman" w:hAnsi="Times New Roman"/>
          <w:szCs w:val="24"/>
          <w:lang w:val="en-GB" w:eastAsia="en-GB"/>
        </w:rPr>
        <w:t>та</w:t>
      </w:r>
      <w:proofErr w:type="spellEnd"/>
      <w:r w:rsidRPr="00FE57EF">
        <w:rPr>
          <w:spacing w:val="2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з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ем</w:t>
      </w:r>
      <w:r w:rsidRPr="00FE57EF">
        <w:rPr>
          <w:rFonts w:ascii="Times New Roman" w:hAnsi="Times New Roman"/>
          <w:szCs w:val="24"/>
          <w:lang w:val="en-GB" w:eastAsia="en-GB"/>
        </w:rPr>
        <w:t>ени</w:t>
      </w:r>
      <w:proofErr w:type="spellEnd"/>
      <w:r w:rsidRPr="00FE57EF">
        <w:rPr>
          <w:szCs w:val="24"/>
          <w:lang w:val="mk-MK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2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из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zCs w:val="24"/>
          <w:lang w:val="en-GB" w:eastAsia="en-GB"/>
        </w:rPr>
        <w:t>р</w:t>
      </w:r>
      <w:r w:rsidRPr="00FE57EF">
        <w:rPr>
          <w:rFonts w:ascii="Times New Roman" w:hAnsi="Times New Roman"/>
          <w:spacing w:val="3"/>
          <w:szCs w:val="24"/>
          <w:lang w:val="en-GB" w:eastAsia="en-GB"/>
        </w:rPr>
        <w:t>ж</w:t>
      </w:r>
      <w:r w:rsidRPr="00FE57EF">
        <w:rPr>
          <w:rFonts w:ascii="Times New Roman" w:hAnsi="Times New Roman"/>
          <w:szCs w:val="24"/>
          <w:lang w:val="en-GB" w:eastAsia="en-GB"/>
        </w:rPr>
        <w:t>у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вањ</w:t>
      </w:r>
      <w:r w:rsidRPr="00FE57EF">
        <w:rPr>
          <w:rFonts w:ascii="Times New Roman" w:hAnsi="Times New Roman"/>
          <w:szCs w:val="24"/>
          <w:lang w:val="en-GB" w:eastAsia="en-GB"/>
        </w:rPr>
        <w:t>е</w:t>
      </w:r>
      <w:proofErr w:type="spellEnd"/>
      <w:r w:rsidRPr="00FE57EF">
        <w:rPr>
          <w:caps/>
          <w:szCs w:val="24"/>
          <w:lang w:val="en-GB" w:eastAsia="en-GB"/>
        </w:rPr>
        <w:t>)</w:t>
      </w:r>
      <w:r w:rsidRPr="00FE57EF">
        <w:rPr>
          <w:caps/>
          <w:spacing w:val="6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у</w:t>
      </w:r>
      <w:proofErr w:type="spellEnd"/>
      <w:r w:rsidRPr="00FE57EF">
        <w:rPr>
          <w:spacing w:val="1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2"/>
          <w:szCs w:val="24"/>
          <w:lang w:val="en-GB" w:eastAsia="en-GB"/>
        </w:rPr>
        <w:t>п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р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ѓ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16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п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а</w:t>
      </w:r>
      <w:r w:rsidRPr="00FE57EF">
        <w:rPr>
          <w:rFonts w:ascii="Times New Roman" w:hAnsi="Times New Roman"/>
          <w:szCs w:val="24"/>
          <w:lang w:val="en-GB" w:eastAsia="en-GB"/>
        </w:rPr>
        <w:t>рична</w:t>
      </w:r>
      <w:proofErr w:type="spellEnd"/>
      <w:r w:rsidRPr="00FE57EF">
        <w:rPr>
          <w:spacing w:val="16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ош</w:t>
      </w:r>
      <w:proofErr w:type="spellEnd"/>
      <w:r w:rsidRPr="00FE57EF">
        <w:rPr>
          <w:spacing w:val="16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в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1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из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ос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една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просечна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месечна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нето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плата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по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работник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во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Републиката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објавена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до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денот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на</w:t>
      </w:r>
      <w:r w:rsidRPr="00FE57EF">
        <w:rPr>
          <w:spacing w:val="19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9"/>
          <w:szCs w:val="24"/>
          <w:lang w:val="mk-MK" w:eastAsia="en-GB"/>
        </w:rPr>
        <w:t>исплатата</w:t>
      </w:r>
      <w:r w:rsidRPr="00FE57EF">
        <w:rPr>
          <w:spacing w:val="1"/>
          <w:szCs w:val="24"/>
          <w:lang w:val="mk-MK" w:eastAsia="en-GB"/>
        </w:rPr>
        <w:t>,</w:t>
      </w:r>
      <w:r w:rsidRPr="00FE57EF">
        <w:rPr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spacing w:val="22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и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с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латата</w:t>
      </w:r>
      <w:proofErr w:type="spellEnd"/>
      <w:r w:rsidRPr="00FE57EF">
        <w:rPr>
          <w:spacing w:val="91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ќе</w:t>
      </w:r>
      <w:proofErr w:type="spellEnd"/>
      <w:r w:rsidRPr="00FE57EF">
        <w:rPr>
          <w:spacing w:val="22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с</w:t>
      </w:r>
      <w:r w:rsidRPr="00FE57EF">
        <w:rPr>
          <w:rFonts w:ascii="Times New Roman" w:hAnsi="Times New Roman"/>
          <w:szCs w:val="24"/>
          <w:lang w:val="en-GB" w:eastAsia="en-GB"/>
        </w:rPr>
        <w:t>е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вр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ш</w:t>
      </w:r>
      <w:r w:rsidRPr="00FE57EF">
        <w:rPr>
          <w:rFonts w:ascii="Times New Roman" w:hAnsi="Times New Roman"/>
          <w:szCs w:val="24"/>
          <w:lang w:val="en-GB" w:eastAsia="en-GB"/>
        </w:rPr>
        <w:t>и</w:t>
      </w:r>
      <w:proofErr w:type="spellEnd"/>
      <w:r w:rsidRPr="00FE57EF">
        <w:rPr>
          <w:spacing w:val="19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од</w:t>
      </w:r>
      <w:proofErr w:type="spellEnd"/>
      <w:r w:rsidRPr="00FE57EF">
        <w:rPr>
          <w:spacing w:val="93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П</w:t>
      </w:r>
      <w:r w:rsidRPr="00FE57EF">
        <w:rPr>
          <w:rFonts w:ascii="Times New Roman" w:hAnsi="Times New Roman"/>
          <w:szCs w:val="24"/>
          <w:lang w:val="en-GB" w:eastAsia="en-GB"/>
        </w:rPr>
        <w:t>ро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гр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rFonts w:ascii="Times New Roman" w:hAnsi="Times New Roman"/>
          <w:spacing w:val="4"/>
          <w:szCs w:val="24"/>
          <w:lang w:val="en-GB" w:eastAsia="en-GB"/>
        </w:rPr>
        <w:t>м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proofErr w:type="spellEnd"/>
      <w:r w:rsidRPr="00FE57EF">
        <w:rPr>
          <w:spacing w:val="21"/>
          <w:szCs w:val="24"/>
          <w:lang w:val="en-GB" w:eastAsia="en-GB"/>
        </w:rPr>
        <w:t xml:space="preserve"> </w:t>
      </w:r>
      <w:r w:rsidR="00CB2668">
        <w:rPr>
          <w:rFonts w:asciiTheme="minorHAnsi" w:hAnsiTheme="minorHAnsi"/>
          <w:spacing w:val="21"/>
          <w:szCs w:val="24"/>
          <w:lang w:val="mk-MK" w:eastAsia="en-GB"/>
        </w:rPr>
        <w:t>-</w:t>
      </w:r>
      <w:r w:rsidRPr="00FE57EF">
        <w:rPr>
          <w:caps/>
          <w:spacing w:val="10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pacing w:val="1"/>
          <w:szCs w:val="24"/>
          <w:lang w:val="en-GB" w:eastAsia="en-GB"/>
        </w:rPr>
        <w:t>Гр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д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о</w:t>
      </w:r>
      <w:r w:rsidRPr="00FE57EF">
        <w:rPr>
          <w:rFonts w:ascii="Times New Roman" w:hAnsi="Times New Roman"/>
          <w:szCs w:val="24"/>
          <w:lang w:val="en-GB" w:eastAsia="en-GB"/>
        </w:rPr>
        <w:t>на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ч</w:t>
      </w:r>
      <w:r w:rsidRPr="00FE57EF">
        <w:rPr>
          <w:rFonts w:ascii="Times New Roman" w:hAnsi="Times New Roman"/>
          <w:szCs w:val="24"/>
          <w:lang w:val="en-GB" w:eastAsia="en-GB"/>
        </w:rPr>
        <w:t>а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л</w:t>
      </w:r>
      <w:r w:rsidRPr="00FE57EF">
        <w:rPr>
          <w:rFonts w:ascii="Times New Roman" w:hAnsi="Times New Roman"/>
          <w:szCs w:val="24"/>
          <w:lang w:val="en-GB" w:eastAsia="en-GB"/>
        </w:rPr>
        <w:t>ник</w:t>
      </w:r>
      <w:proofErr w:type="spellEnd"/>
      <w:r w:rsidRPr="00FE57EF">
        <w:rPr>
          <w:spacing w:val="35"/>
          <w:szCs w:val="24"/>
          <w:lang w:val="en-GB" w:eastAsia="en-GB"/>
        </w:rPr>
        <w:t xml:space="preserve"> </w:t>
      </w:r>
      <w:r w:rsidR="00CB2668">
        <w:rPr>
          <w:rFonts w:asciiTheme="minorHAnsi" w:hAnsiTheme="minorHAnsi"/>
          <w:spacing w:val="35"/>
          <w:szCs w:val="24"/>
          <w:lang w:val="mk-MK" w:eastAsia="en-GB"/>
        </w:rPr>
        <w:t>-</w:t>
      </w:r>
      <w:r w:rsidRPr="00FE57EF">
        <w:rPr>
          <w:caps/>
          <w:spacing w:val="10"/>
          <w:szCs w:val="24"/>
          <w:lang w:val="en-GB" w:eastAsia="en-GB"/>
        </w:rPr>
        <w:t xml:space="preserve"> </w:t>
      </w:r>
      <w:r w:rsidRPr="00FE57EF">
        <w:rPr>
          <w:rFonts w:ascii="Times New Roman" w:hAnsi="Times New Roman"/>
          <w:spacing w:val="1"/>
          <w:w w:val="101"/>
          <w:szCs w:val="24"/>
          <w:lang w:val="en-GB" w:eastAsia="en-GB"/>
        </w:rPr>
        <w:t>Д</w:t>
      </w:r>
      <w:r w:rsidRPr="00FE57EF">
        <w:rPr>
          <w:caps/>
          <w:szCs w:val="24"/>
          <w:lang w:val="en-GB" w:eastAsia="en-GB"/>
        </w:rPr>
        <w:t>0</w:t>
      </w:r>
      <w:r w:rsidRPr="00FE57EF">
        <w:rPr>
          <w:szCs w:val="24"/>
          <w:lang w:val="mk-MK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ра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сх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r w:rsidRPr="00FE57EF">
        <w:rPr>
          <w:rFonts w:ascii="Times New Roman" w:hAnsi="Times New Roman"/>
          <w:spacing w:val="1"/>
          <w:szCs w:val="24"/>
          <w:lang w:val="en-GB" w:eastAsia="en-GB"/>
        </w:rPr>
        <w:t>дн</w:t>
      </w:r>
      <w:r w:rsidRPr="00FE57EF">
        <w:rPr>
          <w:rFonts w:ascii="Times New Roman" w:hAnsi="Times New Roman"/>
          <w:szCs w:val="24"/>
          <w:lang w:val="en-GB" w:eastAsia="en-GB"/>
        </w:rPr>
        <w:t>о</w:t>
      </w:r>
      <w:proofErr w:type="spellEnd"/>
      <w:r w:rsidRPr="00FE57EF">
        <w:rPr>
          <w:spacing w:val="14"/>
          <w:szCs w:val="24"/>
          <w:lang w:val="en-GB" w:eastAsia="en-GB"/>
        </w:rPr>
        <w:t xml:space="preserve"> </w:t>
      </w:r>
      <w:proofErr w:type="spellStart"/>
      <w:r w:rsidRPr="00FE57EF">
        <w:rPr>
          <w:rFonts w:ascii="Times New Roman" w:hAnsi="Times New Roman"/>
          <w:szCs w:val="24"/>
          <w:lang w:val="en-GB" w:eastAsia="en-GB"/>
        </w:rPr>
        <w:t>ко</w:t>
      </w:r>
      <w:r w:rsidRPr="00FE57EF">
        <w:rPr>
          <w:rFonts w:ascii="Times New Roman" w:hAnsi="Times New Roman"/>
          <w:spacing w:val="2"/>
          <w:szCs w:val="24"/>
          <w:lang w:val="en-GB" w:eastAsia="en-GB"/>
        </w:rPr>
        <w:t>н</w:t>
      </w:r>
      <w:r w:rsidRPr="00FE57EF">
        <w:rPr>
          <w:rFonts w:ascii="Times New Roman" w:hAnsi="Times New Roman"/>
          <w:szCs w:val="24"/>
          <w:lang w:val="en-GB" w:eastAsia="en-GB"/>
        </w:rPr>
        <w:t>то</w:t>
      </w:r>
      <w:proofErr w:type="spellEnd"/>
      <w:r w:rsidRPr="00FE57EF">
        <w:rPr>
          <w:spacing w:val="72"/>
          <w:szCs w:val="24"/>
          <w:lang w:val="en-GB" w:eastAsia="en-GB"/>
        </w:rPr>
        <w:t xml:space="preserve"> </w:t>
      </w:r>
      <w:r w:rsidRPr="00FE57EF">
        <w:rPr>
          <w:caps/>
          <w:szCs w:val="24"/>
          <w:lang w:val="en-GB" w:eastAsia="en-GB"/>
        </w:rPr>
        <w:t>4649</w:t>
      </w:r>
      <w:r w:rsidRPr="00FE57EF">
        <w:rPr>
          <w:caps/>
          <w:szCs w:val="24"/>
          <w:lang w:val="mk-MK" w:eastAsia="en-GB"/>
        </w:rPr>
        <w:t>9</w:t>
      </w:r>
      <w:r w:rsidRPr="00FE57EF">
        <w:rPr>
          <w:caps/>
          <w:szCs w:val="24"/>
          <w:lang w:val="en-GB" w:eastAsia="en-GB"/>
        </w:rPr>
        <w:t>0</w:t>
      </w:r>
      <w:r w:rsidRPr="00FE57EF">
        <w:rPr>
          <w:caps/>
          <w:spacing w:val="14"/>
          <w:szCs w:val="24"/>
          <w:lang w:val="en-GB" w:eastAsia="en-GB"/>
        </w:rPr>
        <w:t xml:space="preserve"> </w:t>
      </w:r>
      <w:r w:rsidR="00CB2668">
        <w:rPr>
          <w:rFonts w:asciiTheme="minorHAnsi" w:hAnsiTheme="minorHAnsi"/>
          <w:caps/>
          <w:spacing w:val="14"/>
          <w:szCs w:val="24"/>
          <w:lang w:val="mk-MK" w:eastAsia="en-GB"/>
        </w:rPr>
        <w:t>-</w:t>
      </w:r>
      <w:r w:rsidRPr="00FE57EF">
        <w:rPr>
          <w:rFonts w:ascii="Times New Roman" w:hAnsi="Times New Roman"/>
          <w:spacing w:val="1"/>
          <w:szCs w:val="24"/>
          <w:lang w:val="mk-MK" w:eastAsia="en-GB"/>
        </w:rPr>
        <w:t>Други</w:t>
      </w:r>
      <w:r w:rsidRPr="00FE57EF">
        <w:rPr>
          <w:spacing w:val="1"/>
          <w:szCs w:val="24"/>
          <w:lang w:val="mk-MK" w:eastAsia="en-GB"/>
        </w:rPr>
        <w:t xml:space="preserve"> </w:t>
      </w:r>
      <w:r w:rsidRPr="00FE57EF">
        <w:rPr>
          <w:rFonts w:ascii="Times New Roman" w:hAnsi="Times New Roman"/>
          <w:spacing w:val="1"/>
          <w:szCs w:val="24"/>
          <w:lang w:val="mk-MK" w:eastAsia="en-GB"/>
        </w:rPr>
        <w:t>трансфери</w:t>
      </w:r>
      <w:r w:rsidRPr="00FE57EF">
        <w:rPr>
          <w:caps/>
          <w:szCs w:val="24"/>
          <w:lang w:val="en-GB" w:eastAsia="en-GB"/>
        </w:rPr>
        <w:t>.</w:t>
      </w:r>
      <w:r w:rsidRPr="00FE57EF">
        <w:rPr>
          <w:caps/>
          <w:szCs w:val="24"/>
          <w:lang w:val="mk-MK" w:eastAsia="en-GB"/>
        </w:rPr>
        <w:t>,,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ind w:firstLine="720"/>
        <w:jc w:val="both"/>
        <w:rPr>
          <w:rFonts w:ascii="Arial" w:hAnsi="Arial"/>
          <w:bCs/>
          <w:color w:val="FF0000"/>
          <w:w w:val="101"/>
          <w:szCs w:val="24"/>
          <w:lang w:val="mk-MK" w:eastAsia="en-GB"/>
        </w:rPr>
      </w:pPr>
      <w:r w:rsidRPr="007D4B24">
        <w:rPr>
          <w:rFonts w:ascii="Arial" w:hAnsi="Arial"/>
          <w:bCs/>
          <w:color w:val="FF0000"/>
          <w:w w:val="101"/>
          <w:szCs w:val="24"/>
          <w:lang w:val="mk-MK" w:eastAsia="en-GB"/>
        </w:rPr>
        <w:t xml:space="preserve"> 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ind w:firstLine="720"/>
        <w:jc w:val="both"/>
        <w:rPr>
          <w:rFonts w:asciiTheme="minorHAnsi" w:hAnsiTheme="minorHAnsi" w:cstheme="minorHAnsi"/>
          <w:bCs/>
          <w:color w:val="000000"/>
          <w:w w:val="101"/>
          <w:szCs w:val="24"/>
          <w:lang w:val="mk-MK" w:eastAsia="en-GB"/>
        </w:rPr>
      </w:pPr>
      <w:r>
        <w:rPr>
          <w:rFonts w:ascii="Arial" w:hAnsi="Arial"/>
          <w:bCs/>
          <w:color w:val="000000"/>
          <w:w w:val="101"/>
          <w:szCs w:val="24"/>
          <w:lang w:val="mk-MK" w:eastAsia="en-GB"/>
        </w:rPr>
        <w:tab/>
      </w:r>
      <w:r>
        <w:rPr>
          <w:rFonts w:ascii="Arial" w:hAnsi="Arial"/>
          <w:bCs/>
          <w:color w:val="000000"/>
          <w:w w:val="101"/>
          <w:szCs w:val="24"/>
          <w:lang w:val="mk-MK" w:eastAsia="en-GB"/>
        </w:rPr>
        <w:tab/>
      </w:r>
      <w:r>
        <w:rPr>
          <w:rFonts w:ascii="Arial" w:hAnsi="Arial"/>
          <w:bCs/>
          <w:color w:val="000000"/>
          <w:w w:val="101"/>
          <w:szCs w:val="24"/>
          <w:lang w:val="mk-MK" w:eastAsia="en-GB"/>
        </w:rPr>
        <w:tab/>
        <w:t xml:space="preserve">                  </w:t>
      </w:r>
      <w:r w:rsidRPr="007D4B24">
        <w:rPr>
          <w:rFonts w:asciiTheme="minorHAnsi" w:hAnsiTheme="minorHAnsi" w:cstheme="minorHAnsi"/>
          <w:bCs/>
          <w:color w:val="000000"/>
          <w:w w:val="101"/>
          <w:szCs w:val="24"/>
          <w:lang w:val="mk-MK" w:eastAsia="en-GB"/>
        </w:rPr>
        <w:t xml:space="preserve">   Член 2</w:t>
      </w:r>
    </w:p>
    <w:p w:rsidR="007D4B24" w:rsidRPr="007D4B24" w:rsidRDefault="007D4B24" w:rsidP="007D4B24">
      <w:pPr>
        <w:widowControl w:val="0"/>
        <w:autoSpaceDE w:val="0"/>
        <w:autoSpaceDN w:val="0"/>
        <w:adjustRightInd w:val="0"/>
        <w:spacing w:line="243" w:lineRule="exact"/>
        <w:ind w:firstLine="720"/>
        <w:jc w:val="both"/>
        <w:rPr>
          <w:rFonts w:asciiTheme="minorHAnsi" w:hAnsiTheme="minorHAnsi" w:cstheme="minorHAnsi"/>
          <w:bCs/>
          <w:color w:val="000000"/>
          <w:w w:val="101"/>
          <w:szCs w:val="24"/>
          <w:lang w:val="mk-MK" w:eastAsia="en-GB"/>
        </w:rPr>
      </w:pPr>
      <w:r w:rsidRPr="007D4B24">
        <w:rPr>
          <w:rFonts w:asciiTheme="minorHAnsi" w:hAnsiTheme="minorHAnsi" w:cstheme="minorHAnsi"/>
          <w:bCs/>
          <w:color w:val="000000"/>
          <w:w w:val="101"/>
          <w:szCs w:val="24"/>
          <w:lang w:val="mk-MK" w:eastAsia="en-GB"/>
        </w:rPr>
        <w:t>Одлуката влегува во сила со денот на донесувањето, а ќе се објави во ,,Службен гласник на Општина Кривогаштани,,.</w:t>
      </w:r>
    </w:p>
    <w:p w:rsidR="00B52994" w:rsidRDefault="00B52994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508C2" w:rsidRPr="00400918" w:rsidRDefault="007D4B24" w:rsidP="000508C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>Бр.08-1011</w:t>
      </w:r>
      <w:r w:rsidR="000508C2" w:rsidRPr="00400918">
        <w:rPr>
          <w:rFonts w:ascii="Calibri" w:hAnsi="Calibri" w:cs="Calibri"/>
          <w:szCs w:val="24"/>
          <w:lang w:val="mk-MK"/>
        </w:rPr>
        <w:t xml:space="preserve">/6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</w:t>
      </w:r>
      <w:r w:rsidR="000508C2" w:rsidRPr="00400918">
        <w:rPr>
          <w:rFonts w:ascii="Calibri" w:hAnsi="Calibri" w:cs="Calibri"/>
          <w:szCs w:val="24"/>
        </w:rPr>
        <w:t xml:space="preserve"> 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0508C2" w:rsidRPr="00400918" w:rsidRDefault="007D4B24" w:rsidP="000508C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>16</w:t>
      </w:r>
      <w:r w:rsidR="000508C2" w:rsidRPr="00400918">
        <w:rPr>
          <w:rFonts w:ascii="Calibri" w:hAnsi="Calibri" w:cs="Calibri"/>
          <w:szCs w:val="24"/>
          <w:lang w:val="mk-MK"/>
        </w:rPr>
        <w:t>.0</w:t>
      </w:r>
      <w:r w:rsidRPr="00400918">
        <w:rPr>
          <w:rFonts w:ascii="Calibri" w:hAnsi="Calibri" w:cs="Calibri"/>
          <w:szCs w:val="24"/>
          <w:lang w:val="mk-MK"/>
        </w:rPr>
        <w:t>9</w:t>
      </w:r>
      <w:r w:rsidR="000508C2"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</w:t>
      </w:r>
      <w:r w:rsidR="000508C2" w:rsidRPr="00400918">
        <w:rPr>
          <w:rFonts w:ascii="Calibri" w:hAnsi="Calibri" w:cs="Calibri"/>
          <w:szCs w:val="24"/>
        </w:rPr>
        <w:t xml:space="preserve">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на</w:t>
      </w:r>
      <w:r w:rsidR="000508C2" w:rsidRPr="00400918">
        <w:rPr>
          <w:rFonts w:ascii="Calibri" w:hAnsi="Calibri" w:cs="Calibri"/>
          <w:szCs w:val="24"/>
          <w:lang w:val="pt-PT"/>
        </w:rPr>
        <w:t xml:space="preserve"> </w:t>
      </w:r>
      <w:r w:rsidR="00400918">
        <w:rPr>
          <w:rFonts w:ascii="Calibri" w:hAnsi="Calibri" w:cs="Calibri"/>
          <w:szCs w:val="24"/>
          <w:lang w:val="mk-MK"/>
        </w:rPr>
        <w:t>О</w:t>
      </w:r>
      <w:r w:rsidR="000508C2"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0508C2" w:rsidRPr="00400918" w:rsidRDefault="000508C2" w:rsidP="000508C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1F603A" w:rsidRPr="00CB42CD" w:rsidRDefault="001F603A" w:rsidP="00CB42C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725B9" w:rsidRDefault="007725B9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CB2668" w:rsidRDefault="00CB266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lastRenderedPageBreak/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7D4B2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2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7D4B2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р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7D4B2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16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7D4B2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9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1C7139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CB2668" w:rsidRPr="00861FD0" w:rsidRDefault="00CB2668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7D4B24" w:rsidRDefault="00884001" w:rsidP="007D4B24">
      <w:pPr>
        <w:ind w:left="720"/>
        <w:jc w:val="both"/>
        <w:rPr>
          <w:rFonts w:ascii="Calibri" w:eastAsia="Calibri" w:hAnsi="Calibri"/>
          <w:szCs w:val="24"/>
          <w:lang w:val="mk-MK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00918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7D4B24" w:rsidRPr="007D4B24">
        <w:rPr>
          <w:rFonts w:ascii="Calibri" w:eastAsia="Calibri" w:hAnsi="Calibri"/>
          <w:szCs w:val="24"/>
          <w:lang w:val="mk-MK"/>
        </w:rPr>
        <w:t>Одлука за давање на согласност на Годишен план за вработување на ЈП,</w:t>
      </w:r>
      <w:proofErr w:type="gramStart"/>
      <w:r w:rsidR="007D4B24" w:rsidRPr="007D4B24">
        <w:rPr>
          <w:rFonts w:ascii="Calibri" w:eastAsia="Calibri" w:hAnsi="Calibri"/>
          <w:szCs w:val="24"/>
          <w:lang w:val="mk-MK"/>
        </w:rPr>
        <w:t>,Пелагонија</w:t>
      </w:r>
      <w:proofErr w:type="gramEnd"/>
      <w:r w:rsidR="00400918">
        <w:rPr>
          <w:rFonts w:ascii="Calibri" w:eastAsia="Calibri" w:hAnsi="Calibri"/>
          <w:szCs w:val="24"/>
          <w:lang w:val="mk-MK"/>
        </w:rPr>
        <w:t>,,  Кривогаштани за 2025 година........................</w:t>
      </w:r>
      <w:r w:rsidR="00FE57EF">
        <w:rPr>
          <w:rFonts w:ascii="Calibri" w:eastAsia="Calibri" w:hAnsi="Calibri"/>
          <w:szCs w:val="24"/>
          <w:lang w:val="mk-MK"/>
        </w:rPr>
        <w:t>1</w:t>
      </w:r>
    </w:p>
    <w:p w:rsidR="00400918" w:rsidRPr="007D4B24" w:rsidRDefault="00400918" w:rsidP="007D4B24">
      <w:pPr>
        <w:ind w:left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>-</w:t>
      </w:r>
      <w:r w:rsidRPr="00400918">
        <w:rPr>
          <w:rFonts w:ascii="Calibri" w:eastAsia="Calibri" w:hAnsi="Calibri"/>
          <w:szCs w:val="24"/>
          <w:lang w:val="mk-MK"/>
        </w:rPr>
        <w:t xml:space="preserve"> </w:t>
      </w:r>
      <w:r w:rsidRPr="007D4B24">
        <w:rPr>
          <w:rFonts w:ascii="Calibri" w:eastAsia="Calibri" w:hAnsi="Calibri"/>
          <w:szCs w:val="24"/>
          <w:lang w:val="mk-MK"/>
        </w:rPr>
        <w:t>Одлука за давање на согласност на Годишен план за вработување на ЈП,,Пелагонија</w:t>
      </w:r>
      <w:r>
        <w:rPr>
          <w:rFonts w:ascii="Calibri" w:eastAsia="Calibri" w:hAnsi="Calibri"/>
          <w:szCs w:val="24"/>
          <w:lang w:val="mk-MK"/>
        </w:rPr>
        <w:t>,,  Кривогаштани за 2025 година.........................................</w:t>
      </w:r>
      <w:r w:rsidR="00FE57EF">
        <w:rPr>
          <w:rFonts w:ascii="Calibri" w:eastAsia="Calibri" w:hAnsi="Calibri"/>
          <w:szCs w:val="24"/>
          <w:lang w:val="mk-MK"/>
        </w:rPr>
        <w:t>.</w:t>
      </w:r>
      <w:r>
        <w:rPr>
          <w:rFonts w:ascii="Calibri" w:eastAsia="Calibri" w:hAnsi="Calibri"/>
          <w:szCs w:val="24"/>
          <w:lang w:val="mk-MK"/>
        </w:rPr>
        <w:t>........</w:t>
      </w:r>
      <w:r w:rsidR="00FE57EF">
        <w:rPr>
          <w:rFonts w:ascii="Calibri" w:eastAsia="Calibri" w:hAnsi="Calibri"/>
          <w:szCs w:val="24"/>
          <w:lang w:val="mk-MK"/>
        </w:rPr>
        <w:t>1</w:t>
      </w:r>
    </w:p>
    <w:p w:rsidR="007D4B24" w:rsidRDefault="007D4B24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lang w:val="mk-MK"/>
        </w:rPr>
      </w:pPr>
      <w:r w:rsidRPr="007D4B24">
        <w:rPr>
          <w:rFonts w:ascii="Calibri" w:hAnsi="Calibri" w:cs="Calibri"/>
          <w:color w:val="00000A"/>
          <w:lang w:val="mk-MK"/>
        </w:rPr>
        <w:t>2.</w:t>
      </w:r>
      <w:r w:rsidR="00400918" w:rsidRPr="00400918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400918" w:rsidRPr="00400918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="00400918" w:rsidRPr="00432B9C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7D4B24">
        <w:rPr>
          <w:rFonts w:ascii="Calibri" w:hAnsi="Calibri" w:cs="Calibri"/>
          <w:color w:val="00000A"/>
          <w:lang w:val="mk-MK"/>
        </w:rPr>
        <w:t>Програма за изменување и дополнување на Програмата за уредување на градежното земјиште на подрачјето на Општина Кривогаштани за 2024 година,</w:t>
      </w:r>
      <w:r w:rsidR="00400918">
        <w:rPr>
          <w:rFonts w:ascii="Calibri" w:hAnsi="Calibri" w:cs="Calibri"/>
          <w:color w:val="00000A"/>
          <w:lang w:val="mk-MK"/>
        </w:rPr>
        <w:t>....................................................................</w:t>
      </w:r>
      <w:r w:rsidR="00FE57EF">
        <w:rPr>
          <w:rFonts w:ascii="Calibri" w:hAnsi="Calibri" w:cs="Calibri"/>
          <w:color w:val="00000A"/>
          <w:lang w:val="mk-MK"/>
        </w:rPr>
        <w:t>..</w:t>
      </w:r>
      <w:r w:rsidR="00400918">
        <w:rPr>
          <w:rFonts w:ascii="Calibri" w:hAnsi="Calibri" w:cs="Calibri"/>
          <w:color w:val="00000A"/>
          <w:lang w:val="mk-MK"/>
        </w:rPr>
        <w:t>......</w:t>
      </w:r>
      <w:r w:rsidR="00FE57EF">
        <w:rPr>
          <w:rFonts w:ascii="Calibri" w:hAnsi="Calibri" w:cs="Calibri"/>
          <w:color w:val="00000A"/>
          <w:lang w:val="mk-MK"/>
        </w:rPr>
        <w:t>2</w:t>
      </w:r>
    </w:p>
    <w:p w:rsidR="00400918" w:rsidRPr="007D4B24" w:rsidRDefault="00400918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b/>
          <w:color w:val="00000A"/>
          <w:lang w:val="mk-MK"/>
        </w:rPr>
      </w:pPr>
      <w:r>
        <w:rPr>
          <w:rFonts w:ascii="Calibri" w:hAnsi="Calibri" w:cs="Calibri"/>
          <w:color w:val="00000A"/>
          <w:lang w:val="mk-MK"/>
        </w:rPr>
        <w:t>-</w:t>
      </w:r>
      <w:r w:rsidRPr="00400918">
        <w:rPr>
          <w:rFonts w:ascii="Calibri" w:hAnsi="Calibri" w:cs="Calibri"/>
          <w:color w:val="00000A"/>
          <w:lang w:val="mk-MK"/>
        </w:rPr>
        <w:t xml:space="preserve"> </w:t>
      </w:r>
      <w:r w:rsidRPr="007D4B24">
        <w:rPr>
          <w:rFonts w:ascii="Calibri" w:hAnsi="Calibri" w:cs="Calibri"/>
          <w:color w:val="00000A"/>
          <w:lang w:val="mk-MK"/>
        </w:rPr>
        <w:t>Програма за изменување и дополнување на Програмата за уредување на градежното земјиште на подрачјето на Општина Кривогаштани за 2024 година,</w:t>
      </w:r>
      <w:r>
        <w:rPr>
          <w:rFonts w:ascii="Calibri" w:hAnsi="Calibri" w:cs="Calibri"/>
          <w:color w:val="00000A"/>
          <w:lang w:val="mk-MK"/>
        </w:rPr>
        <w:t>.......................................................................................................</w:t>
      </w:r>
      <w:r w:rsidR="00FE57EF">
        <w:rPr>
          <w:rFonts w:ascii="Calibri" w:hAnsi="Calibri" w:cs="Calibri"/>
          <w:color w:val="00000A"/>
          <w:lang w:val="mk-MK"/>
        </w:rPr>
        <w:t>.</w:t>
      </w:r>
      <w:r>
        <w:rPr>
          <w:rFonts w:ascii="Calibri" w:hAnsi="Calibri" w:cs="Calibri"/>
          <w:color w:val="00000A"/>
          <w:lang w:val="mk-MK"/>
        </w:rPr>
        <w:t>..</w:t>
      </w:r>
      <w:r w:rsidR="00FE57EF">
        <w:rPr>
          <w:rFonts w:ascii="Calibri" w:hAnsi="Calibri" w:cs="Calibri"/>
          <w:color w:val="00000A"/>
          <w:lang w:val="mk-MK"/>
        </w:rPr>
        <w:t>.</w:t>
      </w:r>
      <w:r>
        <w:rPr>
          <w:rFonts w:ascii="Calibri" w:hAnsi="Calibri" w:cs="Calibri"/>
          <w:color w:val="00000A"/>
          <w:lang w:val="mk-MK"/>
        </w:rPr>
        <w:t>....</w:t>
      </w:r>
      <w:r w:rsidR="00FE57EF">
        <w:rPr>
          <w:rFonts w:ascii="Calibri" w:hAnsi="Calibri" w:cs="Calibri"/>
          <w:color w:val="00000A"/>
          <w:lang w:val="mk-MK"/>
        </w:rPr>
        <w:t>3</w:t>
      </w:r>
    </w:p>
    <w:p w:rsidR="007D4B24" w:rsidRDefault="007D4B24" w:rsidP="007D4B24">
      <w:pPr>
        <w:ind w:left="709" w:firstLine="11"/>
        <w:jc w:val="both"/>
        <w:rPr>
          <w:rFonts w:ascii="Calibri" w:hAnsi="Calibri"/>
          <w:color w:val="00000A"/>
          <w:lang w:val="mk-MK"/>
        </w:rPr>
      </w:pPr>
      <w:r w:rsidRPr="007D4B24">
        <w:rPr>
          <w:rFonts w:ascii="Calibri" w:hAnsi="Calibri"/>
          <w:color w:val="00000A"/>
          <w:lang w:val="mk-MK"/>
        </w:rPr>
        <w:t>3.</w:t>
      </w:r>
      <w:r w:rsidR="00400918" w:rsidRPr="00400918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400918" w:rsidRPr="00400918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Pr="007D4B24">
        <w:rPr>
          <w:rFonts w:ascii="Times New Roman" w:hAnsi="Times New Roman"/>
        </w:rPr>
        <w:t xml:space="preserve"> </w:t>
      </w:r>
      <w:r w:rsidRPr="007D4B24">
        <w:rPr>
          <w:rFonts w:ascii="Times New Roman" w:hAnsi="Times New Roman"/>
          <w:lang w:val="mk-MK"/>
        </w:rPr>
        <w:t xml:space="preserve">Одлука </w:t>
      </w:r>
      <w:r w:rsidRPr="007D4B24">
        <w:rPr>
          <w:rFonts w:ascii="Calibri" w:hAnsi="Calibri" w:hint="eastAsia"/>
          <w:color w:val="00000A"/>
          <w:lang w:val="mk-MK"/>
        </w:rPr>
        <w:t>за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измена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и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дополнување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на</w:t>
      </w:r>
      <w:r w:rsidRPr="007D4B24">
        <w:rPr>
          <w:rFonts w:ascii="Calibri" w:hAnsi="Calibri"/>
          <w:color w:val="00000A"/>
          <w:lang w:val="mk-MK"/>
        </w:rPr>
        <w:t xml:space="preserve">  </w:t>
      </w:r>
      <w:r w:rsidRPr="007D4B24">
        <w:rPr>
          <w:rFonts w:ascii="Calibri" w:hAnsi="Calibri" w:hint="eastAsia"/>
          <w:color w:val="00000A"/>
          <w:lang w:val="mk-MK"/>
        </w:rPr>
        <w:t>Буџетот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Општина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Кривогаштани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за</w:t>
      </w:r>
      <w:r w:rsidRPr="007D4B24">
        <w:rPr>
          <w:rFonts w:ascii="Calibri" w:hAnsi="Calibri"/>
          <w:color w:val="00000A"/>
          <w:lang w:val="mk-MK"/>
        </w:rPr>
        <w:t xml:space="preserve"> 2024 </w:t>
      </w:r>
      <w:r w:rsidRPr="007D4B24">
        <w:rPr>
          <w:rFonts w:ascii="Calibri" w:hAnsi="Calibri" w:hint="eastAsia"/>
          <w:color w:val="00000A"/>
          <w:lang w:val="mk-MK"/>
        </w:rPr>
        <w:t>година</w:t>
      </w:r>
      <w:r w:rsidRPr="007D4B24">
        <w:rPr>
          <w:rFonts w:ascii="Calibri" w:hAnsi="Calibri"/>
          <w:color w:val="00000A"/>
          <w:lang w:val="mk-MK"/>
        </w:rPr>
        <w:t>,</w:t>
      </w:r>
      <w:r w:rsidR="00400918">
        <w:rPr>
          <w:rFonts w:ascii="Calibri" w:hAnsi="Calibri"/>
          <w:color w:val="00000A"/>
          <w:lang w:val="mk-MK"/>
        </w:rPr>
        <w:t>......................................................</w:t>
      </w:r>
      <w:r w:rsidR="00FE57EF">
        <w:rPr>
          <w:rFonts w:ascii="Calibri" w:hAnsi="Calibri"/>
          <w:color w:val="00000A"/>
          <w:lang w:val="mk-MK"/>
        </w:rPr>
        <w:t>..</w:t>
      </w:r>
      <w:r w:rsidR="00400918">
        <w:rPr>
          <w:rFonts w:ascii="Calibri" w:hAnsi="Calibri"/>
          <w:color w:val="00000A"/>
          <w:lang w:val="mk-MK"/>
        </w:rPr>
        <w:t>.</w:t>
      </w:r>
      <w:r w:rsidR="00FE57EF">
        <w:rPr>
          <w:rFonts w:ascii="Calibri" w:hAnsi="Calibri"/>
          <w:color w:val="00000A"/>
          <w:lang w:val="mk-MK"/>
        </w:rPr>
        <w:t>.</w:t>
      </w:r>
      <w:r w:rsidR="00400918">
        <w:rPr>
          <w:rFonts w:ascii="Calibri" w:hAnsi="Calibri"/>
          <w:color w:val="00000A"/>
          <w:lang w:val="mk-MK"/>
        </w:rPr>
        <w:t>...</w:t>
      </w:r>
      <w:r w:rsidR="00FE57EF">
        <w:rPr>
          <w:rFonts w:ascii="Calibri" w:hAnsi="Calibri"/>
          <w:color w:val="00000A"/>
          <w:lang w:val="mk-MK"/>
        </w:rPr>
        <w:t>3</w:t>
      </w:r>
    </w:p>
    <w:p w:rsidR="00400918" w:rsidRPr="007D4B24" w:rsidRDefault="00400918" w:rsidP="007D4B24">
      <w:pPr>
        <w:ind w:left="709" w:firstLine="11"/>
        <w:jc w:val="both"/>
        <w:rPr>
          <w:rFonts w:ascii="Calibri" w:hAnsi="Calibri"/>
          <w:color w:val="00000A"/>
          <w:lang w:val="mk-MK"/>
        </w:rPr>
      </w:pPr>
      <w:r>
        <w:rPr>
          <w:rFonts w:ascii="Calibri" w:hAnsi="Calibri"/>
          <w:color w:val="00000A"/>
          <w:lang w:val="mk-MK"/>
        </w:rPr>
        <w:t>-</w:t>
      </w:r>
      <w:r w:rsidRPr="00400918">
        <w:rPr>
          <w:rFonts w:ascii="Times New Roman" w:hAnsi="Times New Roman"/>
          <w:lang w:val="mk-MK"/>
        </w:rPr>
        <w:t xml:space="preserve"> </w:t>
      </w:r>
      <w:r w:rsidRPr="007D4B24">
        <w:rPr>
          <w:rFonts w:ascii="Times New Roman" w:hAnsi="Times New Roman"/>
          <w:lang w:val="mk-MK"/>
        </w:rPr>
        <w:t xml:space="preserve">Одлука </w:t>
      </w:r>
      <w:r w:rsidRPr="007D4B24">
        <w:rPr>
          <w:rFonts w:ascii="Calibri" w:hAnsi="Calibri" w:hint="eastAsia"/>
          <w:color w:val="00000A"/>
          <w:lang w:val="mk-MK"/>
        </w:rPr>
        <w:t>за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измена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и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дополнување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на</w:t>
      </w:r>
      <w:r w:rsidRPr="007D4B24">
        <w:rPr>
          <w:rFonts w:ascii="Calibri" w:hAnsi="Calibri"/>
          <w:color w:val="00000A"/>
          <w:lang w:val="mk-MK"/>
        </w:rPr>
        <w:t xml:space="preserve">  </w:t>
      </w:r>
      <w:r w:rsidRPr="007D4B24">
        <w:rPr>
          <w:rFonts w:ascii="Calibri" w:hAnsi="Calibri" w:hint="eastAsia"/>
          <w:color w:val="00000A"/>
          <w:lang w:val="mk-MK"/>
        </w:rPr>
        <w:t>Буџетот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Општина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Кривогаштани</w:t>
      </w:r>
      <w:r w:rsidRPr="007D4B24">
        <w:rPr>
          <w:rFonts w:ascii="Calibri" w:hAnsi="Calibri"/>
          <w:color w:val="00000A"/>
          <w:lang w:val="mk-MK"/>
        </w:rPr>
        <w:t xml:space="preserve"> </w:t>
      </w:r>
      <w:r w:rsidRPr="007D4B24">
        <w:rPr>
          <w:rFonts w:ascii="Calibri" w:hAnsi="Calibri" w:hint="eastAsia"/>
          <w:color w:val="00000A"/>
          <w:lang w:val="mk-MK"/>
        </w:rPr>
        <w:t>за</w:t>
      </w:r>
      <w:r w:rsidRPr="007D4B24">
        <w:rPr>
          <w:rFonts w:ascii="Calibri" w:hAnsi="Calibri"/>
          <w:color w:val="00000A"/>
          <w:lang w:val="mk-MK"/>
        </w:rPr>
        <w:t xml:space="preserve"> 2024 </w:t>
      </w:r>
      <w:r w:rsidRPr="007D4B24">
        <w:rPr>
          <w:rFonts w:ascii="Calibri" w:hAnsi="Calibri" w:hint="eastAsia"/>
          <w:color w:val="00000A"/>
          <w:lang w:val="mk-MK"/>
        </w:rPr>
        <w:t>година</w:t>
      </w:r>
      <w:r w:rsidRPr="007D4B24">
        <w:rPr>
          <w:rFonts w:ascii="Calibri" w:hAnsi="Calibri"/>
          <w:color w:val="00000A"/>
          <w:lang w:val="mk-MK"/>
        </w:rPr>
        <w:t>,</w:t>
      </w:r>
      <w:r>
        <w:rPr>
          <w:rFonts w:ascii="Calibri" w:hAnsi="Calibri"/>
          <w:color w:val="00000A"/>
          <w:lang w:val="mk-MK"/>
        </w:rPr>
        <w:t>.........................................................................................................</w:t>
      </w:r>
      <w:r w:rsidR="00FE57EF">
        <w:rPr>
          <w:rFonts w:ascii="Calibri" w:hAnsi="Calibri"/>
          <w:color w:val="00000A"/>
          <w:lang w:val="mk-MK"/>
        </w:rPr>
        <w:t>.</w:t>
      </w:r>
      <w:r>
        <w:rPr>
          <w:rFonts w:ascii="Calibri" w:hAnsi="Calibri"/>
          <w:color w:val="00000A"/>
          <w:lang w:val="mk-MK"/>
        </w:rPr>
        <w:t>..</w:t>
      </w:r>
      <w:r w:rsidR="00FE57EF">
        <w:rPr>
          <w:rFonts w:ascii="Calibri" w:hAnsi="Calibri"/>
          <w:color w:val="00000A"/>
          <w:lang w:val="mk-MK"/>
        </w:rPr>
        <w:t>...</w:t>
      </w:r>
      <w:r>
        <w:rPr>
          <w:rFonts w:ascii="Calibri" w:hAnsi="Calibri"/>
          <w:color w:val="00000A"/>
          <w:lang w:val="mk-MK"/>
        </w:rPr>
        <w:t>.</w:t>
      </w:r>
      <w:r w:rsidR="00FE57EF">
        <w:rPr>
          <w:rFonts w:ascii="Calibri" w:hAnsi="Calibri"/>
          <w:color w:val="00000A"/>
          <w:lang w:val="mk-MK"/>
        </w:rPr>
        <w:t>4</w:t>
      </w:r>
    </w:p>
    <w:p w:rsidR="007D4B24" w:rsidRDefault="007D4B24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color w:val="00000A"/>
          <w:lang w:val="mk-MK"/>
        </w:rPr>
      </w:pPr>
      <w:r w:rsidRPr="007D4B24">
        <w:rPr>
          <w:rFonts w:ascii="Calibri" w:hAnsi="Calibri"/>
          <w:color w:val="00000A"/>
          <w:lang w:val="mk-MK"/>
        </w:rPr>
        <w:t>4.</w:t>
      </w:r>
      <w:r w:rsidR="00400918" w:rsidRPr="00400918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400918" w:rsidRPr="00400918">
        <w:rPr>
          <w:rFonts w:ascii="Calibri" w:eastAsia="Calibri" w:hAnsi="Calibri"/>
          <w:szCs w:val="24"/>
          <w:lang w:val="mk-MK"/>
        </w:rPr>
        <w:t>Заклучок за прогласување на</w:t>
      </w:r>
      <w:r w:rsidR="00400918" w:rsidRPr="00432B9C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7D4B24">
        <w:rPr>
          <w:rFonts w:ascii="Calibri" w:hAnsi="Calibri"/>
          <w:color w:val="00000A"/>
          <w:lang w:val="mk-MK"/>
        </w:rPr>
        <w:t>Одлука за изменување  на Одлуката за извршување на Буџетот на Општина Кривогаштани за 2024 година.</w:t>
      </w:r>
      <w:r w:rsidR="00400918">
        <w:rPr>
          <w:rFonts w:ascii="Calibri" w:hAnsi="Calibri"/>
          <w:color w:val="00000A"/>
          <w:lang w:val="mk-MK"/>
        </w:rPr>
        <w:t>.................................</w:t>
      </w:r>
      <w:r w:rsidR="00FE57EF">
        <w:rPr>
          <w:rFonts w:ascii="Calibri" w:hAnsi="Calibri"/>
          <w:color w:val="00000A"/>
          <w:lang w:val="mk-MK"/>
        </w:rPr>
        <w:t>...</w:t>
      </w:r>
      <w:r w:rsidR="00400918">
        <w:rPr>
          <w:rFonts w:ascii="Calibri" w:hAnsi="Calibri"/>
          <w:color w:val="00000A"/>
          <w:lang w:val="mk-MK"/>
        </w:rPr>
        <w:t>.</w:t>
      </w:r>
      <w:r w:rsidR="00FE57EF">
        <w:rPr>
          <w:rFonts w:ascii="Calibri" w:hAnsi="Calibri"/>
          <w:color w:val="00000A"/>
          <w:lang w:val="mk-MK"/>
        </w:rPr>
        <w:t>.</w:t>
      </w:r>
      <w:r w:rsidR="00400918">
        <w:rPr>
          <w:rFonts w:ascii="Calibri" w:hAnsi="Calibri"/>
          <w:color w:val="00000A"/>
          <w:lang w:val="mk-MK"/>
        </w:rPr>
        <w:t>.</w:t>
      </w:r>
      <w:r w:rsidR="00FE57EF">
        <w:rPr>
          <w:rFonts w:ascii="Calibri" w:hAnsi="Calibri"/>
          <w:color w:val="00000A"/>
          <w:lang w:val="mk-MK"/>
        </w:rPr>
        <w:t>5</w:t>
      </w:r>
    </w:p>
    <w:p w:rsidR="00400918" w:rsidRDefault="00400918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color w:val="00000A"/>
          <w:lang w:val="mk-MK"/>
        </w:rPr>
      </w:pPr>
      <w:r>
        <w:rPr>
          <w:rFonts w:ascii="Calibri" w:hAnsi="Calibri"/>
          <w:color w:val="00000A"/>
          <w:lang w:val="mk-MK"/>
        </w:rPr>
        <w:t>-</w:t>
      </w:r>
      <w:r w:rsidRPr="007D4B24">
        <w:rPr>
          <w:rFonts w:ascii="Calibri" w:hAnsi="Calibri"/>
          <w:color w:val="00000A"/>
          <w:lang w:val="mk-MK"/>
        </w:rPr>
        <w:t>Одлука за изменување  на Одлуката за извршување на Буџетот на Општина Кривогаштани за 2024 година.</w:t>
      </w:r>
      <w:r>
        <w:rPr>
          <w:rFonts w:ascii="Calibri" w:hAnsi="Calibri"/>
          <w:color w:val="00000A"/>
          <w:lang w:val="mk-MK"/>
        </w:rPr>
        <w:t>.......................................................................</w:t>
      </w:r>
      <w:r w:rsidR="00CB2668">
        <w:rPr>
          <w:rFonts w:ascii="Calibri" w:hAnsi="Calibri"/>
          <w:color w:val="00000A"/>
          <w:lang w:val="mk-MK"/>
        </w:rPr>
        <w:t>...</w:t>
      </w:r>
      <w:r>
        <w:rPr>
          <w:rFonts w:ascii="Calibri" w:hAnsi="Calibri"/>
          <w:color w:val="00000A"/>
          <w:lang w:val="mk-MK"/>
        </w:rPr>
        <w:t>.</w:t>
      </w:r>
      <w:r w:rsidR="00CB2668">
        <w:rPr>
          <w:rFonts w:ascii="Calibri" w:hAnsi="Calibri"/>
          <w:color w:val="00000A"/>
          <w:lang w:val="mk-MK"/>
        </w:rPr>
        <w:t>5</w:t>
      </w:r>
    </w:p>
    <w:p w:rsidR="00400918" w:rsidRPr="007D4B24" w:rsidRDefault="00400918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color w:val="00000A"/>
          <w:lang w:val="mk-MK"/>
        </w:rPr>
      </w:pP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A70A3B" w:rsidRDefault="00C96FA0" w:rsidP="00006C8A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D3A" w:rsidRDefault="00523D3A" w:rsidP="006305AC">
      <w:r>
        <w:separator/>
      </w:r>
    </w:p>
  </w:endnote>
  <w:endnote w:type="continuationSeparator" w:id="0">
    <w:p w:rsidR="00523D3A" w:rsidRDefault="00523D3A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0000000000000000000"/>
    <w:charset w:val="00"/>
    <w:family w:val="auto"/>
    <w:pitch w:val="variable"/>
    <w:sig w:usb0="00000083" w:usb1="00000000" w:usb2="00000000" w:usb3="00000000" w:csb0="000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D4B24" w:rsidRDefault="007D4B2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4EF4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D4B24" w:rsidRDefault="007D4B24">
    <w:pPr>
      <w:pStyle w:val="Footer"/>
    </w:pPr>
  </w:p>
  <w:p w:rsidR="007D4B24" w:rsidRDefault="007D4B24"/>
  <w:p w:rsidR="007D4B24" w:rsidRDefault="007D4B2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D4B24" w:rsidRDefault="007D4B24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4EF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D4B24" w:rsidRDefault="007D4B24">
    <w:pPr>
      <w:pStyle w:val="Footer"/>
    </w:pPr>
  </w:p>
  <w:p w:rsidR="007D4B24" w:rsidRDefault="007D4B24"/>
  <w:p w:rsidR="007D4B24" w:rsidRDefault="007D4B2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D3A" w:rsidRDefault="00523D3A" w:rsidP="006305AC">
      <w:r>
        <w:separator/>
      </w:r>
    </w:p>
  </w:footnote>
  <w:footnote w:type="continuationSeparator" w:id="0">
    <w:p w:rsidR="00523D3A" w:rsidRDefault="00523D3A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B24" w:rsidRPr="00352DFC" w:rsidRDefault="007D4B24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</w:t>
    </w:r>
    <w:r>
      <w:rPr>
        <w:rFonts w:asciiTheme="minorHAnsi" w:hAnsiTheme="minorHAnsi"/>
        <w:u w:val="single"/>
      </w:rPr>
      <w:t>1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D4B24" w:rsidRPr="008703F2" w:rsidRDefault="007D4B24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D4B24" w:rsidRDefault="007D4B24"/>
  <w:p w:rsidR="007D4B24" w:rsidRDefault="007D4B2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0918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4EF4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D3A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538B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4B24"/>
    <w:rsid w:val="007D5ADC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823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2668"/>
    <w:rsid w:val="00CB38F5"/>
    <w:rsid w:val="00CB395A"/>
    <w:rsid w:val="00CB3AC5"/>
    <w:rsid w:val="00CB42CD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6E48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4E4E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57EF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45A24-1677-4DB6-88F9-CA3197C21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2300</Words>
  <Characters>13115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6</cp:revision>
  <cp:lastPrinted>2024-09-18T11:43:00Z</cp:lastPrinted>
  <dcterms:created xsi:type="dcterms:W3CDTF">2024-09-18T10:06:00Z</dcterms:created>
  <dcterms:modified xsi:type="dcterms:W3CDTF">2024-09-18T11:44:00Z</dcterms:modified>
</cp:coreProperties>
</file>