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1F603A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22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8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F603A">
              <w:rPr>
                <w:sz w:val="20"/>
                <w:szCs w:val="20"/>
                <w:lang w:val="mk-MK"/>
              </w:rPr>
              <w:t>10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561DCC" w:rsidRPr="00561DCC" w:rsidRDefault="00561DCC" w:rsidP="00561DCC">
      <w:pPr>
        <w:jc w:val="center"/>
        <w:rPr>
          <w:rFonts w:ascii="Times New Roman" w:hAnsi="Times New Roman"/>
          <w:b/>
          <w:szCs w:val="24"/>
        </w:rPr>
      </w:pPr>
    </w:p>
    <w:p w:rsidR="001F603A" w:rsidRPr="001F603A" w:rsidRDefault="001F603A" w:rsidP="001F603A">
      <w:pPr>
        <w:keepNext/>
        <w:jc w:val="center"/>
        <w:outlineLvl w:val="0"/>
        <w:rPr>
          <w:b/>
        </w:rPr>
      </w:pPr>
      <w:r w:rsidRPr="001F603A">
        <w:rPr>
          <w:b/>
        </w:rPr>
        <w:t>ZAKLU^OK</w:t>
      </w:r>
    </w:p>
    <w:p w:rsidR="001F603A" w:rsidRPr="001F603A" w:rsidRDefault="001F603A" w:rsidP="001F603A">
      <w:pPr>
        <w:jc w:val="center"/>
        <w:rPr>
          <w:rFonts w:ascii="Times New Roman" w:hAnsi="Times New Roman"/>
          <w:b/>
          <w:szCs w:val="24"/>
          <w:lang w:val="mk-MK"/>
        </w:rPr>
      </w:pPr>
      <w:proofErr w:type="spellStart"/>
      <w:r w:rsidRPr="001F603A">
        <w:rPr>
          <w:b/>
          <w:szCs w:val="24"/>
        </w:rPr>
        <w:t>za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proglasuvawe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na</w:t>
      </w:r>
      <w:proofErr w:type="spellEnd"/>
      <w:r w:rsidRPr="001F603A">
        <w:rPr>
          <w:rFonts w:ascii="Calibri" w:hAnsi="Calibri"/>
          <w:b/>
          <w:szCs w:val="24"/>
          <w:lang w:val="mk-MK"/>
        </w:rPr>
        <w:t xml:space="preserve"> Заклучокот з</w:t>
      </w:r>
      <w:r w:rsidRPr="001F603A">
        <w:rPr>
          <w:rFonts w:ascii="Times New Roman" w:hAnsi="Times New Roman"/>
          <w:b/>
          <w:szCs w:val="24"/>
          <w:lang w:val="mk-MK"/>
        </w:rPr>
        <w:t xml:space="preserve">а усвојување на Годишниот Извештај за работа на ООУ „Јонче Смугрески“ с.Обршани, Општина Кривогаштани за учебната 2023/2024 г. </w:t>
      </w:r>
    </w:p>
    <w:p w:rsidR="001F603A" w:rsidRPr="001F603A" w:rsidRDefault="001F603A" w:rsidP="001F603A">
      <w:pPr>
        <w:rPr>
          <w:rFonts w:ascii="Calibri" w:hAnsi="Calibri"/>
          <w:szCs w:val="24"/>
          <w:lang w:val="mk-MK"/>
        </w:rPr>
      </w:pPr>
    </w:p>
    <w:p w:rsidR="001F603A" w:rsidRPr="001F603A" w:rsidRDefault="001F603A" w:rsidP="001F603A">
      <w:pPr>
        <w:jc w:val="both"/>
        <w:rPr>
          <w:rFonts w:ascii="Arial" w:hAnsi="Arial" w:cs="Arial"/>
          <w:szCs w:val="24"/>
          <w:lang w:val="mk-MK"/>
        </w:rPr>
      </w:pPr>
      <w:r w:rsidRPr="001F603A">
        <w:rPr>
          <w:rFonts w:ascii="MAC C Swiss" w:hAnsi="MAC C Swiss"/>
          <w:szCs w:val="24"/>
          <w:lang w:val="pl-PL"/>
        </w:rPr>
        <w:t xml:space="preserve">1. Se proglasuva </w:t>
      </w:r>
      <w:r w:rsidRPr="001F603A">
        <w:rPr>
          <w:rFonts w:ascii="Arial" w:hAnsi="Arial" w:cs="Arial"/>
          <w:szCs w:val="24"/>
          <w:lang w:val="mk-MK"/>
        </w:rPr>
        <w:t>Заклучокот за усвојување на Годишниот Извештај за работа на ООУ „Јонче Смугрески“ с.Обршани, Општина Кривогаштани за учебната 2023</w:t>
      </w:r>
      <w:r w:rsidRPr="001F603A">
        <w:rPr>
          <w:rFonts w:ascii="Arial" w:hAnsi="Arial" w:cs="Arial"/>
          <w:szCs w:val="24"/>
        </w:rPr>
        <w:t>/2</w:t>
      </w:r>
      <w:r w:rsidRPr="001F603A">
        <w:rPr>
          <w:rFonts w:ascii="Arial" w:hAnsi="Arial" w:cs="Arial"/>
          <w:szCs w:val="24"/>
          <w:lang w:val="mk-MK"/>
        </w:rPr>
        <w:t xml:space="preserve">024 г.  </w:t>
      </w:r>
      <w:r w:rsidRPr="001F603A">
        <w:rPr>
          <w:rFonts w:ascii="MAC C Swiss" w:hAnsi="MAC C Swiss"/>
          <w:szCs w:val="24"/>
          <w:lang w:val="pl-PL"/>
        </w:rPr>
        <w:t>{to Sovetot na Op{tina</w:t>
      </w:r>
      <w:r w:rsidRPr="001F603A">
        <w:rPr>
          <w:rFonts w:ascii="Calibri" w:hAnsi="Calibri"/>
          <w:szCs w:val="24"/>
          <w:lang w:val="mk-MK"/>
        </w:rPr>
        <w:t xml:space="preserve"> </w:t>
      </w:r>
      <w:r w:rsidRPr="001F603A">
        <w:rPr>
          <w:rFonts w:ascii="MAC C Swiss" w:hAnsi="MAC C Swiss"/>
          <w:szCs w:val="24"/>
          <w:lang w:val="pl-PL"/>
        </w:rPr>
        <w:t xml:space="preserve">Krivoga{tani </w:t>
      </w:r>
      <w:r w:rsidRPr="001F603A">
        <w:rPr>
          <w:rFonts w:ascii="Arial" w:hAnsi="Arial" w:cs="Arial"/>
          <w:szCs w:val="24"/>
          <w:lang w:val="mk-MK"/>
        </w:rPr>
        <w:t>го</w:t>
      </w:r>
      <w:r w:rsidRPr="001F603A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1F603A">
        <w:rPr>
          <w:rFonts w:ascii="Calibri" w:hAnsi="Calibri"/>
          <w:szCs w:val="24"/>
          <w:lang w:val="mk-MK"/>
        </w:rPr>
        <w:t>22</w:t>
      </w:r>
      <w:r w:rsidRPr="001F603A">
        <w:rPr>
          <w:rFonts w:ascii="MAC C Swiss" w:hAnsi="MAC C Swiss"/>
          <w:szCs w:val="24"/>
          <w:lang w:val="pl-PL"/>
        </w:rPr>
        <w:t>.</w:t>
      </w:r>
      <w:r w:rsidRPr="001F603A">
        <w:rPr>
          <w:rFonts w:ascii="MAC C Swiss" w:hAnsi="MAC C Swiss"/>
          <w:szCs w:val="24"/>
          <w:lang w:val="mk-MK"/>
        </w:rPr>
        <w:t>0</w:t>
      </w:r>
      <w:r w:rsidRPr="001F603A">
        <w:rPr>
          <w:rFonts w:ascii="Calibri" w:hAnsi="Calibri"/>
          <w:szCs w:val="24"/>
          <w:lang w:val="mk-MK"/>
        </w:rPr>
        <w:t>8</w:t>
      </w:r>
      <w:r w:rsidRPr="001F603A">
        <w:rPr>
          <w:rFonts w:ascii="MAC C Swiss" w:hAnsi="MAC C Swiss"/>
          <w:szCs w:val="24"/>
          <w:lang w:val="pl-PL"/>
        </w:rPr>
        <w:t>.20</w:t>
      </w:r>
      <w:r w:rsidRPr="001F603A">
        <w:rPr>
          <w:rFonts w:ascii="Calibri" w:hAnsi="Calibri"/>
          <w:szCs w:val="24"/>
          <w:lang w:val="mk-MK"/>
        </w:rPr>
        <w:t>24</w:t>
      </w:r>
      <w:r w:rsidRPr="001F603A">
        <w:rPr>
          <w:rFonts w:ascii="MAC C Swiss" w:hAnsi="MAC C Swiss"/>
          <w:szCs w:val="24"/>
          <w:lang w:val="pl-PL"/>
        </w:rPr>
        <w:t xml:space="preserve"> godina.</w:t>
      </w:r>
    </w:p>
    <w:p w:rsidR="001F603A" w:rsidRPr="001F603A" w:rsidRDefault="001F603A" w:rsidP="001F603A">
      <w:pPr>
        <w:ind w:firstLine="720"/>
        <w:jc w:val="both"/>
        <w:rPr>
          <w:bCs/>
          <w:lang w:val="pl-PL"/>
        </w:rPr>
      </w:pPr>
    </w:p>
    <w:p w:rsidR="001F603A" w:rsidRPr="001F603A" w:rsidRDefault="001F603A" w:rsidP="001F603A">
      <w:pPr>
        <w:jc w:val="both"/>
        <w:rPr>
          <w:rFonts w:ascii="Arial" w:hAnsi="Arial" w:cs="Arial"/>
          <w:szCs w:val="24"/>
        </w:rPr>
      </w:pPr>
      <w:r w:rsidRPr="001F603A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1F603A">
        <w:rPr>
          <w:rFonts w:ascii="Arial" w:hAnsi="Arial" w:cs="Arial"/>
          <w:szCs w:val="24"/>
        </w:rPr>
        <w:t>Заклучокот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усвојување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Годишниот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Извештај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работа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на</w:t>
      </w:r>
      <w:proofErr w:type="spellEnd"/>
      <w:r w:rsidRPr="001F603A">
        <w:rPr>
          <w:rFonts w:ascii="Arial" w:hAnsi="Arial" w:cs="Arial"/>
          <w:szCs w:val="24"/>
        </w:rPr>
        <w:t xml:space="preserve"> ООУ „</w:t>
      </w:r>
      <w:proofErr w:type="spellStart"/>
      <w:r w:rsidRPr="001F603A">
        <w:rPr>
          <w:rFonts w:ascii="Arial" w:hAnsi="Arial" w:cs="Arial"/>
          <w:szCs w:val="24"/>
        </w:rPr>
        <w:t>Јонче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Смугрески</w:t>
      </w:r>
      <w:proofErr w:type="spellEnd"/>
      <w:proofErr w:type="gramStart"/>
      <w:r w:rsidRPr="001F603A">
        <w:rPr>
          <w:rFonts w:ascii="Arial" w:hAnsi="Arial" w:cs="Arial"/>
          <w:szCs w:val="24"/>
        </w:rPr>
        <w:t xml:space="preserve">“ </w:t>
      </w:r>
      <w:proofErr w:type="spellStart"/>
      <w:r w:rsidRPr="001F603A">
        <w:rPr>
          <w:rFonts w:ascii="Arial" w:hAnsi="Arial" w:cs="Arial"/>
          <w:szCs w:val="24"/>
        </w:rPr>
        <w:t>с.Обршани</w:t>
      </w:r>
      <w:proofErr w:type="spellEnd"/>
      <w:proofErr w:type="gramEnd"/>
      <w:r w:rsidRPr="001F603A">
        <w:rPr>
          <w:rFonts w:ascii="Arial" w:hAnsi="Arial" w:cs="Arial"/>
          <w:szCs w:val="24"/>
        </w:rPr>
        <w:t xml:space="preserve">, </w:t>
      </w:r>
      <w:r w:rsidRPr="001F603A">
        <w:rPr>
          <w:rFonts w:ascii="Arial" w:hAnsi="Arial" w:cs="Arial"/>
          <w:szCs w:val="24"/>
          <w:lang w:val="mk-MK"/>
        </w:rPr>
        <w:t xml:space="preserve">Општина </w:t>
      </w:r>
      <w:proofErr w:type="spellStart"/>
      <w:r w:rsidRPr="001F603A">
        <w:rPr>
          <w:rFonts w:ascii="Arial" w:hAnsi="Arial" w:cs="Arial"/>
          <w:szCs w:val="24"/>
        </w:rPr>
        <w:t>Кривогаштани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учебната</w:t>
      </w:r>
      <w:proofErr w:type="spellEnd"/>
      <w:r w:rsidRPr="001F603A">
        <w:rPr>
          <w:rFonts w:ascii="Arial" w:hAnsi="Arial" w:cs="Arial"/>
          <w:szCs w:val="24"/>
        </w:rPr>
        <w:t xml:space="preserve"> 20</w:t>
      </w:r>
      <w:r w:rsidRPr="001F603A">
        <w:rPr>
          <w:rFonts w:ascii="Arial" w:hAnsi="Arial" w:cs="Arial"/>
          <w:szCs w:val="24"/>
          <w:lang w:val="mk-MK"/>
        </w:rPr>
        <w:t>23</w:t>
      </w:r>
      <w:r w:rsidRPr="001F603A">
        <w:rPr>
          <w:rFonts w:ascii="Arial" w:hAnsi="Arial" w:cs="Arial"/>
          <w:szCs w:val="24"/>
        </w:rPr>
        <w:t>/20</w:t>
      </w:r>
      <w:r w:rsidRPr="001F603A">
        <w:rPr>
          <w:rFonts w:ascii="Arial" w:hAnsi="Arial" w:cs="Arial"/>
          <w:szCs w:val="24"/>
          <w:lang w:val="mk-MK"/>
        </w:rPr>
        <w:t>24</w:t>
      </w:r>
      <w:r w:rsidRPr="001F603A">
        <w:rPr>
          <w:rFonts w:ascii="Arial" w:hAnsi="Arial" w:cs="Arial"/>
          <w:szCs w:val="24"/>
        </w:rPr>
        <w:t xml:space="preserve"> г.</w:t>
      </w:r>
      <w:r w:rsidRPr="001F603A">
        <w:rPr>
          <w:rFonts w:ascii="Arial" w:hAnsi="Arial" w:cs="Arial"/>
          <w:szCs w:val="24"/>
          <w:lang w:val="mk-MK"/>
        </w:rPr>
        <w:t xml:space="preserve"> </w:t>
      </w:r>
      <w:r w:rsidRPr="001F603A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F25B77" w:rsidRPr="00F25B77" w:rsidRDefault="00F25B77" w:rsidP="00F25B77">
      <w:pPr>
        <w:jc w:val="both"/>
        <w:rPr>
          <w:rFonts w:asciiTheme="minorHAnsi" w:hAnsiTheme="minorHAnsi" w:cs="Arial"/>
          <w:szCs w:val="24"/>
          <w:lang w:val="mk-MK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1F603A"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1F603A" w:rsidP="001E6A12">
      <w:r>
        <w:rPr>
          <w:rFonts w:asciiTheme="minorHAnsi" w:hAnsiTheme="minorHAnsi"/>
          <w:lang w:val="mk-MK"/>
        </w:rPr>
        <w:t>22</w:t>
      </w:r>
      <w:r w:rsidR="001E6A12">
        <w:rPr>
          <w:rFonts w:cs="Arial"/>
          <w:lang w:val="mk-MK"/>
        </w:rPr>
        <w:t>.</w:t>
      </w:r>
      <w:r w:rsidR="001E6A12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8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561DCC">
        <w:rPr>
          <w:rFonts w:ascii="Times New Roman" w:hAnsi="Times New Roman"/>
        </w:rPr>
        <w:t>O</w:t>
      </w:r>
      <w:r w:rsidR="001E6A12" w:rsidRPr="003F4B7B">
        <w:t>p{</w:t>
      </w:r>
      <w:proofErr w:type="spellStart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E6A12" w:rsidRPr="001E6A12" w:rsidRDefault="00F422FA" w:rsidP="001E6A12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ind w:firstLine="720"/>
        <w:jc w:val="both"/>
        <w:rPr>
          <w:rFonts w:ascii="Calibri" w:hAnsi="Calibri"/>
          <w:szCs w:val="24"/>
          <w:lang w:val="mk-MK"/>
        </w:rPr>
      </w:pPr>
      <w:r w:rsidRPr="001F603A">
        <w:rPr>
          <w:rFonts w:ascii="Calibri" w:hAnsi="Calibri"/>
          <w:szCs w:val="24"/>
          <w:lang w:val="mk-MK"/>
        </w:rPr>
        <w:t xml:space="preserve">Врз основа на член 36 став 1 точка 9 од Законот за локална самоуправа (,,Службен весник на РМ,, бр.5/2002) и член 17 став 1 точка 31 од Статутот на Општина Кривогаштани (,,Службен гласник на Општина Кривогаштани,, </w:t>
      </w:r>
      <w:r w:rsidRPr="001F603A">
        <w:rPr>
          <w:rFonts w:ascii="Calibri" w:hAnsi="Calibri" w:cs="Calibri"/>
          <w:szCs w:val="24"/>
          <w:lang w:val="mk-MK"/>
        </w:rPr>
        <w:t>бр. 3/11, 17/14, 10/16, 14/16, 6/19 и 9/23</w:t>
      </w:r>
      <w:r w:rsidRPr="001F603A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 22</w:t>
      </w:r>
      <w:r w:rsidRPr="001F603A">
        <w:rPr>
          <w:rFonts w:ascii="Calibri" w:hAnsi="Calibri"/>
          <w:szCs w:val="24"/>
        </w:rPr>
        <w:t>.0</w:t>
      </w:r>
      <w:r w:rsidRPr="001F603A">
        <w:rPr>
          <w:rFonts w:ascii="Calibri" w:hAnsi="Calibri"/>
          <w:szCs w:val="24"/>
          <w:lang w:val="mk-MK"/>
        </w:rPr>
        <w:t>8</w:t>
      </w:r>
      <w:r w:rsidRPr="001F603A">
        <w:rPr>
          <w:rFonts w:ascii="Calibri" w:hAnsi="Calibri"/>
          <w:szCs w:val="24"/>
        </w:rPr>
        <w:t>.20</w:t>
      </w:r>
      <w:r w:rsidRPr="001F603A">
        <w:rPr>
          <w:rFonts w:ascii="Calibri" w:hAnsi="Calibri"/>
          <w:szCs w:val="24"/>
          <w:lang w:val="mk-MK"/>
        </w:rPr>
        <w:t>24</w:t>
      </w:r>
      <w:r w:rsidRPr="001F603A">
        <w:rPr>
          <w:rFonts w:ascii="Calibri" w:hAnsi="Calibri"/>
          <w:szCs w:val="24"/>
        </w:rPr>
        <w:t xml:space="preserve"> </w:t>
      </w:r>
      <w:r w:rsidRPr="001F603A">
        <w:rPr>
          <w:rFonts w:ascii="Calibri" w:hAnsi="Calibri"/>
          <w:szCs w:val="24"/>
          <w:lang w:val="mk-MK"/>
        </w:rPr>
        <w:t>донесе:</w:t>
      </w:r>
    </w:p>
    <w:p w:rsidR="001F603A" w:rsidRPr="001F603A" w:rsidRDefault="001F603A" w:rsidP="001F603A">
      <w:pPr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ЗАКЛУЧОК</w:t>
      </w: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за усвојување на Годишниот Извештај за работа на ООУ „Јонче Смугрески“ с.Обршани, Општина Кривогаштани за учебната 2023/</w:t>
      </w:r>
      <w:r w:rsidRPr="001F603A">
        <w:rPr>
          <w:rFonts w:ascii="Calibri" w:eastAsia="Calibri" w:hAnsi="Calibri"/>
          <w:b/>
          <w:szCs w:val="24"/>
        </w:rPr>
        <w:t>20</w:t>
      </w:r>
      <w:r w:rsidRPr="001F603A">
        <w:rPr>
          <w:rFonts w:ascii="Calibri" w:eastAsia="Calibri" w:hAnsi="Calibri"/>
          <w:b/>
          <w:szCs w:val="24"/>
          <w:lang w:val="mk-MK"/>
        </w:rPr>
        <w:t xml:space="preserve">24  </w:t>
      </w: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jc w:val="both"/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lastRenderedPageBreak/>
        <w:t>1. Советот на Општина Кривогаштани, на седницата одржана на ден    22</w:t>
      </w:r>
      <w:r w:rsidRPr="001F603A">
        <w:rPr>
          <w:rFonts w:ascii="Calibri" w:eastAsia="Calibri" w:hAnsi="Calibri"/>
          <w:szCs w:val="24"/>
          <w:lang w:val="en-GB"/>
        </w:rPr>
        <w:t>.</w:t>
      </w:r>
      <w:r w:rsidRPr="001F603A">
        <w:rPr>
          <w:rFonts w:ascii="Calibri" w:eastAsia="Calibri" w:hAnsi="Calibri"/>
          <w:szCs w:val="24"/>
        </w:rPr>
        <w:t>0</w:t>
      </w:r>
      <w:r w:rsidRPr="001F603A">
        <w:rPr>
          <w:rFonts w:ascii="Calibri" w:eastAsia="Calibri" w:hAnsi="Calibri"/>
          <w:szCs w:val="24"/>
          <w:lang w:val="mk-MK"/>
        </w:rPr>
        <w:t>8</w:t>
      </w:r>
      <w:r w:rsidRPr="001F603A">
        <w:rPr>
          <w:rFonts w:ascii="Calibri" w:eastAsia="Calibri" w:hAnsi="Calibri"/>
          <w:szCs w:val="24"/>
        </w:rPr>
        <w:t>.20</w:t>
      </w:r>
      <w:r w:rsidRPr="001F603A">
        <w:rPr>
          <w:rFonts w:ascii="Calibri" w:eastAsia="Calibri" w:hAnsi="Calibri"/>
          <w:szCs w:val="24"/>
          <w:lang w:val="mk-MK"/>
        </w:rPr>
        <w:t>24</w:t>
      </w:r>
      <w:r w:rsidRPr="001F603A">
        <w:rPr>
          <w:rFonts w:ascii="Calibri" w:eastAsia="Calibri" w:hAnsi="Calibri"/>
          <w:szCs w:val="24"/>
        </w:rPr>
        <w:t xml:space="preserve"> </w:t>
      </w:r>
      <w:r w:rsidRPr="001F603A">
        <w:rPr>
          <w:rFonts w:ascii="Calibri" w:eastAsia="Calibri" w:hAnsi="Calibri"/>
          <w:szCs w:val="24"/>
          <w:lang w:val="mk-MK"/>
        </w:rPr>
        <w:t>година, го разгледа Годишниот Извештај за работа на ООУ „Јонче Смугрески“ с.Обршани, Општина  Кривогаштани за учебната 2023/</w:t>
      </w:r>
      <w:r w:rsidRPr="001F603A">
        <w:rPr>
          <w:rFonts w:ascii="Calibri" w:eastAsia="Calibri" w:hAnsi="Calibri"/>
          <w:szCs w:val="24"/>
        </w:rPr>
        <w:t>20</w:t>
      </w:r>
      <w:r w:rsidRPr="001F603A">
        <w:rPr>
          <w:rFonts w:ascii="Calibri" w:eastAsia="Calibri" w:hAnsi="Calibri"/>
          <w:szCs w:val="24"/>
          <w:lang w:val="mk-MK"/>
        </w:rPr>
        <w:t xml:space="preserve">24 година </w:t>
      </w:r>
      <w:r w:rsidRPr="001F603A">
        <w:rPr>
          <w:rFonts w:ascii="Calibri" w:eastAsia="Calibri" w:hAnsi="Calibri"/>
          <w:sz w:val="22"/>
          <w:szCs w:val="22"/>
          <w:lang w:val="mk-MK"/>
        </w:rPr>
        <w:t>бр. 02-09/12 од 24.06.2024 година</w:t>
      </w:r>
      <w:r w:rsidRPr="001F603A">
        <w:rPr>
          <w:rFonts w:ascii="Calibri" w:eastAsia="Calibri" w:hAnsi="Calibri"/>
          <w:color w:val="FF0000"/>
          <w:szCs w:val="24"/>
          <w:lang w:val="mk-MK"/>
        </w:rPr>
        <w:t xml:space="preserve"> </w:t>
      </w:r>
      <w:r w:rsidRPr="001F603A">
        <w:rPr>
          <w:rFonts w:ascii="Calibri" w:eastAsia="Calibri" w:hAnsi="Calibri"/>
          <w:szCs w:val="24"/>
          <w:lang w:val="mk-MK"/>
        </w:rPr>
        <w:t>и донесе Заклучок за негово усвојување.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Default="00106A66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1F603A">
        <w:rPr>
          <w:rFonts w:ascii="Calibri" w:hAnsi="Calibri" w:cs="Calibri"/>
          <w:sz w:val="22"/>
          <w:szCs w:val="22"/>
          <w:lang w:val="mk-MK"/>
        </w:rPr>
        <w:t>928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227542">
        <w:rPr>
          <w:rFonts w:ascii="Calibri" w:hAnsi="Calibri" w:cs="Calibri"/>
          <w:sz w:val="22"/>
          <w:szCs w:val="22"/>
        </w:rPr>
        <w:t>3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E6A12" w:rsidRPr="00010C9D" w:rsidRDefault="001F603A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22</w:t>
      </w:r>
      <w:r w:rsidR="001E6A12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  <w:lang w:val="mk-MK"/>
        </w:rPr>
        <w:t>8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1E6A12">
        <w:rPr>
          <w:rFonts w:ascii="Calibri" w:hAnsi="Calibri" w:cs="Calibri"/>
          <w:sz w:val="22"/>
          <w:szCs w:val="22"/>
        </w:rPr>
        <w:t xml:space="preserve">                           </w:t>
      </w:r>
      <w:r w:rsidR="001E6A12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1E6A12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1E6A12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Pr="00227542" w:rsidRDefault="001E6A12" w:rsidP="000F202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4A6539" w:rsidRDefault="001F603A" w:rsidP="001F603A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0F2025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Pr="001F603A" w:rsidRDefault="001F603A" w:rsidP="001F603A">
      <w:pPr>
        <w:jc w:val="center"/>
        <w:rPr>
          <w:rFonts w:ascii="Times New Roman" w:hAnsi="Times New Roman"/>
          <w:b/>
          <w:szCs w:val="24"/>
        </w:rPr>
      </w:pPr>
    </w:p>
    <w:p w:rsidR="001F603A" w:rsidRPr="001F603A" w:rsidRDefault="001F603A" w:rsidP="001F603A">
      <w:pPr>
        <w:keepNext/>
        <w:jc w:val="center"/>
        <w:outlineLvl w:val="0"/>
        <w:rPr>
          <w:b/>
        </w:rPr>
      </w:pPr>
      <w:r w:rsidRPr="001F603A">
        <w:rPr>
          <w:b/>
        </w:rPr>
        <w:t>ZAKLU^OK</w:t>
      </w:r>
    </w:p>
    <w:p w:rsidR="001F603A" w:rsidRPr="001F603A" w:rsidRDefault="001F603A" w:rsidP="001F603A">
      <w:pPr>
        <w:jc w:val="center"/>
        <w:rPr>
          <w:rFonts w:ascii="Calibri" w:hAnsi="Calibri"/>
          <w:b/>
          <w:szCs w:val="24"/>
          <w:lang w:val="mk-MK"/>
        </w:rPr>
      </w:pPr>
      <w:proofErr w:type="spellStart"/>
      <w:r w:rsidRPr="001F603A">
        <w:rPr>
          <w:b/>
          <w:szCs w:val="24"/>
        </w:rPr>
        <w:t>za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proglasuvawe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na</w:t>
      </w:r>
      <w:proofErr w:type="spellEnd"/>
      <w:r w:rsidRPr="001F603A">
        <w:rPr>
          <w:b/>
          <w:szCs w:val="24"/>
        </w:rPr>
        <w:t xml:space="preserve"> </w:t>
      </w:r>
      <w:r w:rsidRPr="001F603A">
        <w:rPr>
          <w:rFonts w:ascii="Times New Roman" w:hAnsi="Times New Roman"/>
          <w:b/>
          <w:szCs w:val="24"/>
          <w:lang w:val="mk-MK"/>
        </w:rPr>
        <w:t>Одлука за донесување на Годишна програма за работа на ООУ „ Јонче Смугрески “ с.Обршани, Општина Кривогаштани за учебната 2024/2025 година</w:t>
      </w:r>
    </w:p>
    <w:p w:rsidR="001F603A" w:rsidRPr="001F603A" w:rsidRDefault="001F603A" w:rsidP="001F603A">
      <w:pPr>
        <w:jc w:val="center"/>
        <w:rPr>
          <w:rFonts w:ascii="Calibri" w:hAnsi="Calibri"/>
          <w:szCs w:val="24"/>
          <w:lang w:val="mk-MK"/>
        </w:rPr>
      </w:pPr>
    </w:p>
    <w:p w:rsidR="001F603A" w:rsidRPr="001F603A" w:rsidRDefault="001F603A" w:rsidP="001F603A">
      <w:pPr>
        <w:jc w:val="both"/>
        <w:rPr>
          <w:rFonts w:ascii="Arial" w:hAnsi="Arial" w:cs="Arial"/>
          <w:szCs w:val="24"/>
          <w:lang w:val="mk-MK"/>
        </w:rPr>
      </w:pPr>
      <w:r w:rsidRPr="001F603A">
        <w:rPr>
          <w:rFonts w:ascii="MAC C Swiss" w:hAnsi="MAC C Swiss"/>
          <w:szCs w:val="24"/>
          <w:lang w:val="pl-PL"/>
        </w:rPr>
        <w:t xml:space="preserve">1. Se proglasuva </w:t>
      </w:r>
      <w:r w:rsidRPr="001F603A">
        <w:rPr>
          <w:rFonts w:ascii="Arial" w:hAnsi="Arial" w:cs="Arial"/>
          <w:szCs w:val="24"/>
          <w:lang w:val="mk-MK"/>
        </w:rPr>
        <w:t xml:space="preserve"> Одлуката за донесување на Годишна програма за работа на ООУ „Јонче Смугрески“ с.Обршани, Општина Кривогаштани за учебната 2024/2025 година </w:t>
      </w:r>
      <w:r w:rsidRPr="001F603A">
        <w:rPr>
          <w:rFonts w:ascii="MAC C Swiss" w:hAnsi="MAC C Swiss"/>
          <w:szCs w:val="24"/>
          <w:lang w:val="pl-PL"/>
        </w:rPr>
        <w:t>{to Sovetot na Op{tina</w:t>
      </w:r>
      <w:r w:rsidRPr="001F603A">
        <w:rPr>
          <w:rFonts w:ascii="Calibri" w:hAnsi="Calibri"/>
          <w:szCs w:val="24"/>
          <w:lang w:val="mk-MK"/>
        </w:rPr>
        <w:t xml:space="preserve"> </w:t>
      </w:r>
      <w:r w:rsidRPr="001F603A">
        <w:rPr>
          <w:rFonts w:ascii="MAC C Swiss" w:hAnsi="MAC C Swiss"/>
          <w:szCs w:val="24"/>
          <w:lang w:val="pl-PL"/>
        </w:rPr>
        <w:t xml:space="preserve">Krivoga{tani </w:t>
      </w:r>
      <w:r w:rsidRPr="001F603A">
        <w:rPr>
          <w:rFonts w:ascii="Arial" w:hAnsi="Arial" w:cs="Arial"/>
          <w:szCs w:val="24"/>
          <w:lang w:val="mk-MK"/>
        </w:rPr>
        <w:t>ја</w:t>
      </w:r>
      <w:r w:rsidRPr="001F603A">
        <w:rPr>
          <w:rFonts w:ascii="MAC C Swiss" w:hAnsi="MAC C Swiss"/>
          <w:szCs w:val="24"/>
          <w:lang w:val="pl-PL"/>
        </w:rPr>
        <w:t xml:space="preserve"> donese na sednicata odr`ana na den  </w:t>
      </w:r>
      <w:r w:rsidRPr="001F603A">
        <w:rPr>
          <w:rFonts w:ascii="Calibri" w:hAnsi="Calibri"/>
          <w:szCs w:val="24"/>
          <w:lang w:val="mk-MK"/>
        </w:rPr>
        <w:t>22</w:t>
      </w:r>
      <w:r w:rsidRPr="001F603A">
        <w:rPr>
          <w:rFonts w:ascii="MAC C Swiss" w:hAnsi="MAC C Swiss"/>
          <w:szCs w:val="24"/>
          <w:lang w:val="pl-PL"/>
        </w:rPr>
        <w:t>.</w:t>
      </w:r>
      <w:r w:rsidRPr="001F603A">
        <w:rPr>
          <w:rFonts w:ascii="MAC C Swiss" w:hAnsi="MAC C Swiss"/>
          <w:szCs w:val="24"/>
          <w:lang w:val="mk-MK"/>
        </w:rPr>
        <w:t>0</w:t>
      </w:r>
      <w:r w:rsidRPr="001F603A">
        <w:rPr>
          <w:rFonts w:ascii="Calibri" w:hAnsi="Calibri"/>
          <w:szCs w:val="24"/>
          <w:lang w:val="mk-MK"/>
        </w:rPr>
        <w:t>8</w:t>
      </w:r>
      <w:r w:rsidRPr="001F603A">
        <w:rPr>
          <w:rFonts w:ascii="MAC C Swiss" w:hAnsi="MAC C Swiss"/>
          <w:szCs w:val="24"/>
          <w:lang w:val="pl-PL"/>
        </w:rPr>
        <w:t>.20</w:t>
      </w:r>
      <w:r w:rsidRPr="001F603A">
        <w:rPr>
          <w:rFonts w:ascii="Calibri" w:hAnsi="Calibri"/>
          <w:szCs w:val="24"/>
          <w:lang w:val="mk-MK"/>
        </w:rPr>
        <w:t>24</w:t>
      </w:r>
      <w:r w:rsidRPr="001F603A">
        <w:rPr>
          <w:rFonts w:ascii="MAC C Swiss" w:hAnsi="MAC C Swiss"/>
          <w:szCs w:val="24"/>
          <w:lang w:val="pl-PL"/>
        </w:rPr>
        <w:t xml:space="preserve"> godina.</w:t>
      </w:r>
    </w:p>
    <w:p w:rsidR="001F603A" w:rsidRPr="001F603A" w:rsidRDefault="001F603A" w:rsidP="001F603A">
      <w:pPr>
        <w:ind w:firstLine="720"/>
        <w:jc w:val="both"/>
        <w:rPr>
          <w:bCs/>
          <w:lang w:val="pl-PL"/>
        </w:rPr>
      </w:pPr>
    </w:p>
    <w:p w:rsidR="001F603A" w:rsidRPr="001F603A" w:rsidRDefault="001F603A" w:rsidP="001F603A">
      <w:pPr>
        <w:jc w:val="both"/>
        <w:rPr>
          <w:rFonts w:asciiTheme="minorHAnsi" w:hAnsiTheme="minorHAnsi" w:cs="Arial"/>
          <w:szCs w:val="24"/>
          <w:lang w:val="mk-MK"/>
        </w:rPr>
      </w:pPr>
      <w:r w:rsidRPr="001F603A">
        <w:rPr>
          <w:rFonts w:ascii="MAC C Swiss" w:hAnsi="MAC C Swiss"/>
          <w:szCs w:val="24"/>
          <w:lang w:val="pl-PL"/>
        </w:rPr>
        <w:t xml:space="preserve">2. </w:t>
      </w:r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Одлуката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донесување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Годишна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програма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работа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на</w:t>
      </w:r>
      <w:proofErr w:type="spellEnd"/>
      <w:r w:rsidRPr="001F603A">
        <w:rPr>
          <w:rFonts w:ascii="Arial" w:hAnsi="Arial" w:cs="Arial"/>
          <w:szCs w:val="24"/>
        </w:rPr>
        <w:t xml:space="preserve"> ООУ „</w:t>
      </w:r>
      <w:proofErr w:type="spellStart"/>
      <w:r w:rsidRPr="001F603A">
        <w:rPr>
          <w:rFonts w:ascii="Arial" w:hAnsi="Arial" w:cs="Arial"/>
          <w:szCs w:val="24"/>
        </w:rPr>
        <w:t>Јонче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Смугрески</w:t>
      </w:r>
      <w:proofErr w:type="spellEnd"/>
      <w:proofErr w:type="gramStart"/>
      <w:r w:rsidRPr="001F603A">
        <w:rPr>
          <w:rFonts w:ascii="Arial" w:hAnsi="Arial" w:cs="Arial"/>
          <w:szCs w:val="24"/>
        </w:rPr>
        <w:t xml:space="preserve">“ </w:t>
      </w:r>
      <w:proofErr w:type="spellStart"/>
      <w:r w:rsidRPr="001F603A">
        <w:rPr>
          <w:rFonts w:ascii="Arial" w:hAnsi="Arial" w:cs="Arial"/>
          <w:szCs w:val="24"/>
        </w:rPr>
        <w:t>с.Обршани</w:t>
      </w:r>
      <w:proofErr w:type="spellEnd"/>
      <w:proofErr w:type="gramEnd"/>
      <w:r w:rsidRPr="001F603A">
        <w:rPr>
          <w:rFonts w:ascii="Arial" w:hAnsi="Arial" w:cs="Arial"/>
          <w:szCs w:val="24"/>
        </w:rPr>
        <w:t xml:space="preserve">, </w:t>
      </w:r>
      <w:r w:rsidRPr="001F603A">
        <w:rPr>
          <w:rFonts w:ascii="Arial" w:hAnsi="Arial" w:cs="Arial"/>
          <w:szCs w:val="24"/>
          <w:lang w:val="mk-MK"/>
        </w:rPr>
        <w:t xml:space="preserve">Општина </w:t>
      </w:r>
      <w:proofErr w:type="spellStart"/>
      <w:r w:rsidRPr="001F603A">
        <w:rPr>
          <w:rFonts w:ascii="Arial" w:hAnsi="Arial" w:cs="Arial"/>
          <w:szCs w:val="24"/>
        </w:rPr>
        <w:t>Кривогаштани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учебната</w:t>
      </w:r>
      <w:proofErr w:type="spellEnd"/>
      <w:r w:rsidRPr="001F603A">
        <w:rPr>
          <w:rFonts w:ascii="Arial" w:hAnsi="Arial" w:cs="Arial"/>
          <w:szCs w:val="24"/>
        </w:rPr>
        <w:t xml:space="preserve"> 20</w:t>
      </w:r>
      <w:r w:rsidRPr="001F603A">
        <w:rPr>
          <w:rFonts w:ascii="Arial" w:hAnsi="Arial" w:cs="Arial"/>
          <w:szCs w:val="24"/>
          <w:lang w:val="mk-MK"/>
        </w:rPr>
        <w:t>24</w:t>
      </w:r>
      <w:r w:rsidRPr="001F603A">
        <w:rPr>
          <w:rFonts w:ascii="Arial" w:hAnsi="Arial" w:cs="Arial"/>
          <w:szCs w:val="24"/>
        </w:rPr>
        <w:t>/202</w:t>
      </w:r>
      <w:r w:rsidRPr="001F603A">
        <w:rPr>
          <w:rFonts w:ascii="Arial" w:hAnsi="Arial" w:cs="Arial"/>
          <w:szCs w:val="24"/>
          <w:lang w:val="mk-MK"/>
        </w:rPr>
        <w:t>5</w:t>
      </w:r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година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r w:rsidRPr="001F603A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1F603A" w:rsidRDefault="001F603A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F603A" w:rsidRPr="003F4B7B" w:rsidRDefault="001F603A" w:rsidP="001F603A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1F603A" w:rsidRPr="001E6A12" w:rsidRDefault="001F603A" w:rsidP="001F603A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Врз основа на член 49 став 8 од Закон за основното образование ( „Службен весник на РСМ“ бр.161/19 ), член 36 став 1 точка 6 од Законот за локална самоуправа ( „Службен весник на РМ“ бр.5/02 ) и член 17 став 1 точка 29 од Статутот на Општина Кривогаштани („Службен гласник на Општина Кривогаштани“ бр.3/11, 17/14, 10/16, 14/16, 6/19 и 9/23), Советот на Општина Кривогаштани на седницата одржана на ден  22</w:t>
      </w:r>
      <w:r w:rsidRPr="001F603A">
        <w:rPr>
          <w:rFonts w:ascii="Calibri" w:eastAsia="Calibri" w:hAnsi="Calibri"/>
          <w:szCs w:val="24"/>
        </w:rPr>
        <w:t>.0</w:t>
      </w:r>
      <w:r w:rsidRPr="001F603A">
        <w:rPr>
          <w:rFonts w:ascii="Calibri" w:eastAsia="Calibri" w:hAnsi="Calibri"/>
          <w:szCs w:val="24"/>
          <w:lang w:val="mk-MK"/>
        </w:rPr>
        <w:t>8</w:t>
      </w:r>
      <w:r w:rsidRPr="001F603A">
        <w:rPr>
          <w:rFonts w:ascii="Calibri" w:eastAsia="Calibri" w:hAnsi="Calibri"/>
          <w:szCs w:val="24"/>
        </w:rPr>
        <w:t>.20</w:t>
      </w:r>
      <w:r w:rsidRPr="001F603A">
        <w:rPr>
          <w:rFonts w:ascii="Calibri" w:eastAsia="Calibri" w:hAnsi="Calibri"/>
          <w:szCs w:val="24"/>
          <w:lang w:val="mk-MK"/>
        </w:rPr>
        <w:t>24 донесе:</w:t>
      </w:r>
    </w:p>
    <w:p w:rsidR="001F603A" w:rsidRPr="001F603A" w:rsidRDefault="001F603A" w:rsidP="001F603A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1F603A" w:rsidRP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lastRenderedPageBreak/>
        <w:t>О Д Л У К А</w:t>
      </w:r>
    </w:p>
    <w:p w:rsidR="001F603A" w:rsidRDefault="001F603A" w:rsidP="00CB42CD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за донесување на Годишна програма за работа на ООУ „ Јонче Смугрески “ с.Обршани, Општина Кривогашта</w:t>
      </w:r>
      <w:r w:rsidR="00CB42CD">
        <w:rPr>
          <w:rFonts w:ascii="Calibri" w:eastAsia="Calibri" w:hAnsi="Calibri"/>
          <w:b/>
          <w:szCs w:val="24"/>
          <w:lang w:val="mk-MK"/>
        </w:rPr>
        <w:t>ни за учебната 2024/2025 година</w:t>
      </w:r>
    </w:p>
    <w:p w:rsidR="00CB42CD" w:rsidRPr="001F603A" w:rsidRDefault="00CB42CD" w:rsidP="00CB42CD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Член 1</w:t>
      </w:r>
    </w:p>
    <w:p w:rsidR="001F603A" w:rsidRPr="001F603A" w:rsidRDefault="001F603A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Со оваа Одлука се донесува Годишната програма за работа на ООУ „Јонче Смугрески“ с.Обршани, Општина Кривогаштани</w:t>
      </w:r>
      <w:r w:rsidRPr="001F603A">
        <w:rPr>
          <w:rFonts w:ascii="Calibri" w:eastAsia="Calibri" w:hAnsi="Calibri"/>
          <w:color w:val="FF0000"/>
          <w:szCs w:val="24"/>
          <w:lang w:val="mk-MK"/>
        </w:rPr>
        <w:t xml:space="preserve"> </w:t>
      </w:r>
      <w:r w:rsidRPr="001F603A">
        <w:rPr>
          <w:rFonts w:ascii="Calibri" w:eastAsia="Calibri" w:hAnsi="Calibri"/>
          <w:szCs w:val="24"/>
          <w:lang w:val="mk-MK"/>
        </w:rPr>
        <w:t>бр.01-166/1 од 14.08.20</w:t>
      </w:r>
      <w:r w:rsidRPr="001F603A">
        <w:rPr>
          <w:rFonts w:ascii="Calibri" w:eastAsia="Calibri" w:hAnsi="Calibri"/>
          <w:szCs w:val="24"/>
          <w:lang w:val="en-GB"/>
        </w:rPr>
        <w:t>2</w:t>
      </w:r>
      <w:r w:rsidRPr="001F603A">
        <w:rPr>
          <w:rFonts w:ascii="Calibri" w:eastAsia="Calibri" w:hAnsi="Calibri"/>
          <w:szCs w:val="24"/>
          <w:lang w:val="mk-MK"/>
        </w:rPr>
        <w:t>4 год. за учебната 20</w:t>
      </w:r>
      <w:r w:rsidRPr="001F603A">
        <w:rPr>
          <w:rFonts w:ascii="Calibri" w:eastAsia="Calibri" w:hAnsi="Calibri"/>
          <w:szCs w:val="24"/>
          <w:lang w:val="en-GB"/>
        </w:rPr>
        <w:t>2</w:t>
      </w:r>
      <w:r w:rsidRPr="001F603A">
        <w:rPr>
          <w:rFonts w:ascii="Calibri" w:eastAsia="Calibri" w:hAnsi="Calibri"/>
          <w:szCs w:val="24"/>
          <w:lang w:val="mk-MK"/>
        </w:rPr>
        <w:t>4/2025 година.</w:t>
      </w:r>
    </w:p>
    <w:p w:rsidR="001F603A" w:rsidRP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Член 2</w:t>
      </w:r>
    </w:p>
    <w:p w:rsidR="001F603A" w:rsidRPr="001F603A" w:rsidRDefault="001F603A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Одлуката влегува во сила со денот на донесувањето, а ќе се објави во „Службен гласник на Општина Кривогаштани“.</w:t>
      </w:r>
    </w:p>
    <w:p w:rsidR="001F603A" w:rsidRDefault="001F603A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1F603A" w:rsidRDefault="001F603A" w:rsidP="001F603A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Бр.08-928/4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F603A" w:rsidRPr="00010C9D" w:rsidRDefault="001F603A" w:rsidP="001F603A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1F603A" w:rsidRPr="001F603A" w:rsidRDefault="001F603A" w:rsidP="001F603A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1F603A" w:rsidRPr="00647BC1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1F603A">
        <w:t>Vrz</w:t>
      </w:r>
      <w:proofErr w:type="spellEnd"/>
      <w:r w:rsidRPr="001F603A">
        <w:t xml:space="preserve"> </w:t>
      </w:r>
      <w:proofErr w:type="spellStart"/>
      <w:r w:rsidRPr="001F603A">
        <w:t>osnova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~</w:t>
      </w:r>
      <w:proofErr w:type="spellStart"/>
      <w:r w:rsidRPr="001F603A">
        <w:t>len</w:t>
      </w:r>
      <w:proofErr w:type="spellEnd"/>
      <w:r w:rsidRPr="001F603A">
        <w:t xml:space="preserve"> 50 </w:t>
      </w:r>
      <w:proofErr w:type="spellStart"/>
      <w:r w:rsidRPr="001F603A">
        <w:t>stav</w:t>
      </w:r>
      <w:proofErr w:type="spellEnd"/>
      <w:r w:rsidRPr="001F603A">
        <w:t xml:space="preserve"> 1 </w:t>
      </w:r>
      <w:proofErr w:type="spellStart"/>
      <w:r w:rsidRPr="001F603A">
        <w:t>to~ka</w:t>
      </w:r>
      <w:proofErr w:type="spellEnd"/>
      <w:r w:rsidRPr="001F603A">
        <w:t xml:space="preserve"> 3 od </w:t>
      </w:r>
      <w:proofErr w:type="spellStart"/>
      <w:r w:rsidRPr="001F603A">
        <w:t>Zakonot</w:t>
      </w:r>
      <w:proofErr w:type="spellEnd"/>
      <w:r w:rsidRPr="001F603A">
        <w:t xml:space="preserve"> </w:t>
      </w:r>
      <w:proofErr w:type="spellStart"/>
      <w:r w:rsidRPr="001F603A">
        <w:t>za</w:t>
      </w:r>
      <w:proofErr w:type="spellEnd"/>
      <w:r w:rsidRPr="001F603A">
        <w:t xml:space="preserve"> </w:t>
      </w:r>
      <w:proofErr w:type="spellStart"/>
      <w:r w:rsidRPr="001F603A">
        <w:t>lokalna</w:t>
      </w:r>
      <w:proofErr w:type="spellEnd"/>
      <w:r w:rsidRPr="001F603A">
        <w:t xml:space="preserve"> </w:t>
      </w:r>
      <w:proofErr w:type="spellStart"/>
      <w:r w:rsidRPr="001F603A">
        <w:t>samouprava</w:t>
      </w:r>
      <w:proofErr w:type="spellEnd"/>
      <w:r w:rsidRPr="001F603A">
        <w:t xml:space="preserve"> ("</w:t>
      </w:r>
      <w:proofErr w:type="spellStart"/>
      <w:r w:rsidRPr="001F603A">
        <w:t>Slu`ben</w:t>
      </w:r>
      <w:proofErr w:type="spellEnd"/>
      <w:r w:rsidRPr="001F603A">
        <w:t xml:space="preserve"> </w:t>
      </w:r>
      <w:proofErr w:type="spellStart"/>
      <w:r w:rsidRPr="001F603A">
        <w:t>vesnik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RM" br. 5 / 2002) </w:t>
      </w:r>
      <w:proofErr w:type="spellStart"/>
      <w:r w:rsidRPr="001F603A">
        <w:t>i</w:t>
      </w:r>
      <w:proofErr w:type="spellEnd"/>
      <w:r w:rsidRPr="001F603A">
        <w:t xml:space="preserve"> ~</w:t>
      </w:r>
      <w:proofErr w:type="spellStart"/>
      <w:r w:rsidRPr="001F603A">
        <w:t>len</w:t>
      </w:r>
      <w:proofErr w:type="spellEnd"/>
      <w:r w:rsidRPr="001F603A">
        <w:t xml:space="preserve"> 33 </w:t>
      </w:r>
      <w:proofErr w:type="spellStart"/>
      <w:r w:rsidRPr="001F603A">
        <w:t>stav</w:t>
      </w:r>
      <w:proofErr w:type="spellEnd"/>
      <w:r w:rsidRPr="001F603A">
        <w:t xml:space="preserve"> 1 </w:t>
      </w:r>
      <w:proofErr w:type="spellStart"/>
      <w:r w:rsidRPr="001F603A">
        <w:t>alinea</w:t>
      </w:r>
      <w:proofErr w:type="spellEnd"/>
      <w:r w:rsidRPr="001F603A">
        <w:t xml:space="preserve"> 2 od </w:t>
      </w:r>
      <w:proofErr w:type="spellStart"/>
      <w:r w:rsidRPr="001F603A">
        <w:t>Statutot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 ("</w:t>
      </w:r>
      <w:proofErr w:type="spellStart"/>
      <w:r w:rsidRPr="001F603A">
        <w:t>Slu`ben</w:t>
      </w:r>
      <w:proofErr w:type="spellEnd"/>
      <w:r w:rsidRPr="001F603A">
        <w:t xml:space="preserve"> </w:t>
      </w:r>
      <w:proofErr w:type="spellStart"/>
      <w:r w:rsidRPr="001F603A">
        <w:t>glasnik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" </w:t>
      </w:r>
      <w:r w:rsidRPr="001F603A">
        <w:rPr>
          <w:rFonts w:ascii="Times New Roman" w:hAnsi="Times New Roman"/>
          <w:lang w:val="mk-MK"/>
        </w:rPr>
        <w:t>бр.3/11, 17/14, 10/16, 14/16, 6/19 и 9/23</w:t>
      </w:r>
      <w:r w:rsidRPr="001F603A">
        <w:t xml:space="preserve">), </w:t>
      </w:r>
      <w:proofErr w:type="spellStart"/>
      <w:r w:rsidRPr="001F603A">
        <w:t>Gradona~alnikot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 </w:t>
      </w:r>
      <w:proofErr w:type="spellStart"/>
      <w:r w:rsidRPr="001F603A">
        <w:t>donese</w:t>
      </w:r>
      <w:proofErr w:type="spellEnd"/>
      <w:r w:rsidRPr="001F603A">
        <w:t>:</w:t>
      </w:r>
    </w:p>
    <w:p w:rsidR="001F603A" w:rsidRPr="001F603A" w:rsidRDefault="001F603A" w:rsidP="001F603A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1F603A" w:rsidRPr="001F603A" w:rsidRDefault="001F603A" w:rsidP="001F603A">
      <w:pPr>
        <w:rPr>
          <w:rFonts w:ascii="Times New Roman" w:hAnsi="Times New Roman"/>
          <w:b/>
          <w:szCs w:val="24"/>
          <w:lang w:val="mk-MK"/>
        </w:rPr>
      </w:pPr>
    </w:p>
    <w:p w:rsidR="001F603A" w:rsidRPr="001F603A" w:rsidRDefault="001F603A" w:rsidP="001F603A">
      <w:pPr>
        <w:keepNext/>
        <w:jc w:val="center"/>
        <w:outlineLvl w:val="0"/>
        <w:rPr>
          <w:b/>
        </w:rPr>
      </w:pPr>
      <w:r w:rsidRPr="001F603A">
        <w:rPr>
          <w:b/>
        </w:rPr>
        <w:t>ZAKLU^OK</w:t>
      </w:r>
    </w:p>
    <w:p w:rsidR="001F603A" w:rsidRPr="001F603A" w:rsidRDefault="001F603A" w:rsidP="001F603A">
      <w:pPr>
        <w:jc w:val="center"/>
        <w:rPr>
          <w:rFonts w:ascii="Times New Roman" w:hAnsi="Times New Roman"/>
          <w:b/>
          <w:szCs w:val="24"/>
          <w:lang w:val="mk-MK"/>
        </w:rPr>
      </w:pPr>
      <w:proofErr w:type="spellStart"/>
      <w:r w:rsidRPr="001F603A">
        <w:rPr>
          <w:b/>
          <w:szCs w:val="24"/>
        </w:rPr>
        <w:t>za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proglasuvawe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na</w:t>
      </w:r>
      <w:proofErr w:type="spellEnd"/>
      <w:r w:rsidRPr="001F603A">
        <w:rPr>
          <w:b/>
          <w:szCs w:val="24"/>
        </w:rPr>
        <w:t xml:space="preserve"> </w:t>
      </w:r>
      <w:r w:rsidRPr="001F603A">
        <w:rPr>
          <w:rFonts w:ascii="Times New Roman" w:hAnsi="Times New Roman"/>
          <w:b/>
          <w:szCs w:val="24"/>
          <w:lang w:val="mk-MK"/>
        </w:rPr>
        <w:t>Заклучок  за усвојување на Годишниот Извештај за работа на ООУ „Манчу Матак“ Кривогаштани, Општина Кривогаштани за учебната 2023/2024 година</w:t>
      </w:r>
    </w:p>
    <w:p w:rsidR="001F603A" w:rsidRPr="001F603A" w:rsidRDefault="001F603A" w:rsidP="001F603A">
      <w:pPr>
        <w:rPr>
          <w:rFonts w:ascii="Calibri" w:hAnsi="Calibri"/>
          <w:szCs w:val="24"/>
          <w:lang w:val="mk-MK"/>
        </w:rPr>
      </w:pPr>
    </w:p>
    <w:p w:rsidR="001F603A" w:rsidRPr="001F603A" w:rsidRDefault="001F603A" w:rsidP="001F603A">
      <w:pPr>
        <w:jc w:val="both"/>
        <w:rPr>
          <w:rFonts w:cs="Arial"/>
          <w:szCs w:val="24"/>
          <w:lang w:val="mk-MK"/>
        </w:rPr>
      </w:pPr>
      <w:r w:rsidRPr="001F603A">
        <w:rPr>
          <w:szCs w:val="24"/>
          <w:lang w:val="pl-PL"/>
        </w:rPr>
        <w:t xml:space="preserve">1. Se proglasuva </w:t>
      </w:r>
      <w:r w:rsidRPr="001F603A">
        <w:rPr>
          <w:rFonts w:cs="Arial"/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Заклучокот</w:t>
      </w:r>
      <w:r w:rsidRPr="001F603A">
        <w:rPr>
          <w:szCs w:val="24"/>
          <w:lang w:val="mk-MK"/>
        </w:rPr>
        <w:t xml:space="preserve">  </w:t>
      </w:r>
      <w:r w:rsidRPr="001F603A">
        <w:rPr>
          <w:rFonts w:ascii="Times New Roman" w:hAnsi="Times New Roman"/>
          <w:szCs w:val="24"/>
          <w:lang w:val="mk-MK"/>
        </w:rPr>
        <w:t>за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усвојување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на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Годишниот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Извештај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за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работа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на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ООУ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Calibri" w:hAnsi="Calibri" w:cs="MAC C Times"/>
          <w:szCs w:val="24"/>
          <w:lang w:val="mk-MK"/>
        </w:rPr>
        <w:t>,,</w:t>
      </w:r>
      <w:r w:rsidRPr="001F603A">
        <w:rPr>
          <w:rFonts w:ascii="Times New Roman" w:hAnsi="Times New Roman"/>
          <w:szCs w:val="24"/>
          <w:lang w:val="mk-MK"/>
        </w:rPr>
        <w:t>Манчу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Матак,,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Кривогаштани</w:t>
      </w:r>
      <w:r w:rsidRPr="001F603A">
        <w:rPr>
          <w:szCs w:val="24"/>
          <w:lang w:val="mk-MK"/>
        </w:rPr>
        <w:t xml:space="preserve">, </w:t>
      </w:r>
      <w:r w:rsidRPr="001F603A">
        <w:rPr>
          <w:rFonts w:ascii="Times New Roman" w:hAnsi="Times New Roman"/>
          <w:szCs w:val="24"/>
          <w:lang w:val="mk-MK"/>
        </w:rPr>
        <w:t>Општина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Кривогаштани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за</w:t>
      </w:r>
      <w:r w:rsidRPr="001F603A">
        <w:rPr>
          <w:szCs w:val="24"/>
          <w:lang w:val="mk-MK"/>
        </w:rPr>
        <w:t xml:space="preserve"> </w:t>
      </w:r>
      <w:r w:rsidRPr="001F603A">
        <w:rPr>
          <w:rFonts w:ascii="Times New Roman" w:hAnsi="Times New Roman"/>
          <w:szCs w:val="24"/>
          <w:lang w:val="mk-MK"/>
        </w:rPr>
        <w:t>учебната</w:t>
      </w:r>
      <w:r w:rsidRPr="001F603A">
        <w:rPr>
          <w:szCs w:val="24"/>
          <w:lang w:val="mk-MK"/>
        </w:rPr>
        <w:t xml:space="preserve"> 202</w:t>
      </w:r>
      <w:r w:rsidRPr="001F603A">
        <w:rPr>
          <w:rFonts w:ascii="Calibri" w:hAnsi="Calibri"/>
          <w:szCs w:val="24"/>
          <w:lang w:val="mk-MK"/>
        </w:rPr>
        <w:t>3</w:t>
      </w:r>
      <w:r w:rsidRPr="001F603A">
        <w:rPr>
          <w:szCs w:val="24"/>
          <w:lang w:val="mk-MK"/>
        </w:rPr>
        <w:t>/202</w:t>
      </w:r>
      <w:r w:rsidRPr="001F603A">
        <w:rPr>
          <w:rFonts w:ascii="Calibri" w:hAnsi="Calibri"/>
          <w:szCs w:val="24"/>
          <w:lang w:val="mk-MK"/>
        </w:rPr>
        <w:t xml:space="preserve">4 </w:t>
      </w:r>
      <w:r w:rsidRPr="001F603A">
        <w:rPr>
          <w:rFonts w:ascii="Times New Roman" w:hAnsi="Times New Roman"/>
          <w:szCs w:val="24"/>
          <w:lang w:val="mk-MK"/>
        </w:rPr>
        <w:t>година</w:t>
      </w:r>
      <w:r w:rsidRPr="001F603A">
        <w:rPr>
          <w:rFonts w:cs="Arial"/>
          <w:szCs w:val="24"/>
          <w:lang w:val="mk-MK"/>
        </w:rPr>
        <w:t xml:space="preserve"> </w:t>
      </w:r>
      <w:r w:rsidRPr="001F603A">
        <w:rPr>
          <w:szCs w:val="24"/>
          <w:lang w:val="pl-PL"/>
        </w:rPr>
        <w:t>{to Sovetot na Op{tina</w:t>
      </w:r>
      <w:r w:rsidRPr="001F603A">
        <w:rPr>
          <w:szCs w:val="24"/>
          <w:lang w:val="mk-MK"/>
        </w:rPr>
        <w:t xml:space="preserve"> </w:t>
      </w:r>
      <w:r w:rsidRPr="001F603A">
        <w:rPr>
          <w:szCs w:val="24"/>
          <w:lang w:val="pl-PL"/>
        </w:rPr>
        <w:t xml:space="preserve">Krivoga{tani </w:t>
      </w:r>
      <w:r w:rsidRPr="001F603A">
        <w:rPr>
          <w:rFonts w:ascii="Times New Roman" w:hAnsi="Times New Roman"/>
          <w:szCs w:val="24"/>
          <w:lang w:val="mk-MK"/>
        </w:rPr>
        <w:t>го</w:t>
      </w:r>
      <w:r w:rsidRPr="001F603A">
        <w:rPr>
          <w:szCs w:val="24"/>
          <w:lang w:val="pl-PL"/>
        </w:rPr>
        <w:t xml:space="preserve"> donese na sednicata odr`ana na den </w:t>
      </w:r>
      <w:r w:rsidRPr="001F603A">
        <w:rPr>
          <w:rFonts w:ascii="Calibri" w:hAnsi="Calibri"/>
          <w:szCs w:val="24"/>
          <w:lang w:val="mk-MK"/>
        </w:rPr>
        <w:t>22</w:t>
      </w:r>
      <w:r w:rsidRPr="001F603A">
        <w:rPr>
          <w:szCs w:val="24"/>
          <w:lang w:val="pl-PL"/>
        </w:rPr>
        <w:t>.</w:t>
      </w:r>
      <w:r w:rsidRPr="001F603A">
        <w:rPr>
          <w:szCs w:val="24"/>
          <w:lang w:val="mk-MK"/>
        </w:rPr>
        <w:t>08</w:t>
      </w:r>
      <w:r w:rsidRPr="001F603A">
        <w:rPr>
          <w:szCs w:val="24"/>
          <w:lang w:val="pl-PL"/>
        </w:rPr>
        <w:t>.20</w:t>
      </w:r>
      <w:r w:rsidRPr="001F603A">
        <w:rPr>
          <w:szCs w:val="24"/>
          <w:lang w:val="mk-MK"/>
        </w:rPr>
        <w:t>2</w:t>
      </w:r>
      <w:r w:rsidRPr="001F603A">
        <w:rPr>
          <w:rFonts w:ascii="Calibri" w:hAnsi="Calibri"/>
          <w:szCs w:val="24"/>
          <w:lang w:val="mk-MK"/>
        </w:rPr>
        <w:t>4</w:t>
      </w:r>
      <w:r w:rsidRPr="001F603A">
        <w:rPr>
          <w:szCs w:val="24"/>
          <w:lang w:val="pl-PL"/>
        </w:rPr>
        <w:t xml:space="preserve"> godina.</w:t>
      </w:r>
    </w:p>
    <w:p w:rsidR="001F603A" w:rsidRPr="001F603A" w:rsidRDefault="001F603A" w:rsidP="001F603A">
      <w:pPr>
        <w:ind w:firstLine="720"/>
        <w:jc w:val="both"/>
        <w:rPr>
          <w:bCs/>
          <w:lang w:val="pl-PL"/>
        </w:rPr>
      </w:pPr>
    </w:p>
    <w:p w:rsidR="001F603A" w:rsidRPr="001F603A" w:rsidRDefault="001F603A" w:rsidP="001F603A">
      <w:pPr>
        <w:jc w:val="both"/>
        <w:rPr>
          <w:rFonts w:cs="Arial"/>
          <w:szCs w:val="24"/>
        </w:rPr>
      </w:pPr>
      <w:r w:rsidRPr="001F603A">
        <w:rPr>
          <w:szCs w:val="24"/>
          <w:lang w:val="pl-PL"/>
        </w:rPr>
        <w:t xml:space="preserve">2. </w:t>
      </w:r>
      <w:proofErr w:type="spellStart"/>
      <w:r w:rsidRPr="001F603A">
        <w:rPr>
          <w:rFonts w:ascii="Times New Roman" w:hAnsi="Times New Roman"/>
          <w:szCs w:val="24"/>
        </w:rPr>
        <w:t>Заклучокот</w:t>
      </w:r>
      <w:proofErr w:type="spellEnd"/>
      <w:r w:rsidRPr="001F603A">
        <w:rPr>
          <w:szCs w:val="24"/>
        </w:rPr>
        <w:t xml:space="preserve">  </w:t>
      </w:r>
      <w:proofErr w:type="spellStart"/>
      <w:r w:rsidRPr="001F603A">
        <w:rPr>
          <w:rFonts w:ascii="Times New Roman" w:hAnsi="Times New Roman"/>
          <w:szCs w:val="24"/>
        </w:rPr>
        <w:t>за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усвојување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на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Годишниот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Извештај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за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работа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на</w:t>
      </w:r>
      <w:proofErr w:type="spellEnd"/>
      <w:r w:rsidRPr="001F603A">
        <w:rPr>
          <w:szCs w:val="24"/>
        </w:rPr>
        <w:t xml:space="preserve"> </w:t>
      </w:r>
      <w:r w:rsidRPr="001F603A">
        <w:rPr>
          <w:rFonts w:ascii="Times New Roman" w:hAnsi="Times New Roman"/>
          <w:szCs w:val="24"/>
        </w:rPr>
        <w:t>ООУ</w:t>
      </w:r>
      <w:r w:rsidRPr="001F603A">
        <w:rPr>
          <w:szCs w:val="24"/>
        </w:rPr>
        <w:t xml:space="preserve"> ,,</w:t>
      </w:r>
      <w:proofErr w:type="spellStart"/>
      <w:r w:rsidRPr="001F603A">
        <w:rPr>
          <w:rFonts w:ascii="Times New Roman" w:hAnsi="Times New Roman"/>
          <w:szCs w:val="24"/>
        </w:rPr>
        <w:t>Манчу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Матак</w:t>
      </w:r>
      <w:proofErr w:type="spellEnd"/>
      <w:r w:rsidRPr="001F603A">
        <w:rPr>
          <w:szCs w:val="24"/>
        </w:rPr>
        <w:t xml:space="preserve">,, </w:t>
      </w:r>
      <w:proofErr w:type="spellStart"/>
      <w:r w:rsidRPr="001F603A">
        <w:rPr>
          <w:rFonts w:ascii="Times New Roman" w:hAnsi="Times New Roman"/>
          <w:szCs w:val="24"/>
        </w:rPr>
        <w:t>Кривогаштани</w:t>
      </w:r>
      <w:proofErr w:type="spellEnd"/>
      <w:r w:rsidRPr="001F603A">
        <w:rPr>
          <w:szCs w:val="24"/>
        </w:rPr>
        <w:t xml:space="preserve">, </w:t>
      </w:r>
      <w:proofErr w:type="spellStart"/>
      <w:r w:rsidRPr="001F603A">
        <w:rPr>
          <w:rFonts w:ascii="Times New Roman" w:hAnsi="Times New Roman"/>
          <w:szCs w:val="24"/>
        </w:rPr>
        <w:t>Општина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Кривогаштани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за</w:t>
      </w:r>
      <w:proofErr w:type="spellEnd"/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учебната</w:t>
      </w:r>
      <w:proofErr w:type="spellEnd"/>
      <w:r w:rsidRPr="001F603A">
        <w:rPr>
          <w:szCs w:val="24"/>
        </w:rPr>
        <w:t xml:space="preserve"> 202</w:t>
      </w:r>
      <w:r w:rsidRPr="001F603A">
        <w:rPr>
          <w:rFonts w:ascii="Calibri" w:hAnsi="Calibri"/>
          <w:szCs w:val="24"/>
          <w:lang w:val="mk-MK"/>
        </w:rPr>
        <w:t>3</w:t>
      </w:r>
      <w:r w:rsidRPr="001F603A">
        <w:rPr>
          <w:szCs w:val="24"/>
        </w:rPr>
        <w:t>/202</w:t>
      </w:r>
      <w:r w:rsidRPr="001F603A">
        <w:rPr>
          <w:rFonts w:ascii="Calibri" w:hAnsi="Calibri"/>
          <w:szCs w:val="24"/>
          <w:lang w:val="mk-MK"/>
        </w:rPr>
        <w:t>4</w:t>
      </w:r>
      <w:r w:rsidRPr="001F603A">
        <w:rPr>
          <w:szCs w:val="24"/>
        </w:rPr>
        <w:t xml:space="preserve"> </w:t>
      </w:r>
      <w:proofErr w:type="spellStart"/>
      <w:r w:rsidRPr="001F603A">
        <w:rPr>
          <w:rFonts w:ascii="Times New Roman" w:hAnsi="Times New Roman"/>
          <w:szCs w:val="24"/>
        </w:rPr>
        <w:t>година</w:t>
      </w:r>
      <w:proofErr w:type="spellEnd"/>
      <w:r w:rsidRPr="001F603A">
        <w:rPr>
          <w:szCs w:val="24"/>
        </w:rPr>
        <w:t xml:space="preserve"> </w:t>
      </w:r>
      <w:r w:rsidRPr="001F603A">
        <w:rPr>
          <w:szCs w:val="24"/>
          <w:lang w:val="pl-PL"/>
        </w:rPr>
        <w:t>}e se objavi vo "Slu`ben glasnik na Op{tina Krivoga{tani".</w:t>
      </w:r>
    </w:p>
    <w:p w:rsidR="001F603A" w:rsidRPr="001F603A" w:rsidRDefault="001F603A" w:rsidP="001F603A">
      <w:pPr>
        <w:ind w:left="5040" w:firstLine="720"/>
        <w:jc w:val="both"/>
        <w:rPr>
          <w:bCs/>
          <w:szCs w:val="24"/>
          <w:lang w:val="pl-PL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F603A" w:rsidRPr="003F4B7B" w:rsidRDefault="001F603A" w:rsidP="001F603A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1F603A" w:rsidRDefault="001F603A" w:rsidP="001F603A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647BC1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ind w:firstLine="720"/>
        <w:jc w:val="both"/>
        <w:rPr>
          <w:rFonts w:ascii="Calibri" w:hAnsi="Calibri"/>
          <w:szCs w:val="24"/>
          <w:lang w:val="mk-MK"/>
        </w:rPr>
      </w:pPr>
      <w:r w:rsidRPr="001F603A">
        <w:rPr>
          <w:rFonts w:ascii="Calibri" w:hAnsi="Calibri"/>
          <w:szCs w:val="24"/>
          <w:lang w:val="mk-MK"/>
        </w:rPr>
        <w:t xml:space="preserve">Врз основа на член 36 став 1 точка 9 од Законот за локална самоуправа (,,Службен весник на РМ,, бр.5/2002) и член 17 став 1 точка 31 од Статутот на Општина Кривогаштани (,,Службен гласник на Општина Кривогаштани,, </w:t>
      </w:r>
      <w:r w:rsidRPr="001F603A">
        <w:rPr>
          <w:rFonts w:ascii="Calibri" w:hAnsi="Calibri" w:cs="Calibri"/>
          <w:szCs w:val="24"/>
          <w:lang w:val="mk-MK"/>
        </w:rPr>
        <w:t>бр. 3/11, 17/14, 10/16, 14/16, 6/19 и 9/23</w:t>
      </w:r>
      <w:r w:rsidRPr="001F603A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22.08</w:t>
      </w:r>
      <w:r w:rsidRPr="001F603A">
        <w:rPr>
          <w:rFonts w:ascii="Calibri" w:hAnsi="Calibri"/>
          <w:szCs w:val="24"/>
        </w:rPr>
        <w:t>.20</w:t>
      </w:r>
      <w:r w:rsidRPr="001F603A">
        <w:rPr>
          <w:rFonts w:ascii="Calibri" w:hAnsi="Calibri"/>
          <w:szCs w:val="24"/>
          <w:lang w:val="mk-MK"/>
        </w:rPr>
        <w:t>24</w:t>
      </w:r>
      <w:r w:rsidRPr="001F603A">
        <w:rPr>
          <w:rFonts w:ascii="Calibri" w:hAnsi="Calibri"/>
          <w:szCs w:val="24"/>
        </w:rPr>
        <w:t xml:space="preserve"> </w:t>
      </w:r>
      <w:r w:rsidRPr="001F603A">
        <w:rPr>
          <w:rFonts w:ascii="Calibri" w:hAnsi="Calibri"/>
          <w:szCs w:val="24"/>
          <w:lang w:val="mk-MK"/>
        </w:rPr>
        <w:t>г.донесе:</w:t>
      </w:r>
    </w:p>
    <w:p w:rsidR="001F603A" w:rsidRPr="001F603A" w:rsidRDefault="001F603A" w:rsidP="001F603A">
      <w:pPr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ЗАКЛУЧОК</w:t>
      </w: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за усвојување на Годишниот Извештај за работа на ООУ „Манчу Матак“ Кривогаштани, Општина Кривогаштани за учебната 2023/</w:t>
      </w:r>
      <w:r w:rsidRPr="001F603A">
        <w:rPr>
          <w:rFonts w:ascii="Calibri" w:eastAsia="Calibri" w:hAnsi="Calibri"/>
          <w:b/>
          <w:szCs w:val="24"/>
        </w:rPr>
        <w:t>20</w:t>
      </w:r>
      <w:r w:rsidRPr="001F603A">
        <w:rPr>
          <w:rFonts w:ascii="Calibri" w:eastAsia="Calibri" w:hAnsi="Calibri"/>
          <w:b/>
          <w:szCs w:val="24"/>
          <w:lang w:val="mk-MK"/>
        </w:rPr>
        <w:t xml:space="preserve">24  </w:t>
      </w:r>
    </w:p>
    <w:p w:rsidR="001F603A" w:rsidRPr="001F603A" w:rsidRDefault="001F603A" w:rsidP="001F603A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jc w:val="both"/>
        <w:rPr>
          <w:rFonts w:ascii="Calibri" w:eastAsia="Calibri" w:hAnsi="Calibri"/>
          <w:b/>
          <w:szCs w:val="24"/>
          <w:lang w:val="mk-MK"/>
        </w:rPr>
      </w:pPr>
    </w:p>
    <w:p w:rsidR="001F603A" w:rsidRDefault="001F603A" w:rsidP="001F603A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 xml:space="preserve">1. </w:t>
      </w:r>
      <w:r w:rsidR="00CB42CD">
        <w:rPr>
          <w:rFonts w:ascii="Calibri" w:eastAsia="Calibri" w:hAnsi="Calibri"/>
          <w:szCs w:val="24"/>
          <w:lang w:val="mk-MK"/>
        </w:rPr>
        <w:t>Советот на Општина Кривогаштани</w:t>
      </w:r>
      <w:r w:rsidRPr="001F603A">
        <w:rPr>
          <w:rFonts w:ascii="Calibri" w:eastAsia="Calibri" w:hAnsi="Calibri"/>
          <w:szCs w:val="24"/>
          <w:lang w:val="mk-MK"/>
        </w:rPr>
        <w:t xml:space="preserve"> на седницата одржана на ден 22.08</w:t>
      </w:r>
      <w:r w:rsidRPr="001F603A">
        <w:rPr>
          <w:rFonts w:ascii="Calibri" w:eastAsia="Calibri" w:hAnsi="Calibri"/>
          <w:szCs w:val="24"/>
        </w:rPr>
        <w:t>.20</w:t>
      </w:r>
      <w:r w:rsidRPr="001F603A">
        <w:rPr>
          <w:rFonts w:ascii="Calibri" w:eastAsia="Calibri" w:hAnsi="Calibri"/>
          <w:szCs w:val="24"/>
          <w:lang w:val="mk-MK"/>
        </w:rPr>
        <w:t>24</w:t>
      </w:r>
      <w:r w:rsidRPr="001F603A">
        <w:rPr>
          <w:rFonts w:ascii="Calibri" w:eastAsia="Calibri" w:hAnsi="Calibri"/>
          <w:szCs w:val="24"/>
        </w:rPr>
        <w:t xml:space="preserve"> </w:t>
      </w:r>
      <w:r w:rsidRPr="001F603A">
        <w:rPr>
          <w:rFonts w:ascii="Calibri" w:eastAsia="Calibri" w:hAnsi="Calibri"/>
          <w:szCs w:val="24"/>
          <w:lang w:val="mk-MK"/>
        </w:rPr>
        <w:t>година, го разгледа Годишниот Извештај за работа на ООУ „Манчу Матак“ - Кривогаштани, Општина Кривогаштани за учебната 2023/</w:t>
      </w:r>
      <w:r w:rsidRPr="001F603A">
        <w:rPr>
          <w:rFonts w:ascii="Calibri" w:eastAsia="Calibri" w:hAnsi="Calibri"/>
          <w:szCs w:val="24"/>
        </w:rPr>
        <w:t>20</w:t>
      </w:r>
      <w:r w:rsidRPr="001F603A">
        <w:rPr>
          <w:rFonts w:ascii="Calibri" w:eastAsia="Calibri" w:hAnsi="Calibri"/>
          <w:szCs w:val="24"/>
          <w:lang w:val="mk-MK"/>
        </w:rPr>
        <w:t>24 година бр. 02-149/6 од 14.08.2024 година и донесе Заклучок за негово усвојување.</w:t>
      </w:r>
    </w:p>
    <w:p w:rsidR="001F603A" w:rsidRPr="001F603A" w:rsidRDefault="001F603A" w:rsidP="001F603A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1F603A" w:rsidRDefault="001F603A" w:rsidP="001F603A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Бр.08-928/5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F603A" w:rsidRPr="00010C9D" w:rsidRDefault="001F603A" w:rsidP="001F603A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1F603A" w:rsidRPr="001F603A" w:rsidRDefault="001F603A" w:rsidP="001F603A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1F603A" w:rsidRPr="00647BC1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1F603A">
        <w:t>Vrz</w:t>
      </w:r>
      <w:proofErr w:type="spellEnd"/>
      <w:r w:rsidRPr="001F603A">
        <w:t xml:space="preserve"> </w:t>
      </w:r>
      <w:proofErr w:type="spellStart"/>
      <w:r w:rsidRPr="001F603A">
        <w:t>osnova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~</w:t>
      </w:r>
      <w:proofErr w:type="spellStart"/>
      <w:r w:rsidRPr="001F603A">
        <w:t>len</w:t>
      </w:r>
      <w:proofErr w:type="spellEnd"/>
      <w:r w:rsidRPr="001F603A">
        <w:t xml:space="preserve"> 50 </w:t>
      </w:r>
      <w:proofErr w:type="spellStart"/>
      <w:r w:rsidRPr="001F603A">
        <w:t>stav</w:t>
      </w:r>
      <w:proofErr w:type="spellEnd"/>
      <w:r w:rsidRPr="001F603A">
        <w:t xml:space="preserve"> 1 </w:t>
      </w:r>
      <w:proofErr w:type="spellStart"/>
      <w:r w:rsidRPr="001F603A">
        <w:t>to~ka</w:t>
      </w:r>
      <w:proofErr w:type="spellEnd"/>
      <w:r w:rsidRPr="001F603A">
        <w:t xml:space="preserve"> 3 od </w:t>
      </w:r>
      <w:proofErr w:type="spellStart"/>
      <w:r w:rsidRPr="001F603A">
        <w:t>Zakonot</w:t>
      </w:r>
      <w:proofErr w:type="spellEnd"/>
      <w:r w:rsidRPr="001F603A">
        <w:t xml:space="preserve"> </w:t>
      </w:r>
      <w:proofErr w:type="spellStart"/>
      <w:r w:rsidRPr="001F603A">
        <w:t>za</w:t>
      </w:r>
      <w:proofErr w:type="spellEnd"/>
      <w:r w:rsidRPr="001F603A">
        <w:t xml:space="preserve"> </w:t>
      </w:r>
      <w:proofErr w:type="spellStart"/>
      <w:r w:rsidRPr="001F603A">
        <w:t>lokalna</w:t>
      </w:r>
      <w:proofErr w:type="spellEnd"/>
      <w:r w:rsidRPr="001F603A">
        <w:t xml:space="preserve"> </w:t>
      </w:r>
      <w:proofErr w:type="spellStart"/>
      <w:r w:rsidRPr="001F603A">
        <w:t>samouprava</w:t>
      </w:r>
      <w:proofErr w:type="spellEnd"/>
      <w:r w:rsidRPr="001F603A">
        <w:t xml:space="preserve"> ("</w:t>
      </w:r>
      <w:proofErr w:type="spellStart"/>
      <w:r w:rsidRPr="001F603A">
        <w:t>Slu`ben</w:t>
      </w:r>
      <w:proofErr w:type="spellEnd"/>
      <w:r w:rsidRPr="001F603A">
        <w:t xml:space="preserve"> </w:t>
      </w:r>
      <w:proofErr w:type="spellStart"/>
      <w:r w:rsidRPr="001F603A">
        <w:t>vesnik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RM" br. 5 / 2002) </w:t>
      </w:r>
      <w:proofErr w:type="spellStart"/>
      <w:r w:rsidRPr="001F603A">
        <w:t>i</w:t>
      </w:r>
      <w:proofErr w:type="spellEnd"/>
      <w:r w:rsidRPr="001F603A">
        <w:t xml:space="preserve"> ~</w:t>
      </w:r>
      <w:proofErr w:type="spellStart"/>
      <w:r w:rsidRPr="001F603A">
        <w:t>len</w:t>
      </w:r>
      <w:proofErr w:type="spellEnd"/>
      <w:r w:rsidRPr="001F603A">
        <w:t xml:space="preserve"> 33 </w:t>
      </w:r>
      <w:proofErr w:type="spellStart"/>
      <w:r w:rsidRPr="001F603A">
        <w:t>stav</w:t>
      </w:r>
      <w:proofErr w:type="spellEnd"/>
      <w:r w:rsidRPr="001F603A">
        <w:t xml:space="preserve"> 1 </w:t>
      </w:r>
      <w:proofErr w:type="spellStart"/>
      <w:r w:rsidRPr="001F603A">
        <w:t>alinea</w:t>
      </w:r>
      <w:proofErr w:type="spellEnd"/>
      <w:r w:rsidRPr="001F603A">
        <w:t xml:space="preserve"> 2 od </w:t>
      </w:r>
      <w:proofErr w:type="spellStart"/>
      <w:r w:rsidRPr="001F603A">
        <w:t>Statutot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 ("</w:t>
      </w:r>
      <w:proofErr w:type="spellStart"/>
      <w:r w:rsidRPr="001F603A">
        <w:t>Slu`ben</w:t>
      </w:r>
      <w:proofErr w:type="spellEnd"/>
      <w:r w:rsidRPr="001F603A">
        <w:t xml:space="preserve"> </w:t>
      </w:r>
      <w:proofErr w:type="spellStart"/>
      <w:r w:rsidRPr="001F603A">
        <w:t>glasnik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 xml:space="preserve">), </w:t>
      </w:r>
      <w:proofErr w:type="spellStart"/>
      <w:r w:rsidRPr="001F603A">
        <w:t>Gradona~alnikot</w:t>
      </w:r>
      <w:proofErr w:type="spellEnd"/>
      <w:r w:rsidRPr="001F603A">
        <w:t xml:space="preserve"> </w:t>
      </w:r>
      <w:proofErr w:type="spellStart"/>
      <w:r w:rsidRPr="001F603A">
        <w:t>na</w:t>
      </w:r>
      <w:proofErr w:type="spellEnd"/>
      <w:r w:rsidRPr="001F603A">
        <w:t xml:space="preserve"> Op{</w:t>
      </w:r>
      <w:proofErr w:type="spellStart"/>
      <w:r w:rsidRPr="001F603A">
        <w:t>tina</w:t>
      </w:r>
      <w:proofErr w:type="spellEnd"/>
      <w:r w:rsidRPr="001F603A">
        <w:t xml:space="preserve"> </w:t>
      </w:r>
      <w:proofErr w:type="spellStart"/>
      <w:r w:rsidRPr="001F603A">
        <w:t>Krivoga</w:t>
      </w:r>
      <w:proofErr w:type="spellEnd"/>
      <w:r w:rsidRPr="001F603A">
        <w:t>{</w:t>
      </w:r>
      <w:proofErr w:type="spellStart"/>
      <w:r w:rsidRPr="001F603A">
        <w:t>tani</w:t>
      </w:r>
      <w:proofErr w:type="spellEnd"/>
      <w:r w:rsidRPr="001F603A">
        <w:t xml:space="preserve"> </w:t>
      </w:r>
      <w:proofErr w:type="spellStart"/>
      <w:r w:rsidRPr="001F603A">
        <w:t>donese</w:t>
      </w:r>
      <w:proofErr w:type="spellEnd"/>
      <w:r w:rsidRPr="001F603A">
        <w:t>:</w:t>
      </w:r>
    </w:p>
    <w:p w:rsidR="001F603A" w:rsidRPr="001F603A" w:rsidRDefault="001F603A" w:rsidP="00CB42CD">
      <w:pPr>
        <w:rPr>
          <w:rFonts w:ascii="Times New Roman" w:hAnsi="Times New Roman"/>
          <w:b/>
          <w:szCs w:val="24"/>
          <w:lang w:val="mk-MK"/>
        </w:rPr>
      </w:pPr>
    </w:p>
    <w:p w:rsidR="001F603A" w:rsidRPr="001F603A" w:rsidRDefault="001F603A" w:rsidP="001F603A">
      <w:pPr>
        <w:jc w:val="center"/>
        <w:rPr>
          <w:rFonts w:ascii="Times New Roman" w:hAnsi="Times New Roman"/>
          <w:b/>
          <w:szCs w:val="24"/>
        </w:rPr>
      </w:pPr>
    </w:p>
    <w:p w:rsidR="001F603A" w:rsidRPr="001F603A" w:rsidRDefault="001F603A" w:rsidP="001F603A">
      <w:pPr>
        <w:keepNext/>
        <w:jc w:val="center"/>
        <w:outlineLvl w:val="0"/>
        <w:rPr>
          <w:b/>
        </w:rPr>
      </w:pPr>
      <w:r w:rsidRPr="001F603A">
        <w:rPr>
          <w:b/>
        </w:rPr>
        <w:t>ZAKLU^OK</w:t>
      </w:r>
    </w:p>
    <w:p w:rsidR="001F603A" w:rsidRPr="001F603A" w:rsidRDefault="001F603A" w:rsidP="001F603A">
      <w:pPr>
        <w:jc w:val="center"/>
        <w:rPr>
          <w:rFonts w:ascii="Calibri" w:hAnsi="Calibri"/>
          <w:b/>
          <w:szCs w:val="24"/>
          <w:lang w:val="mk-MK"/>
        </w:rPr>
      </w:pPr>
      <w:proofErr w:type="spellStart"/>
      <w:proofErr w:type="gramStart"/>
      <w:r w:rsidRPr="001F603A">
        <w:rPr>
          <w:b/>
          <w:szCs w:val="24"/>
        </w:rPr>
        <w:t>za</w:t>
      </w:r>
      <w:proofErr w:type="spellEnd"/>
      <w:proofErr w:type="gram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proglasuvawe</w:t>
      </w:r>
      <w:proofErr w:type="spellEnd"/>
      <w:r w:rsidRPr="001F603A">
        <w:rPr>
          <w:b/>
          <w:szCs w:val="24"/>
        </w:rPr>
        <w:t xml:space="preserve"> </w:t>
      </w:r>
      <w:proofErr w:type="spellStart"/>
      <w:r w:rsidRPr="001F603A">
        <w:rPr>
          <w:b/>
          <w:szCs w:val="24"/>
        </w:rPr>
        <w:t>na</w:t>
      </w:r>
      <w:proofErr w:type="spellEnd"/>
      <w:r w:rsidRPr="001F603A">
        <w:rPr>
          <w:b/>
          <w:szCs w:val="24"/>
        </w:rPr>
        <w:t xml:space="preserve"> </w:t>
      </w:r>
      <w:r w:rsidRPr="001F603A">
        <w:rPr>
          <w:rFonts w:ascii="Times New Roman" w:hAnsi="Times New Roman"/>
          <w:b/>
          <w:szCs w:val="24"/>
          <w:lang w:val="mk-MK"/>
        </w:rPr>
        <w:t>Одлука за донесување на Годишна програма за работа на ООУ „ Манчу Матак “ - Кривогаштани, Општина Кривогаштани за учебната 2024/2025 година</w:t>
      </w:r>
    </w:p>
    <w:p w:rsidR="001F603A" w:rsidRPr="001F603A" w:rsidRDefault="001F603A" w:rsidP="00CB42CD">
      <w:pPr>
        <w:rPr>
          <w:rFonts w:ascii="Calibri" w:hAnsi="Calibri"/>
          <w:szCs w:val="24"/>
          <w:lang w:val="mk-MK"/>
        </w:rPr>
      </w:pPr>
    </w:p>
    <w:p w:rsidR="001F603A" w:rsidRPr="001F603A" w:rsidRDefault="001F603A" w:rsidP="001F603A">
      <w:pPr>
        <w:jc w:val="both"/>
        <w:rPr>
          <w:rFonts w:ascii="Arial" w:hAnsi="Arial" w:cs="Arial"/>
          <w:szCs w:val="24"/>
          <w:lang w:val="mk-MK"/>
        </w:rPr>
      </w:pPr>
      <w:r w:rsidRPr="001F603A">
        <w:rPr>
          <w:rFonts w:ascii="MAC C Swiss" w:hAnsi="MAC C Swiss"/>
          <w:szCs w:val="24"/>
          <w:lang w:val="pl-PL"/>
        </w:rPr>
        <w:t xml:space="preserve">1. Se proglasuva </w:t>
      </w:r>
      <w:r w:rsidRPr="001F603A">
        <w:rPr>
          <w:rFonts w:ascii="Arial" w:hAnsi="Arial" w:cs="Arial"/>
          <w:szCs w:val="24"/>
          <w:lang w:val="mk-MK"/>
        </w:rPr>
        <w:t xml:space="preserve"> Одлуката за донесување на Годишна програма за работа на ООУ „ Манчу Матак“ - Кривогаштани, Општина Кривогаштани за учебната 2024/2025 година </w:t>
      </w:r>
      <w:r w:rsidRPr="001F603A">
        <w:rPr>
          <w:rFonts w:ascii="MAC C Swiss" w:hAnsi="MAC C Swiss"/>
          <w:szCs w:val="24"/>
          <w:lang w:val="pl-PL"/>
        </w:rPr>
        <w:t>{to Sovetot na Op{tina</w:t>
      </w:r>
      <w:r w:rsidRPr="001F603A">
        <w:rPr>
          <w:rFonts w:ascii="Calibri" w:hAnsi="Calibri"/>
          <w:szCs w:val="24"/>
          <w:lang w:val="mk-MK"/>
        </w:rPr>
        <w:t xml:space="preserve"> </w:t>
      </w:r>
      <w:r w:rsidRPr="001F603A">
        <w:rPr>
          <w:rFonts w:ascii="MAC C Swiss" w:hAnsi="MAC C Swiss"/>
          <w:szCs w:val="24"/>
          <w:lang w:val="pl-PL"/>
        </w:rPr>
        <w:t xml:space="preserve">Krivoga{tani </w:t>
      </w:r>
      <w:r w:rsidRPr="001F603A">
        <w:rPr>
          <w:rFonts w:ascii="Arial" w:hAnsi="Arial" w:cs="Arial"/>
          <w:szCs w:val="24"/>
          <w:lang w:val="mk-MK"/>
        </w:rPr>
        <w:t>ја</w:t>
      </w:r>
      <w:r w:rsidRPr="001F603A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1F603A">
        <w:rPr>
          <w:rFonts w:ascii="Calibri" w:hAnsi="Calibri"/>
          <w:szCs w:val="24"/>
          <w:lang w:val="mk-MK"/>
        </w:rPr>
        <w:t>22</w:t>
      </w:r>
      <w:r w:rsidRPr="001F603A">
        <w:rPr>
          <w:rFonts w:ascii="MAC C Swiss" w:hAnsi="MAC C Swiss"/>
          <w:szCs w:val="24"/>
          <w:lang w:val="pl-PL"/>
        </w:rPr>
        <w:t>.</w:t>
      </w:r>
      <w:r w:rsidRPr="001F603A">
        <w:rPr>
          <w:rFonts w:ascii="MAC C Swiss" w:hAnsi="MAC C Swiss"/>
          <w:szCs w:val="24"/>
          <w:lang w:val="mk-MK"/>
        </w:rPr>
        <w:t>0</w:t>
      </w:r>
      <w:r w:rsidRPr="001F603A">
        <w:rPr>
          <w:rFonts w:ascii="Calibri" w:hAnsi="Calibri"/>
          <w:szCs w:val="24"/>
          <w:lang w:val="mk-MK"/>
        </w:rPr>
        <w:t>8</w:t>
      </w:r>
      <w:r w:rsidRPr="001F603A">
        <w:rPr>
          <w:rFonts w:ascii="MAC C Swiss" w:hAnsi="MAC C Swiss"/>
          <w:szCs w:val="24"/>
          <w:lang w:val="pl-PL"/>
        </w:rPr>
        <w:t>.20</w:t>
      </w:r>
      <w:r w:rsidRPr="001F603A">
        <w:rPr>
          <w:rFonts w:ascii="Calibri" w:hAnsi="Calibri"/>
          <w:szCs w:val="24"/>
          <w:lang w:val="mk-MK"/>
        </w:rPr>
        <w:t>24</w:t>
      </w:r>
      <w:r w:rsidRPr="001F603A">
        <w:rPr>
          <w:rFonts w:ascii="MAC C Swiss" w:hAnsi="MAC C Swiss"/>
          <w:szCs w:val="24"/>
          <w:lang w:val="pl-PL"/>
        </w:rPr>
        <w:t xml:space="preserve"> godina.</w:t>
      </w:r>
    </w:p>
    <w:p w:rsidR="001F603A" w:rsidRPr="001F603A" w:rsidRDefault="001F603A" w:rsidP="001F603A">
      <w:pPr>
        <w:ind w:firstLine="720"/>
        <w:jc w:val="both"/>
        <w:rPr>
          <w:bCs/>
          <w:lang w:val="pl-PL"/>
        </w:rPr>
      </w:pPr>
    </w:p>
    <w:p w:rsidR="001F603A" w:rsidRPr="001F603A" w:rsidRDefault="001F603A" w:rsidP="001F603A">
      <w:pPr>
        <w:jc w:val="both"/>
        <w:rPr>
          <w:rFonts w:ascii="Arial" w:hAnsi="Arial" w:cs="Arial"/>
          <w:szCs w:val="24"/>
        </w:rPr>
      </w:pPr>
      <w:r w:rsidRPr="001F603A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1F603A">
        <w:rPr>
          <w:rFonts w:ascii="Arial" w:hAnsi="Arial" w:cs="Arial"/>
          <w:szCs w:val="24"/>
        </w:rPr>
        <w:t>Одлука</w:t>
      </w:r>
      <w:proofErr w:type="spellEnd"/>
      <w:r w:rsidRPr="001F603A">
        <w:rPr>
          <w:rFonts w:ascii="Arial" w:hAnsi="Arial" w:cs="Arial"/>
          <w:szCs w:val="24"/>
          <w:lang w:val="mk-MK"/>
        </w:rPr>
        <w:t>та</w:t>
      </w:r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донесување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Годишна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програма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="00CB42CD">
        <w:rPr>
          <w:rFonts w:ascii="Arial" w:hAnsi="Arial" w:cs="Arial"/>
          <w:szCs w:val="24"/>
        </w:rPr>
        <w:t>за</w:t>
      </w:r>
      <w:proofErr w:type="spellEnd"/>
      <w:r w:rsidR="00CB42CD">
        <w:rPr>
          <w:rFonts w:ascii="Arial" w:hAnsi="Arial" w:cs="Arial"/>
          <w:szCs w:val="24"/>
        </w:rPr>
        <w:t xml:space="preserve"> </w:t>
      </w:r>
      <w:proofErr w:type="spellStart"/>
      <w:r w:rsidR="00CB42CD">
        <w:rPr>
          <w:rFonts w:ascii="Arial" w:hAnsi="Arial" w:cs="Arial"/>
          <w:szCs w:val="24"/>
        </w:rPr>
        <w:t>работа</w:t>
      </w:r>
      <w:proofErr w:type="spellEnd"/>
      <w:r w:rsidR="00CB42CD">
        <w:rPr>
          <w:rFonts w:ascii="Arial" w:hAnsi="Arial" w:cs="Arial"/>
          <w:szCs w:val="24"/>
        </w:rPr>
        <w:t xml:space="preserve"> </w:t>
      </w:r>
      <w:proofErr w:type="spellStart"/>
      <w:r w:rsidR="00CB42CD">
        <w:rPr>
          <w:rFonts w:ascii="Arial" w:hAnsi="Arial" w:cs="Arial"/>
          <w:szCs w:val="24"/>
        </w:rPr>
        <w:t>на</w:t>
      </w:r>
      <w:proofErr w:type="spellEnd"/>
      <w:r w:rsidR="00CB42CD">
        <w:rPr>
          <w:rFonts w:ascii="Arial" w:hAnsi="Arial" w:cs="Arial"/>
          <w:szCs w:val="24"/>
        </w:rPr>
        <w:t xml:space="preserve"> ООУ „ </w:t>
      </w:r>
      <w:proofErr w:type="spellStart"/>
      <w:r w:rsidR="00CB42CD">
        <w:rPr>
          <w:rFonts w:ascii="Arial" w:hAnsi="Arial" w:cs="Arial"/>
          <w:szCs w:val="24"/>
        </w:rPr>
        <w:t>Манчу</w:t>
      </w:r>
      <w:proofErr w:type="spellEnd"/>
      <w:r w:rsidR="00CB42CD">
        <w:rPr>
          <w:rFonts w:ascii="Arial" w:hAnsi="Arial" w:cs="Arial"/>
          <w:szCs w:val="24"/>
        </w:rPr>
        <w:t xml:space="preserve"> </w:t>
      </w:r>
      <w:proofErr w:type="spellStart"/>
      <w:r w:rsidR="00CB42CD">
        <w:rPr>
          <w:rFonts w:ascii="Arial" w:hAnsi="Arial" w:cs="Arial"/>
          <w:szCs w:val="24"/>
        </w:rPr>
        <w:t>Матак</w:t>
      </w:r>
      <w:proofErr w:type="spellEnd"/>
      <w:r w:rsidR="00CB42CD">
        <w:rPr>
          <w:rFonts w:ascii="Arial" w:hAnsi="Arial" w:cs="Arial"/>
          <w:szCs w:val="24"/>
        </w:rPr>
        <w:t>“</w:t>
      </w:r>
      <w:r w:rsidRPr="001F603A">
        <w:rPr>
          <w:rFonts w:ascii="Arial" w:hAnsi="Arial" w:cs="Arial"/>
          <w:szCs w:val="24"/>
        </w:rPr>
        <w:t xml:space="preserve">- </w:t>
      </w:r>
      <w:proofErr w:type="spellStart"/>
      <w:r w:rsidRPr="001F603A">
        <w:rPr>
          <w:rFonts w:ascii="Arial" w:hAnsi="Arial" w:cs="Arial"/>
          <w:szCs w:val="24"/>
        </w:rPr>
        <w:t>Кривогаштани</w:t>
      </w:r>
      <w:proofErr w:type="spellEnd"/>
      <w:r w:rsidRPr="001F603A">
        <w:rPr>
          <w:rFonts w:ascii="Arial" w:hAnsi="Arial" w:cs="Arial"/>
          <w:szCs w:val="24"/>
        </w:rPr>
        <w:t xml:space="preserve">, </w:t>
      </w:r>
      <w:proofErr w:type="spellStart"/>
      <w:r w:rsidRPr="001F603A">
        <w:rPr>
          <w:rFonts w:ascii="Arial" w:hAnsi="Arial" w:cs="Arial"/>
          <w:szCs w:val="24"/>
        </w:rPr>
        <w:t>Општина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Кривогаштани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за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proofErr w:type="spellStart"/>
      <w:r w:rsidRPr="001F603A">
        <w:rPr>
          <w:rFonts w:ascii="Arial" w:hAnsi="Arial" w:cs="Arial"/>
          <w:szCs w:val="24"/>
        </w:rPr>
        <w:t>учебната</w:t>
      </w:r>
      <w:proofErr w:type="spellEnd"/>
      <w:r w:rsidRPr="001F603A">
        <w:rPr>
          <w:rFonts w:ascii="Arial" w:hAnsi="Arial" w:cs="Arial"/>
          <w:szCs w:val="24"/>
        </w:rPr>
        <w:t xml:space="preserve"> 20</w:t>
      </w:r>
      <w:r w:rsidRPr="001F603A">
        <w:rPr>
          <w:rFonts w:ascii="Arial" w:hAnsi="Arial" w:cs="Arial"/>
          <w:szCs w:val="24"/>
          <w:lang w:val="mk-MK"/>
        </w:rPr>
        <w:t>24</w:t>
      </w:r>
      <w:r w:rsidRPr="001F603A">
        <w:rPr>
          <w:rFonts w:ascii="Arial" w:hAnsi="Arial" w:cs="Arial"/>
          <w:szCs w:val="24"/>
        </w:rPr>
        <w:t>/202</w:t>
      </w:r>
      <w:r w:rsidRPr="001F603A">
        <w:rPr>
          <w:rFonts w:ascii="Arial" w:hAnsi="Arial" w:cs="Arial"/>
          <w:szCs w:val="24"/>
          <w:lang w:val="mk-MK"/>
        </w:rPr>
        <w:t>5</w:t>
      </w:r>
      <w:r w:rsidRPr="001F603A">
        <w:rPr>
          <w:rFonts w:ascii="Arial" w:hAnsi="Arial" w:cs="Arial"/>
          <w:szCs w:val="24"/>
        </w:rPr>
        <w:t xml:space="preserve"> </w:t>
      </w:r>
      <w:proofErr w:type="spellStart"/>
      <w:proofErr w:type="gramStart"/>
      <w:r w:rsidRPr="001F603A">
        <w:rPr>
          <w:rFonts w:ascii="Arial" w:hAnsi="Arial" w:cs="Arial"/>
          <w:szCs w:val="24"/>
        </w:rPr>
        <w:t>година</w:t>
      </w:r>
      <w:proofErr w:type="spellEnd"/>
      <w:r w:rsidRPr="001F603A">
        <w:rPr>
          <w:rFonts w:ascii="Arial" w:hAnsi="Arial" w:cs="Arial"/>
          <w:szCs w:val="24"/>
        </w:rPr>
        <w:t xml:space="preserve"> </w:t>
      </w:r>
      <w:r w:rsidRPr="001F603A">
        <w:rPr>
          <w:rFonts w:ascii="MAC C Swiss" w:hAnsi="MAC C Swiss"/>
          <w:szCs w:val="24"/>
          <w:lang w:val="pl-PL"/>
        </w:rPr>
        <w:t>}e</w:t>
      </w:r>
      <w:proofErr w:type="gramEnd"/>
      <w:r w:rsidRPr="001F603A">
        <w:rPr>
          <w:rFonts w:ascii="MAC C Swiss" w:hAnsi="MAC C Swiss"/>
          <w:szCs w:val="24"/>
          <w:lang w:val="pl-PL"/>
        </w:rPr>
        <w:t xml:space="preserve"> se objavi vo "Slu`ben glasnik na Op{tina Krivoga{tani".</w:t>
      </w:r>
    </w:p>
    <w:p w:rsidR="00DC50B4" w:rsidRDefault="00DC50B4" w:rsidP="00A15DF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lastRenderedPageBreak/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F603A" w:rsidRPr="003F4B7B" w:rsidRDefault="001F603A" w:rsidP="001F603A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1F603A" w:rsidRDefault="001F603A" w:rsidP="001F603A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1F603A" w:rsidRDefault="001F603A" w:rsidP="001F603A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Врз основа на член 49 став 8 од Закон за основното образование ( „Службен весник на Р.М“ бр.161/19), член 36 став 1 точка 6 од Законот за локална самоуправа ( „Службен весник на РМ“ бр.5/02 ) и член 17 став 1 точка 29 од Статутот на Општина Кривогаштани („Службен гласник на Општина Кривогаштани“ бр.3/11; 17/14; 10/16,  14/16, 6/19 и 9/23), Советот на Општина Кривогаштани на седницата одржана на ден 22</w:t>
      </w:r>
      <w:r w:rsidRPr="001F603A">
        <w:rPr>
          <w:rFonts w:ascii="Calibri" w:eastAsia="Calibri" w:hAnsi="Calibri"/>
          <w:szCs w:val="24"/>
        </w:rPr>
        <w:t>.0</w:t>
      </w:r>
      <w:r w:rsidRPr="001F603A">
        <w:rPr>
          <w:rFonts w:ascii="Calibri" w:eastAsia="Calibri" w:hAnsi="Calibri"/>
          <w:szCs w:val="24"/>
          <w:lang w:val="mk-MK"/>
        </w:rPr>
        <w:t>8</w:t>
      </w:r>
      <w:r w:rsidRPr="001F603A">
        <w:rPr>
          <w:rFonts w:ascii="Calibri" w:eastAsia="Calibri" w:hAnsi="Calibri"/>
          <w:szCs w:val="24"/>
        </w:rPr>
        <w:t>.20</w:t>
      </w:r>
      <w:r w:rsidRPr="001F603A">
        <w:rPr>
          <w:rFonts w:ascii="Calibri" w:eastAsia="Calibri" w:hAnsi="Calibri"/>
          <w:szCs w:val="24"/>
          <w:lang w:val="mk-MK"/>
        </w:rPr>
        <w:t>24 донесе:</w:t>
      </w:r>
    </w:p>
    <w:p w:rsidR="001F603A" w:rsidRP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О Д Л У К А</w:t>
      </w:r>
    </w:p>
    <w:p w:rsid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1F603A">
        <w:rPr>
          <w:rFonts w:ascii="Calibri" w:eastAsia="Calibri" w:hAnsi="Calibri"/>
          <w:b/>
          <w:szCs w:val="24"/>
          <w:lang w:val="mk-MK"/>
        </w:rPr>
        <w:t>За донесување на Годишна програма за работа на ООУ „ Манчу Матак “ - Кривогаштани, Општина Кривогаштани за учебната 2024/2025 година</w:t>
      </w:r>
    </w:p>
    <w:p w:rsidR="00EF270E" w:rsidRPr="001F603A" w:rsidRDefault="00EF270E" w:rsidP="001F603A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</w:p>
    <w:p w:rsidR="001F603A" w:rsidRP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Член 1</w:t>
      </w:r>
    </w:p>
    <w:p w:rsidR="001F603A" w:rsidRPr="001F603A" w:rsidRDefault="001F603A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Со оваа Одлука се донесува Годишната програма за работа на ООУ „ Манчу Матак “ - Кривогаштани, Општина Кривогаштани со бр.02-149/10 од 14.08.2024 година за учебната 2024/2025 година.</w:t>
      </w:r>
    </w:p>
    <w:p w:rsidR="001F603A" w:rsidRPr="001F603A" w:rsidRDefault="001F603A" w:rsidP="001F603A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Член 2</w:t>
      </w:r>
    </w:p>
    <w:p w:rsidR="001F603A" w:rsidRDefault="001F603A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1F603A">
        <w:rPr>
          <w:rFonts w:ascii="Calibri" w:eastAsia="Calibri" w:hAnsi="Calibri"/>
          <w:szCs w:val="24"/>
          <w:lang w:val="mk-MK"/>
        </w:rPr>
        <w:t>Одлуката влегува во сила со денот на донесувањето, а ќе се објави во „Службен гласник на Општина Кривогаштани“.</w:t>
      </w:r>
    </w:p>
    <w:p w:rsidR="00B52994" w:rsidRDefault="00B52994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508C2" w:rsidRDefault="000508C2" w:rsidP="000508C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Бр.08-928/6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0508C2" w:rsidRPr="00010C9D" w:rsidRDefault="000508C2" w:rsidP="000508C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508C2" w:rsidRPr="001F603A" w:rsidRDefault="000508C2" w:rsidP="000508C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1F603A" w:rsidRPr="00CB42CD" w:rsidRDefault="001F603A" w:rsidP="00CB42C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52994" w:rsidRPr="00B52994" w:rsidRDefault="00B52994" w:rsidP="00B52994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B52994">
        <w:t>Vrz</w:t>
      </w:r>
      <w:proofErr w:type="spellEnd"/>
      <w:r w:rsidRPr="00B52994">
        <w:t xml:space="preserve"> </w:t>
      </w:r>
      <w:proofErr w:type="spellStart"/>
      <w:r w:rsidRPr="00B52994">
        <w:t>osnova</w:t>
      </w:r>
      <w:proofErr w:type="spellEnd"/>
      <w:r w:rsidRPr="00B52994">
        <w:t xml:space="preserve"> </w:t>
      </w:r>
      <w:proofErr w:type="spellStart"/>
      <w:r w:rsidRPr="00B52994">
        <w:t>na</w:t>
      </w:r>
      <w:proofErr w:type="spellEnd"/>
      <w:r w:rsidRPr="00B52994">
        <w:t xml:space="preserve"> ~</w:t>
      </w:r>
      <w:proofErr w:type="spellStart"/>
      <w:r w:rsidRPr="00B52994">
        <w:t>len</w:t>
      </w:r>
      <w:proofErr w:type="spellEnd"/>
      <w:r w:rsidRPr="00B52994">
        <w:t xml:space="preserve"> 50 </w:t>
      </w:r>
      <w:proofErr w:type="spellStart"/>
      <w:r w:rsidRPr="00B52994">
        <w:t>stav</w:t>
      </w:r>
      <w:proofErr w:type="spellEnd"/>
      <w:r w:rsidRPr="00B52994">
        <w:t xml:space="preserve"> 1 </w:t>
      </w:r>
      <w:proofErr w:type="spellStart"/>
      <w:r w:rsidRPr="00B52994">
        <w:t>to~ka</w:t>
      </w:r>
      <w:proofErr w:type="spellEnd"/>
      <w:r w:rsidRPr="00B52994">
        <w:t xml:space="preserve"> 3 od </w:t>
      </w:r>
      <w:proofErr w:type="spellStart"/>
      <w:r w:rsidRPr="00B52994">
        <w:t>Zakonot</w:t>
      </w:r>
      <w:proofErr w:type="spellEnd"/>
      <w:r w:rsidRPr="00B52994">
        <w:t xml:space="preserve"> </w:t>
      </w:r>
      <w:proofErr w:type="spellStart"/>
      <w:r w:rsidRPr="00B52994">
        <w:t>za</w:t>
      </w:r>
      <w:proofErr w:type="spellEnd"/>
      <w:r w:rsidRPr="00B52994">
        <w:t xml:space="preserve"> </w:t>
      </w:r>
      <w:proofErr w:type="spellStart"/>
      <w:r w:rsidRPr="00B52994">
        <w:t>lokalna</w:t>
      </w:r>
      <w:proofErr w:type="spellEnd"/>
      <w:r w:rsidRPr="00B52994">
        <w:t xml:space="preserve"> </w:t>
      </w:r>
      <w:proofErr w:type="spellStart"/>
      <w:r w:rsidRPr="00B52994">
        <w:t>samouprava</w:t>
      </w:r>
      <w:proofErr w:type="spellEnd"/>
      <w:r w:rsidRPr="00B52994">
        <w:t xml:space="preserve"> ("</w:t>
      </w:r>
      <w:proofErr w:type="spellStart"/>
      <w:r w:rsidRPr="00B52994">
        <w:t>Slu`ben</w:t>
      </w:r>
      <w:proofErr w:type="spellEnd"/>
      <w:r w:rsidRPr="00B52994">
        <w:t xml:space="preserve"> </w:t>
      </w:r>
      <w:proofErr w:type="spellStart"/>
      <w:r w:rsidRPr="00B52994">
        <w:t>vesnik</w:t>
      </w:r>
      <w:proofErr w:type="spellEnd"/>
      <w:r w:rsidRPr="00B52994">
        <w:t xml:space="preserve"> </w:t>
      </w:r>
      <w:proofErr w:type="spellStart"/>
      <w:r w:rsidRPr="00B52994">
        <w:t>na</w:t>
      </w:r>
      <w:proofErr w:type="spellEnd"/>
      <w:r w:rsidRPr="00B52994">
        <w:t xml:space="preserve"> RM" br. 5 / 2002) </w:t>
      </w:r>
      <w:proofErr w:type="spellStart"/>
      <w:r w:rsidRPr="00B52994">
        <w:t>i</w:t>
      </w:r>
      <w:proofErr w:type="spellEnd"/>
      <w:r w:rsidRPr="00B52994">
        <w:t xml:space="preserve"> ~</w:t>
      </w:r>
      <w:proofErr w:type="spellStart"/>
      <w:r w:rsidRPr="00B52994">
        <w:t>len</w:t>
      </w:r>
      <w:proofErr w:type="spellEnd"/>
      <w:r w:rsidRPr="00B52994">
        <w:t xml:space="preserve"> 33 </w:t>
      </w:r>
      <w:proofErr w:type="spellStart"/>
      <w:r w:rsidRPr="00B52994">
        <w:t>stav</w:t>
      </w:r>
      <w:proofErr w:type="spellEnd"/>
      <w:r w:rsidRPr="00B52994">
        <w:t xml:space="preserve"> 1 </w:t>
      </w:r>
      <w:proofErr w:type="spellStart"/>
      <w:r w:rsidRPr="00B52994">
        <w:t>alinea</w:t>
      </w:r>
      <w:proofErr w:type="spellEnd"/>
      <w:r w:rsidRPr="00B52994">
        <w:t xml:space="preserve"> 2 od </w:t>
      </w:r>
      <w:proofErr w:type="spellStart"/>
      <w:r w:rsidRPr="00B52994">
        <w:t>Statutot</w:t>
      </w:r>
      <w:proofErr w:type="spellEnd"/>
      <w:r w:rsidRPr="00B52994">
        <w:t xml:space="preserve"> </w:t>
      </w:r>
      <w:proofErr w:type="spellStart"/>
      <w:r w:rsidRPr="00B52994">
        <w:t>na</w:t>
      </w:r>
      <w:proofErr w:type="spellEnd"/>
      <w:r w:rsidRPr="00B52994">
        <w:t xml:space="preserve"> Op{</w:t>
      </w:r>
      <w:proofErr w:type="spellStart"/>
      <w:r w:rsidRPr="00B52994">
        <w:t>tina</w:t>
      </w:r>
      <w:proofErr w:type="spellEnd"/>
      <w:r w:rsidRPr="00B52994">
        <w:t xml:space="preserve"> </w:t>
      </w:r>
      <w:proofErr w:type="spellStart"/>
      <w:r w:rsidRPr="00B52994">
        <w:t>Krivoga</w:t>
      </w:r>
      <w:proofErr w:type="spellEnd"/>
      <w:r w:rsidRPr="00B52994">
        <w:t>{</w:t>
      </w:r>
      <w:proofErr w:type="spellStart"/>
      <w:r w:rsidRPr="00B52994">
        <w:t>tani</w:t>
      </w:r>
      <w:proofErr w:type="spellEnd"/>
      <w:r w:rsidRPr="00B52994">
        <w:t xml:space="preserve"> ("</w:t>
      </w:r>
      <w:proofErr w:type="spellStart"/>
      <w:r w:rsidRPr="00B52994">
        <w:t>Slu`ben</w:t>
      </w:r>
      <w:proofErr w:type="spellEnd"/>
      <w:r w:rsidRPr="00B52994">
        <w:t xml:space="preserve"> </w:t>
      </w:r>
      <w:proofErr w:type="spellStart"/>
      <w:r w:rsidRPr="00B52994">
        <w:t>glasnik</w:t>
      </w:r>
      <w:proofErr w:type="spellEnd"/>
      <w:r w:rsidRPr="00B52994">
        <w:t xml:space="preserve"> </w:t>
      </w:r>
      <w:proofErr w:type="spellStart"/>
      <w:r w:rsidRPr="00B52994">
        <w:t>na</w:t>
      </w:r>
      <w:proofErr w:type="spellEnd"/>
      <w:r w:rsidRPr="00B52994">
        <w:t xml:space="preserve"> Op{</w:t>
      </w:r>
      <w:proofErr w:type="spellStart"/>
      <w:r w:rsidRPr="00B52994">
        <w:t>tina</w:t>
      </w:r>
      <w:proofErr w:type="spellEnd"/>
      <w:r w:rsidRPr="00B52994">
        <w:t xml:space="preserve"> </w:t>
      </w:r>
      <w:proofErr w:type="spellStart"/>
      <w:r w:rsidRPr="00B52994">
        <w:t>Krivoga</w:t>
      </w:r>
      <w:proofErr w:type="spellEnd"/>
      <w:r w:rsidRPr="00B52994">
        <w:t>{</w:t>
      </w:r>
      <w:proofErr w:type="spellStart"/>
      <w:r w:rsidRPr="00B52994">
        <w:t>tani</w:t>
      </w:r>
      <w:proofErr w:type="spellEnd"/>
      <w:r w:rsidRPr="00B52994">
        <w:t xml:space="preserve">" </w:t>
      </w:r>
      <w:r w:rsidRPr="00B52994">
        <w:rPr>
          <w:rFonts w:ascii="Times New Roman" w:hAnsi="Times New Roman"/>
          <w:lang w:val="mk-MK"/>
        </w:rPr>
        <w:t>бр.3/11, 17/14, 10/16, 14/16, 6/19 и 9/23</w:t>
      </w:r>
      <w:r w:rsidRPr="00B52994">
        <w:t xml:space="preserve">), </w:t>
      </w:r>
      <w:proofErr w:type="spellStart"/>
      <w:r w:rsidRPr="00B52994">
        <w:t>Gradona~alnikot</w:t>
      </w:r>
      <w:proofErr w:type="spellEnd"/>
      <w:r w:rsidRPr="00B52994">
        <w:t xml:space="preserve"> </w:t>
      </w:r>
      <w:proofErr w:type="spellStart"/>
      <w:r w:rsidRPr="00B52994">
        <w:t>na</w:t>
      </w:r>
      <w:proofErr w:type="spellEnd"/>
      <w:r w:rsidRPr="00B52994">
        <w:t xml:space="preserve"> Op{</w:t>
      </w:r>
      <w:proofErr w:type="spellStart"/>
      <w:r w:rsidRPr="00B52994">
        <w:t>tina</w:t>
      </w:r>
      <w:proofErr w:type="spellEnd"/>
      <w:r w:rsidRPr="00B52994">
        <w:t xml:space="preserve"> </w:t>
      </w:r>
      <w:proofErr w:type="spellStart"/>
      <w:r w:rsidRPr="00B52994">
        <w:t>Krivoga</w:t>
      </w:r>
      <w:proofErr w:type="spellEnd"/>
      <w:r w:rsidRPr="00B52994">
        <w:t>{</w:t>
      </w:r>
      <w:proofErr w:type="spellStart"/>
      <w:r w:rsidRPr="00B52994">
        <w:t>tani</w:t>
      </w:r>
      <w:proofErr w:type="spellEnd"/>
      <w:r w:rsidRPr="00B52994">
        <w:t xml:space="preserve"> </w:t>
      </w:r>
      <w:proofErr w:type="spellStart"/>
      <w:r w:rsidRPr="00B52994">
        <w:t>donese</w:t>
      </w:r>
      <w:proofErr w:type="spellEnd"/>
      <w:r w:rsidRPr="00B52994">
        <w:t>:</w:t>
      </w:r>
    </w:p>
    <w:p w:rsidR="00CB42CD" w:rsidRPr="00B52994" w:rsidRDefault="00CB42CD" w:rsidP="00B52994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B52994" w:rsidRPr="00B52994" w:rsidRDefault="00B52994" w:rsidP="00B52994">
      <w:pPr>
        <w:jc w:val="center"/>
        <w:rPr>
          <w:rFonts w:ascii="Times New Roman" w:hAnsi="Times New Roman"/>
          <w:b/>
          <w:szCs w:val="24"/>
        </w:rPr>
      </w:pPr>
    </w:p>
    <w:p w:rsidR="00B52994" w:rsidRPr="00B52994" w:rsidRDefault="00B52994" w:rsidP="00B52994">
      <w:pPr>
        <w:keepNext/>
        <w:jc w:val="center"/>
        <w:outlineLvl w:val="0"/>
        <w:rPr>
          <w:b/>
        </w:rPr>
      </w:pPr>
      <w:r w:rsidRPr="00B52994">
        <w:rPr>
          <w:b/>
        </w:rPr>
        <w:t>ZAKLU^OK</w:t>
      </w:r>
    </w:p>
    <w:p w:rsidR="00B52994" w:rsidRPr="00B52994" w:rsidRDefault="00B52994" w:rsidP="00B52994">
      <w:pPr>
        <w:jc w:val="center"/>
        <w:rPr>
          <w:rFonts w:ascii="Times New Roman" w:hAnsi="Times New Roman"/>
          <w:b/>
          <w:szCs w:val="24"/>
          <w:lang w:val="mk-MK"/>
        </w:rPr>
      </w:pPr>
      <w:proofErr w:type="spellStart"/>
      <w:r w:rsidRPr="00B52994">
        <w:rPr>
          <w:b/>
          <w:szCs w:val="24"/>
        </w:rPr>
        <w:t>za</w:t>
      </w:r>
      <w:proofErr w:type="spellEnd"/>
      <w:r w:rsidRPr="00B52994">
        <w:rPr>
          <w:b/>
          <w:szCs w:val="24"/>
        </w:rPr>
        <w:t xml:space="preserve"> </w:t>
      </w:r>
      <w:proofErr w:type="spellStart"/>
      <w:r w:rsidRPr="00B52994">
        <w:rPr>
          <w:b/>
          <w:szCs w:val="24"/>
        </w:rPr>
        <w:t>proglasuvawe</w:t>
      </w:r>
      <w:proofErr w:type="spellEnd"/>
      <w:r w:rsidRPr="00B52994">
        <w:rPr>
          <w:b/>
          <w:szCs w:val="24"/>
        </w:rPr>
        <w:t xml:space="preserve"> </w:t>
      </w:r>
      <w:proofErr w:type="spellStart"/>
      <w:r w:rsidRPr="00B52994">
        <w:rPr>
          <w:b/>
          <w:szCs w:val="24"/>
        </w:rPr>
        <w:t>na</w:t>
      </w:r>
      <w:proofErr w:type="spellEnd"/>
      <w:r w:rsidRPr="00B52994">
        <w:rPr>
          <w:b/>
          <w:szCs w:val="24"/>
        </w:rPr>
        <w:t xml:space="preserve"> </w:t>
      </w:r>
      <w:r w:rsidRPr="00B52994">
        <w:rPr>
          <w:rFonts w:ascii="Times New Roman" w:hAnsi="Times New Roman"/>
          <w:b/>
          <w:szCs w:val="24"/>
          <w:lang w:val="mk-MK"/>
        </w:rPr>
        <w:t>Заклучокот за усвојување на Годишниот Извештај за реализација на Годишната програма за работа  на ЈОУДГ „ВЕСЕЛО ШТРКЧЕ“ с.Кривогаштани, Општина Кривогаштани за  воспитната 2023/2024 година</w:t>
      </w:r>
    </w:p>
    <w:p w:rsidR="00B52994" w:rsidRPr="00B52994" w:rsidRDefault="00B52994" w:rsidP="00B52994">
      <w:pPr>
        <w:jc w:val="center"/>
        <w:rPr>
          <w:rFonts w:ascii="Calibri" w:hAnsi="Calibri"/>
          <w:szCs w:val="24"/>
          <w:lang w:val="mk-MK"/>
        </w:rPr>
      </w:pPr>
    </w:p>
    <w:p w:rsidR="00B52994" w:rsidRPr="00B52994" w:rsidRDefault="00B52994" w:rsidP="00B52994">
      <w:pPr>
        <w:jc w:val="center"/>
        <w:rPr>
          <w:rFonts w:ascii="Calibri" w:hAnsi="Calibri"/>
          <w:szCs w:val="24"/>
          <w:lang w:val="mk-MK"/>
        </w:rPr>
      </w:pPr>
    </w:p>
    <w:p w:rsidR="00B52994" w:rsidRPr="00B52994" w:rsidRDefault="00B52994" w:rsidP="00B52994">
      <w:pPr>
        <w:jc w:val="both"/>
        <w:rPr>
          <w:rFonts w:ascii="Arial" w:hAnsi="Arial" w:cs="Arial"/>
          <w:szCs w:val="24"/>
          <w:lang w:val="mk-MK"/>
        </w:rPr>
      </w:pPr>
      <w:r w:rsidRPr="00B52994">
        <w:rPr>
          <w:rFonts w:ascii="MAC C Swiss" w:hAnsi="MAC C Swiss"/>
          <w:szCs w:val="24"/>
          <w:lang w:val="pl-PL"/>
        </w:rPr>
        <w:lastRenderedPageBreak/>
        <w:t xml:space="preserve">1. Se proglasuva </w:t>
      </w:r>
      <w:r w:rsidRPr="00B52994">
        <w:rPr>
          <w:rFonts w:ascii="Arial" w:hAnsi="Arial" w:cs="Arial"/>
          <w:szCs w:val="24"/>
          <w:lang w:val="pl-PL"/>
        </w:rPr>
        <w:t>Заклучокот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за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усвојување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на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mk-MK"/>
        </w:rPr>
        <w:t xml:space="preserve">Годишниот Извештај за реализација на Годишната програма за работа  на ЈОУДГ „ВЕСЕЛО ШТРКЧЕ“ с.Кривогаштани, Општина Кривогаштани за  воспитната 2023/2024 година,  </w:t>
      </w:r>
      <w:r w:rsidRPr="00B52994">
        <w:rPr>
          <w:rFonts w:ascii="MAC C Swiss" w:hAnsi="MAC C Swiss"/>
          <w:szCs w:val="24"/>
          <w:lang w:val="pl-PL"/>
        </w:rPr>
        <w:t>{to Sovetot na Op{tina</w:t>
      </w:r>
      <w:r w:rsidRPr="00B52994">
        <w:rPr>
          <w:rFonts w:ascii="Calibri" w:hAnsi="Calibri"/>
          <w:szCs w:val="24"/>
          <w:lang w:val="mk-MK"/>
        </w:rPr>
        <w:t xml:space="preserve"> </w:t>
      </w:r>
      <w:r w:rsidRPr="00B52994">
        <w:rPr>
          <w:rFonts w:ascii="MAC C Swiss" w:hAnsi="MAC C Swiss"/>
          <w:szCs w:val="24"/>
          <w:lang w:val="pl-PL"/>
        </w:rPr>
        <w:t xml:space="preserve">Krivoga{tani </w:t>
      </w:r>
      <w:r w:rsidRPr="00B52994">
        <w:rPr>
          <w:rFonts w:ascii="Arial" w:hAnsi="Arial" w:cs="Arial"/>
          <w:szCs w:val="24"/>
          <w:lang w:val="mk-MK"/>
        </w:rPr>
        <w:t>го</w:t>
      </w:r>
      <w:r w:rsidRPr="00B52994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B52994">
        <w:rPr>
          <w:rFonts w:ascii="Calibri" w:hAnsi="Calibri"/>
          <w:szCs w:val="24"/>
          <w:lang w:val="mk-MK"/>
        </w:rPr>
        <w:t>22</w:t>
      </w:r>
      <w:r w:rsidRPr="00B52994">
        <w:rPr>
          <w:rFonts w:ascii="MAC C Swiss" w:hAnsi="MAC C Swiss"/>
          <w:szCs w:val="24"/>
          <w:lang w:val="pl-PL"/>
        </w:rPr>
        <w:t>.</w:t>
      </w:r>
      <w:r w:rsidRPr="00B52994">
        <w:rPr>
          <w:rFonts w:ascii="MAC C Swiss" w:hAnsi="MAC C Swiss"/>
          <w:szCs w:val="24"/>
          <w:lang w:val="mk-MK"/>
        </w:rPr>
        <w:t>0</w:t>
      </w:r>
      <w:r w:rsidRPr="00B52994">
        <w:rPr>
          <w:rFonts w:ascii="Calibri" w:hAnsi="Calibri"/>
          <w:szCs w:val="24"/>
          <w:lang w:val="mk-MK"/>
        </w:rPr>
        <w:t>8</w:t>
      </w:r>
      <w:r w:rsidRPr="00B52994">
        <w:rPr>
          <w:rFonts w:ascii="MAC C Swiss" w:hAnsi="MAC C Swiss"/>
          <w:szCs w:val="24"/>
          <w:lang w:val="pl-PL"/>
        </w:rPr>
        <w:t>.20</w:t>
      </w:r>
      <w:r w:rsidRPr="00B52994">
        <w:rPr>
          <w:rFonts w:ascii="Calibri" w:hAnsi="Calibri"/>
          <w:szCs w:val="24"/>
          <w:lang w:val="mk-MK"/>
        </w:rPr>
        <w:t>24</w:t>
      </w:r>
      <w:r w:rsidRPr="00B52994">
        <w:rPr>
          <w:rFonts w:ascii="MAC C Swiss" w:hAnsi="MAC C Swiss"/>
          <w:szCs w:val="24"/>
          <w:lang w:val="pl-PL"/>
        </w:rPr>
        <w:t xml:space="preserve"> godina.</w:t>
      </w:r>
    </w:p>
    <w:p w:rsidR="00B52994" w:rsidRPr="00B52994" w:rsidRDefault="00B52994" w:rsidP="00B52994">
      <w:pPr>
        <w:ind w:firstLine="720"/>
        <w:jc w:val="both"/>
        <w:rPr>
          <w:bCs/>
          <w:lang w:val="pl-PL"/>
        </w:rPr>
      </w:pPr>
    </w:p>
    <w:p w:rsidR="00B52994" w:rsidRDefault="00B52994" w:rsidP="00B52994">
      <w:pPr>
        <w:jc w:val="both"/>
        <w:rPr>
          <w:rFonts w:asciiTheme="minorHAnsi" w:hAnsiTheme="minorHAnsi"/>
          <w:szCs w:val="24"/>
          <w:lang w:val="mk-MK"/>
        </w:rPr>
      </w:pPr>
      <w:r w:rsidRPr="00B52994">
        <w:rPr>
          <w:rFonts w:ascii="MAC C Swiss" w:hAnsi="MAC C Swiss"/>
          <w:szCs w:val="24"/>
          <w:lang w:val="pl-PL"/>
        </w:rPr>
        <w:t>2.</w:t>
      </w:r>
      <w:r w:rsidRPr="00B52994">
        <w:rPr>
          <w:rFonts w:ascii="Times New Roman" w:hAnsi="Times New Roman"/>
          <w:szCs w:val="24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Заклучокот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за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усвојување</w:t>
      </w:r>
      <w:r w:rsidRPr="00B52994">
        <w:rPr>
          <w:rFonts w:ascii="MAC C Swiss" w:hAnsi="MAC C Swiss"/>
          <w:szCs w:val="24"/>
          <w:lang w:val="pl-PL"/>
        </w:rPr>
        <w:t xml:space="preserve"> </w:t>
      </w:r>
      <w:r w:rsidRPr="00B52994">
        <w:rPr>
          <w:rFonts w:ascii="Arial" w:hAnsi="Arial" w:cs="Arial"/>
          <w:szCs w:val="24"/>
          <w:lang w:val="pl-PL"/>
        </w:rPr>
        <w:t>на</w:t>
      </w:r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Годишниот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Извештај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за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реализација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на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Годишната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програма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за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работа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на</w:t>
      </w:r>
      <w:proofErr w:type="spellEnd"/>
      <w:r w:rsidRPr="00B52994">
        <w:rPr>
          <w:rFonts w:ascii="Arial" w:hAnsi="Arial" w:cs="Arial"/>
          <w:szCs w:val="24"/>
        </w:rPr>
        <w:t xml:space="preserve"> ЈОУДГ „ВЕСЕЛО ШТРКЧЕ“ </w:t>
      </w:r>
      <w:proofErr w:type="spellStart"/>
      <w:r w:rsidRPr="00B52994">
        <w:rPr>
          <w:rFonts w:ascii="Arial" w:hAnsi="Arial" w:cs="Arial"/>
          <w:szCs w:val="24"/>
        </w:rPr>
        <w:t>с.Кривогаштани</w:t>
      </w:r>
      <w:proofErr w:type="spellEnd"/>
      <w:r w:rsidRPr="00B52994">
        <w:rPr>
          <w:rFonts w:ascii="Arial" w:hAnsi="Arial" w:cs="Arial"/>
          <w:szCs w:val="24"/>
        </w:rPr>
        <w:t xml:space="preserve">, </w:t>
      </w:r>
      <w:proofErr w:type="spellStart"/>
      <w:r w:rsidRPr="00B52994">
        <w:rPr>
          <w:rFonts w:ascii="Arial" w:hAnsi="Arial" w:cs="Arial"/>
          <w:szCs w:val="24"/>
        </w:rPr>
        <w:t>Општина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Кривогаштани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за</w:t>
      </w:r>
      <w:proofErr w:type="spellEnd"/>
      <w:r w:rsidRPr="00B52994">
        <w:rPr>
          <w:rFonts w:ascii="Arial" w:hAnsi="Arial" w:cs="Arial"/>
          <w:szCs w:val="24"/>
        </w:rPr>
        <w:t xml:space="preserve">  </w:t>
      </w:r>
      <w:r w:rsidRPr="00B52994">
        <w:rPr>
          <w:rFonts w:ascii="Arial" w:hAnsi="Arial" w:cs="Arial"/>
          <w:szCs w:val="24"/>
          <w:lang w:val="mk-MK"/>
        </w:rPr>
        <w:t>воспитната</w:t>
      </w:r>
      <w:r w:rsidRPr="00B52994">
        <w:rPr>
          <w:rFonts w:ascii="Arial" w:hAnsi="Arial" w:cs="Arial"/>
          <w:szCs w:val="24"/>
        </w:rPr>
        <w:t xml:space="preserve"> 202</w:t>
      </w:r>
      <w:r w:rsidRPr="00B52994">
        <w:rPr>
          <w:rFonts w:ascii="Arial" w:hAnsi="Arial" w:cs="Arial"/>
          <w:szCs w:val="24"/>
          <w:lang w:val="mk-MK"/>
        </w:rPr>
        <w:t>3</w:t>
      </w:r>
      <w:r w:rsidRPr="00B52994">
        <w:rPr>
          <w:rFonts w:ascii="Arial" w:hAnsi="Arial" w:cs="Arial"/>
          <w:szCs w:val="24"/>
        </w:rPr>
        <w:t>/202</w:t>
      </w:r>
      <w:r w:rsidRPr="00B52994">
        <w:rPr>
          <w:rFonts w:ascii="Arial" w:hAnsi="Arial" w:cs="Arial"/>
          <w:szCs w:val="24"/>
          <w:lang w:val="mk-MK"/>
        </w:rPr>
        <w:t>4</w:t>
      </w:r>
      <w:r w:rsidRPr="00B52994">
        <w:rPr>
          <w:rFonts w:ascii="Arial" w:hAnsi="Arial" w:cs="Arial"/>
          <w:szCs w:val="24"/>
        </w:rPr>
        <w:t xml:space="preserve"> </w:t>
      </w:r>
      <w:proofErr w:type="spellStart"/>
      <w:r w:rsidRPr="00B52994">
        <w:rPr>
          <w:rFonts w:ascii="Arial" w:hAnsi="Arial" w:cs="Arial"/>
          <w:szCs w:val="24"/>
        </w:rPr>
        <w:t>година</w:t>
      </w:r>
      <w:proofErr w:type="spellEnd"/>
      <w:r w:rsidRPr="00B52994">
        <w:rPr>
          <w:rFonts w:ascii="Arial" w:hAnsi="Arial" w:cs="Arial"/>
          <w:szCs w:val="24"/>
        </w:rPr>
        <w:t xml:space="preserve"> </w:t>
      </w:r>
      <w:r w:rsidRPr="00B52994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B52994" w:rsidRPr="00B52994" w:rsidRDefault="00B52994" w:rsidP="00B52994">
      <w:pPr>
        <w:jc w:val="both"/>
        <w:rPr>
          <w:rFonts w:asciiTheme="minorHAnsi" w:hAnsiTheme="minorHAnsi" w:cs="Arial"/>
          <w:szCs w:val="24"/>
          <w:lang w:val="mk-MK"/>
        </w:rPr>
      </w:pPr>
    </w:p>
    <w:p w:rsidR="00B52994" w:rsidRDefault="00B52994" w:rsidP="00B52994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6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B52994" w:rsidRPr="003F4B7B" w:rsidRDefault="00B52994" w:rsidP="00B52994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B52994" w:rsidRDefault="00B52994" w:rsidP="00B52994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EF270E" w:rsidRDefault="001F603A" w:rsidP="00EF270E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CB42CD" w:rsidRDefault="00CB42CD" w:rsidP="00EF270E">
      <w:pPr>
        <w:ind w:firstLine="720"/>
        <w:jc w:val="both"/>
        <w:rPr>
          <w:rFonts w:ascii="Calibri" w:hAnsi="Calibri"/>
          <w:szCs w:val="24"/>
          <w:lang w:val="mk-MK"/>
        </w:rPr>
      </w:pPr>
    </w:p>
    <w:p w:rsidR="00EF270E" w:rsidRPr="00EF270E" w:rsidRDefault="00EF270E" w:rsidP="00EF270E">
      <w:pPr>
        <w:ind w:firstLine="720"/>
        <w:jc w:val="both"/>
        <w:rPr>
          <w:rFonts w:ascii="Calibri" w:hAnsi="Calibri"/>
          <w:szCs w:val="24"/>
          <w:lang w:val="mk-MK"/>
        </w:rPr>
      </w:pPr>
      <w:r w:rsidRPr="00EF270E">
        <w:rPr>
          <w:rFonts w:ascii="Calibri" w:hAnsi="Calibri"/>
          <w:szCs w:val="24"/>
          <w:lang w:val="mk-MK"/>
        </w:rPr>
        <w:t xml:space="preserve">Врз основа на член 36 став 1 точка 9 од Законот за локална самоуправа (,,Службен весник на РМ,, бр.5/2002) и член 17 став 1 точка 31 од Статутот на Општина Кривогаштани (,,Службен гласник на Општина Кривогаштани,, </w:t>
      </w:r>
      <w:r w:rsidRPr="00EF270E">
        <w:rPr>
          <w:rFonts w:ascii="Calibri" w:hAnsi="Calibri" w:cs="Calibri"/>
          <w:szCs w:val="24"/>
          <w:lang w:val="mk-MK"/>
        </w:rPr>
        <w:t>бр. 3/11, 17/14, 10/16, 14/16, 6/19 и 9/23</w:t>
      </w:r>
      <w:r w:rsidRPr="00EF270E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22</w:t>
      </w:r>
      <w:r w:rsidRPr="00EF270E">
        <w:rPr>
          <w:rFonts w:ascii="Calibri" w:hAnsi="Calibri"/>
          <w:szCs w:val="24"/>
        </w:rPr>
        <w:t>.0</w:t>
      </w:r>
      <w:r w:rsidRPr="00EF270E">
        <w:rPr>
          <w:rFonts w:ascii="Calibri" w:hAnsi="Calibri"/>
          <w:szCs w:val="24"/>
          <w:lang w:val="mk-MK"/>
        </w:rPr>
        <w:t>8</w:t>
      </w:r>
      <w:r w:rsidRPr="00EF270E">
        <w:rPr>
          <w:rFonts w:ascii="Calibri" w:hAnsi="Calibri"/>
          <w:szCs w:val="24"/>
        </w:rPr>
        <w:t>.20</w:t>
      </w:r>
      <w:r w:rsidRPr="00EF270E">
        <w:rPr>
          <w:rFonts w:ascii="Calibri" w:hAnsi="Calibri"/>
          <w:szCs w:val="24"/>
          <w:lang w:val="mk-MK"/>
        </w:rPr>
        <w:t>24</w:t>
      </w:r>
      <w:r w:rsidRPr="00EF270E">
        <w:rPr>
          <w:rFonts w:ascii="Calibri" w:hAnsi="Calibri"/>
          <w:szCs w:val="24"/>
        </w:rPr>
        <w:t xml:space="preserve"> </w:t>
      </w:r>
      <w:r w:rsidRPr="00EF270E">
        <w:rPr>
          <w:rFonts w:ascii="Calibri" w:hAnsi="Calibri"/>
          <w:szCs w:val="24"/>
          <w:lang w:val="mk-MK"/>
        </w:rPr>
        <w:t>донесе:</w:t>
      </w:r>
    </w:p>
    <w:p w:rsidR="00EF270E" w:rsidRPr="00EF270E" w:rsidRDefault="00EF270E" w:rsidP="00EF270E">
      <w:pPr>
        <w:rPr>
          <w:rFonts w:ascii="Calibri" w:eastAsia="Calibri" w:hAnsi="Calibri"/>
          <w:b/>
          <w:szCs w:val="24"/>
          <w:lang w:val="mk-MK"/>
        </w:rPr>
      </w:pPr>
    </w:p>
    <w:p w:rsidR="00EF270E" w:rsidRPr="00EF270E" w:rsidRDefault="00EF270E" w:rsidP="00EF270E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EF270E" w:rsidRPr="00EF270E" w:rsidRDefault="00EF270E" w:rsidP="00EF270E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F270E">
        <w:rPr>
          <w:rFonts w:ascii="Calibri" w:eastAsia="Calibri" w:hAnsi="Calibri"/>
          <w:b/>
          <w:szCs w:val="24"/>
          <w:lang w:val="mk-MK"/>
        </w:rPr>
        <w:t>ЗАКЛУЧОК</w:t>
      </w:r>
    </w:p>
    <w:p w:rsidR="00EF270E" w:rsidRPr="00EF270E" w:rsidRDefault="00EF270E" w:rsidP="00EF270E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F270E">
        <w:rPr>
          <w:rFonts w:ascii="Calibri" w:eastAsia="Calibri" w:hAnsi="Calibri"/>
          <w:b/>
          <w:szCs w:val="24"/>
          <w:lang w:val="mk-MK"/>
        </w:rPr>
        <w:t>за усвојување на Годишниот Извештај за реализација на Годишната програма за работа  на ЈОУДГ „ВЕСЕЛО ШТРКЧЕ“ с.Кривогаштани, Општина Кривогаштани за  воспитната 2023/</w:t>
      </w:r>
      <w:r w:rsidRPr="00EF270E">
        <w:rPr>
          <w:rFonts w:ascii="Calibri" w:eastAsia="Calibri" w:hAnsi="Calibri"/>
          <w:b/>
          <w:szCs w:val="24"/>
        </w:rPr>
        <w:t>20</w:t>
      </w:r>
      <w:r w:rsidRPr="00EF270E">
        <w:rPr>
          <w:rFonts w:ascii="Calibri" w:eastAsia="Calibri" w:hAnsi="Calibri"/>
          <w:b/>
          <w:szCs w:val="24"/>
          <w:lang w:val="mk-MK"/>
        </w:rPr>
        <w:t>24 година</w:t>
      </w:r>
    </w:p>
    <w:p w:rsidR="00EF270E" w:rsidRDefault="00EF270E" w:rsidP="00EF270E">
      <w:pPr>
        <w:jc w:val="both"/>
        <w:rPr>
          <w:rFonts w:ascii="Calibri" w:eastAsia="Calibri" w:hAnsi="Calibri"/>
          <w:b/>
          <w:szCs w:val="24"/>
          <w:lang w:val="mk-MK"/>
        </w:rPr>
      </w:pPr>
    </w:p>
    <w:p w:rsidR="00CB42CD" w:rsidRPr="00EF270E" w:rsidRDefault="00CB42CD" w:rsidP="00EF270E">
      <w:pPr>
        <w:jc w:val="both"/>
        <w:rPr>
          <w:rFonts w:ascii="Calibri" w:eastAsia="Calibri" w:hAnsi="Calibri"/>
          <w:b/>
          <w:szCs w:val="24"/>
          <w:lang w:val="mk-MK"/>
        </w:rPr>
      </w:pPr>
    </w:p>
    <w:p w:rsidR="00EF270E" w:rsidRPr="00EF270E" w:rsidRDefault="00EF270E" w:rsidP="00EF270E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F270E">
        <w:rPr>
          <w:rFonts w:ascii="Calibri" w:eastAsia="Calibri" w:hAnsi="Calibri"/>
          <w:szCs w:val="24"/>
          <w:lang w:val="mk-MK"/>
        </w:rPr>
        <w:t>1. Советот на Општина Кривогаштани, на седницата одржана на ден 22</w:t>
      </w:r>
      <w:r w:rsidRPr="00EF270E">
        <w:rPr>
          <w:rFonts w:ascii="Calibri" w:eastAsia="Calibri" w:hAnsi="Calibri"/>
          <w:szCs w:val="24"/>
        </w:rPr>
        <w:t>.0</w:t>
      </w:r>
      <w:r w:rsidRPr="00EF270E">
        <w:rPr>
          <w:rFonts w:ascii="Calibri" w:eastAsia="Calibri" w:hAnsi="Calibri"/>
          <w:szCs w:val="24"/>
          <w:lang w:val="mk-MK"/>
        </w:rPr>
        <w:t>8</w:t>
      </w:r>
      <w:r w:rsidRPr="00EF270E">
        <w:rPr>
          <w:rFonts w:ascii="Calibri" w:eastAsia="Calibri" w:hAnsi="Calibri"/>
          <w:szCs w:val="24"/>
        </w:rPr>
        <w:t>.20</w:t>
      </w:r>
      <w:r w:rsidRPr="00EF270E">
        <w:rPr>
          <w:rFonts w:ascii="Calibri" w:eastAsia="Calibri" w:hAnsi="Calibri"/>
          <w:szCs w:val="24"/>
          <w:lang w:val="mk-MK"/>
        </w:rPr>
        <w:t>24</w:t>
      </w:r>
      <w:r w:rsidRPr="00EF270E">
        <w:rPr>
          <w:rFonts w:ascii="Calibri" w:eastAsia="Calibri" w:hAnsi="Calibri"/>
          <w:szCs w:val="24"/>
        </w:rPr>
        <w:t xml:space="preserve"> </w:t>
      </w:r>
      <w:r w:rsidRPr="00EF270E">
        <w:rPr>
          <w:rFonts w:ascii="Calibri" w:eastAsia="Calibri" w:hAnsi="Calibri"/>
          <w:szCs w:val="24"/>
          <w:lang w:val="mk-MK"/>
        </w:rPr>
        <w:t>година, го разгледа Годишниот Извештај за реализација на Годишната програма за работа на ЈОУДГ „ВЕСЕЛО ШТРКЧЕ“ с.Кривогаштани, Општина Кривогаштани за  воспитната  2023/2024 година бр. 01-264/1 од 06.08.2024 година и донесе Заклучок за негово усвојување.</w:t>
      </w:r>
    </w:p>
    <w:p w:rsidR="00EF270E" w:rsidRDefault="00EF270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CB42CD" w:rsidRDefault="00CB42C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EF270E" w:rsidRDefault="00EF270E" w:rsidP="00EF270E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Бр.08-928/7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EF270E" w:rsidRPr="00010C9D" w:rsidRDefault="00EF270E" w:rsidP="00EF270E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EF270E" w:rsidRPr="001F603A" w:rsidRDefault="00EF270E" w:rsidP="00EF270E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F270E" w:rsidRPr="00647BC1" w:rsidRDefault="00EF270E" w:rsidP="00EF270E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F270E" w:rsidRPr="00EF270E" w:rsidRDefault="00EF270E" w:rsidP="00EF270E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EF270E">
        <w:lastRenderedPageBreak/>
        <w:t>Vrz</w:t>
      </w:r>
      <w:proofErr w:type="spellEnd"/>
      <w:r w:rsidRPr="00EF270E">
        <w:t xml:space="preserve"> </w:t>
      </w:r>
      <w:proofErr w:type="spellStart"/>
      <w:r w:rsidRPr="00EF270E">
        <w:t>osnova</w:t>
      </w:r>
      <w:proofErr w:type="spellEnd"/>
      <w:r w:rsidRPr="00EF270E">
        <w:t xml:space="preserve"> </w:t>
      </w:r>
      <w:proofErr w:type="spellStart"/>
      <w:r w:rsidRPr="00EF270E">
        <w:t>na</w:t>
      </w:r>
      <w:proofErr w:type="spellEnd"/>
      <w:r w:rsidRPr="00EF270E">
        <w:t xml:space="preserve"> ~</w:t>
      </w:r>
      <w:proofErr w:type="spellStart"/>
      <w:r w:rsidRPr="00EF270E">
        <w:t>len</w:t>
      </w:r>
      <w:proofErr w:type="spellEnd"/>
      <w:r w:rsidRPr="00EF270E">
        <w:t xml:space="preserve"> 50 </w:t>
      </w:r>
      <w:proofErr w:type="spellStart"/>
      <w:r w:rsidRPr="00EF270E">
        <w:t>stav</w:t>
      </w:r>
      <w:proofErr w:type="spellEnd"/>
      <w:r w:rsidRPr="00EF270E">
        <w:t xml:space="preserve"> 1 </w:t>
      </w:r>
      <w:proofErr w:type="spellStart"/>
      <w:r w:rsidRPr="00EF270E">
        <w:t>to~ka</w:t>
      </w:r>
      <w:proofErr w:type="spellEnd"/>
      <w:r w:rsidRPr="00EF270E">
        <w:t xml:space="preserve"> 3 od </w:t>
      </w:r>
      <w:proofErr w:type="spellStart"/>
      <w:r w:rsidRPr="00EF270E">
        <w:t>Zakonot</w:t>
      </w:r>
      <w:proofErr w:type="spellEnd"/>
      <w:r w:rsidRPr="00EF270E">
        <w:t xml:space="preserve"> </w:t>
      </w:r>
      <w:proofErr w:type="spellStart"/>
      <w:r w:rsidRPr="00EF270E">
        <w:t>za</w:t>
      </w:r>
      <w:proofErr w:type="spellEnd"/>
      <w:r w:rsidRPr="00EF270E">
        <w:t xml:space="preserve"> </w:t>
      </w:r>
      <w:proofErr w:type="spellStart"/>
      <w:r w:rsidRPr="00EF270E">
        <w:t>lokalna</w:t>
      </w:r>
      <w:proofErr w:type="spellEnd"/>
      <w:r w:rsidRPr="00EF270E">
        <w:t xml:space="preserve"> </w:t>
      </w:r>
      <w:proofErr w:type="spellStart"/>
      <w:r w:rsidRPr="00EF270E">
        <w:t>samouprava</w:t>
      </w:r>
      <w:proofErr w:type="spellEnd"/>
      <w:r w:rsidRPr="00EF270E">
        <w:t xml:space="preserve"> ("</w:t>
      </w:r>
      <w:proofErr w:type="spellStart"/>
      <w:r w:rsidRPr="00EF270E">
        <w:t>Slu`ben</w:t>
      </w:r>
      <w:proofErr w:type="spellEnd"/>
      <w:r w:rsidRPr="00EF270E">
        <w:t xml:space="preserve"> </w:t>
      </w:r>
      <w:proofErr w:type="spellStart"/>
      <w:r w:rsidRPr="00EF270E">
        <w:t>vesnik</w:t>
      </w:r>
      <w:proofErr w:type="spellEnd"/>
      <w:r w:rsidRPr="00EF270E">
        <w:t xml:space="preserve"> </w:t>
      </w:r>
      <w:proofErr w:type="spellStart"/>
      <w:r w:rsidRPr="00EF270E">
        <w:t>na</w:t>
      </w:r>
      <w:proofErr w:type="spellEnd"/>
      <w:r w:rsidRPr="00EF270E">
        <w:t xml:space="preserve"> RM" br. 5 / 2002) </w:t>
      </w:r>
      <w:proofErr w:type="spellStart"/>
      <w:r w:rsidRPr="00EF270E">
        <w:t>i</w:t>
      </w:r>
      <w:proofErr w:type="spellEnd"/>
      <w:r w:rsidRPr="00EF270E">
        <w:t xml:space="preserve"> ~</w:t>
      </w:r>
      <w:proofErr w:type="spellStart"/>
      <w:r w:rsidRPr="00EF270E">
        <w:t>len</w:t>
      </w:r>
      <w:proofErr w:type="spellEnd"/>
      <w:r w:rsidRPr="00EF270E">
        <w:t xml:space="preserve"> 33 </w:t>
      </w:r>
      <w:proofErr w:type="spellStart"/>
      <w:r w:rsidRPr="00EF270E">
        <w:t>stav</w:t>
      </w:r>
      <w:proofErr w:type="spellEnd"/>
      <w:r w:rsidRPr="00EF270E">
        <w:t xml:space="preserve"> 1 </w:t>
      </w:r>
      <w:proofErr w:type="spellStart"/>
      <w:r w:rsidRPr="00EF270E">
        <w:t>alinea</w:t>
      </w:r>
      <w:proofErr w:type="spellEnd"/>
      <w:r w:rsidRPr="00EF270E">
        <w:t xml:space="preserve"> 2 od </w:t>
      </w:r>
      <w:proofErr w:type="spellStart"/>
      <w:r w:rsidRPr="00EF270E">
        <w:t>Statutot</w:t>
      </w:r>
      <w:proofErr w:type="spellEnd"/>
      <w:r w:rsidRPr="00EF270E">
        <w:t xml:space="preserve"> </w:t>
      </w:r>
      <w:proofErr w:type="spellStart"/>
      <w:r w:rsidRPr="00EF270E">
        <w:t>na</w:t>
      </w:r>
      <w:proofErr w:type="spellEnd"/>
      <w:r w:rsidRPr="00EF270E">
        <w:t xml:space="preserve"> Op{</w:t>
      </w:r>
      <w:proofErr w:type="spellStart"/>
      <w:r w:rsidRPr="00EF270E">
        <w:t>tina</w:t>
      </w:r>
      <w:proofErr w:type="spellEnd"/>
      <w:r w:rsidRPr="00EF270E">
        <w:t xml:space="preserve"> </w:t>
      </w:r>
      <w:proofErr w:type="spellStart"/>
      <w:r w:rsidRPr="00EF270E">
        <w:t>Krivoga</w:t>
      </w:r>
      <w:proofErr w:type="spellEnd"/>
      <w:r w:rsidRPr="00EF270E">
        <w:t>{</w:t>
      </w:r>
      <w:proofErr w:type="spellStart"/>
      <w:r w:rsidRPr="00EF270E">
        <w:t>tani</w:t>
      </w:r>
      <w:proofErr w:type="spellEnd"/>
      <w:r w:rsidRPr="00EF270E">
        <w:t xml:space="preserve"> ("</w:t>
      </w:r>
      <w:proofErr w:type="spellStart"/>
      <w:r w:rsidRPr="00EF270E">
        <w:t>Slu`ben</w:t>
      </w:r>
      <w:proofErr w:type="spellEnd"/>
      <w:r w:rsidRPr="00EF270E">
        <w:t xml:space="preserve"> </w:t>
      </w:r>
      <w:proofErr w:type="spellStart"/>
      <w:r w:rsidRPr="00EF270E">
        <w:t>glasnik</w:t>
      </w:r>
      <w:proofErr w:type="spellEnd"/>
      <w:r w:rsidRPr="00EF270E">
        <w:t xml:space="preserve"> </w:t>
      </w:r>
      <w:proofErr w:type="spellStart"/>
      <w:r w:rsidRPr="00EF270E">
        <w:t>na</w:t>
      </w:r>
      <w:proofErr w:type="spellEnd"/>
      <w:r w:rsidRPr="00EF270E">
        <w:t xml:space="preserve"> Op{</w:t>
      </w:r>
      <w:proofErr w:type="spellStart"/>
      <w:r w:rsidRPr="00EF270E">
        <w:t>tina</w:t>
      </w:r>
      <w:proofErr w:type="spellEnd"/>
      <w:r w:rsidRPr="00EF270E">
        <w:t xml:space="preserve"> </w:t>
      </w:r>
      <w:proofErr w:type="spellStart"/>
      <w:r w:rsidRPr="00EF270E">
        <w:t>Krivoga</w:t>
      </w:r>
      <w:proofErr w:type="spellEnd"/>
      <w:r w:rsidRPr="00EF270E">
        <w:t>{</w:t>
      </w:r>
      <w:proofErr w:type="spellStart"/>
      <w:r w:rsidRPr="00EF270E">
        <w:t>tani</w:t>
      </w:r>
      <w:proofErr w:type="spellEnd"/>
      <w:r w:rsidRPr="00EF270E">
        <w:t xml:space="preserve">" </w:t>
      </w:r>
      <w:r w:rsidRPr="00EF270E">
        <w:rPr>
          <w:rFonts w:ascii="Times New Roman" w:hAnsi="Times New Roman"/>
          <w:lang w:val="mk-MK"/>
        </w:rPr>
        <w:t>бр.3/11, 17/14, 10/16, 14/16, 6/19 и 9/23</w:t>
      </w:r>
      <w:r w:rsidRPr="00EF270E">
        <w:t xml:space="preserve">), </w:t>
      </w:r>
      <w:proofErr w:type="spellStart"/>
      <w:r w:rsidRPr="00EF270E">
        <w:t>Gradona~alnikot</w:t>
      </w:r>
      <w:proofErr w:type="spellEnd"/>
      <w:r w:rsidRPr="00EF270E">
        <w:t xml:space="preserve"> </w:t>
      </w:r>
      <w:proofErr w:type="spellStart"/>
      <w:r w:rsidRPr="00EF270E">
        <w:t>na</w:t>
      </w:r>
      <w:proofErr w:type="spellEnd"/>
      <w:r w:rsidRPr="00EF270E">
        <w:t xml:space="preserve"> Op{</w:t>
      </w:r>
      <w:proofErr w:type="spellStart"/>
      <w:r w:rsidRPr="00EF270E">
        <w:t>tina</w:t>
      </w:r>
      <w:proofErr w:type="spellEnd"/>
      <w:r w:rsidRPr="00EF270E">
        <w:t xml:space="preserve"> </w:t>
      </w:r>
      <w:proofErr w:type="spellStart"/>
      <w:r w:rsidRPr="00EF270E">
        <w:t>Krivoga</w:t>
      </w:r>
      <w:proofErr w:type="spellEnd"/>
      <w:r w:rsidRPr="00EF270E">
        <w:t>{</w:t>
      </w:r>
      <w:proofErr w:type="spellStart"/>
      <w:r w:rsidRPr="00EF270E">
        <w:t>tani</w:t>
      </w:r>
      <w:proofErr w:type="spellEnd"/>
      <w:r w:rsidRPr="00EF270E">
        <w:t xml:space="preserve"> </w:t>
      </w:r>
      <w:proofErr w:type="spellStart"/>
      <w:r w:rsidRPr="00EF270E">
        <w:t>donese</w:t>
      </w:r>
      <w:proofErr w:type="spellEnd"/>
      <w:r w:rsidRPr="00EF270E">
        <w:t>:</w:t>
      </w:r>
    </w:p>
    <w:p w:rsidR="00EF270E" w:rsidRPr="00EF270E" w:rsidRDefault="00EF270E" w:rsidP="00EF270E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EF270E" w:rsidRPr="00EF270E" w:rsidRDefault="00EF270E" w:rsidP="00EF270E">
      <w:pPr>
        <w:jc w:val="center"/>
        <w:rPr>
          <w:rFonts w:ascii="Times New Roman" w:hAnsi="Times New Roman"/>
          <w:b/>
          <w:szCs w:val="24"/>
        </w:rPr>
      </w:pPr>
    </w:p>
    <w:p w:rsidR="00EF270E" w:rsidRPr="00EF270E" w:rsidRDefault="00EF270E" w:rsidP="00EF270E">
      <w:pPr>
        <w:keepNext/>
        <w:jc w:val="center"/>
        <w:outlineLvl w:val="0"/>
        <w:rPr>
          <w:b/>
        </w:rPr>
      </w:pPr>
      <w:r w:rsidRPr="00EF270E">
        <w:rPr>
          <w:b/>
        </w:rPr>
        <w:t>ZAKLU^OK</w:t>
      </w:r>
    </w:p>
    <w:p w:rsidR="00EF270E" w:rsidRPr="00EF270E" w:rsidRDefault="00EF270E" w:rsidP="00EF270E">
      <w:pPr>
        <w:jc w:val="center"/>
        <w:rPr>
          <w:rFonts w:ascii="Times New Roman" w:hAnsi="Times New Roman"/>
          <w:b/>
          <w:szCs w:val="24"/>
          <w:lang w:val="mk-MK"/>
        </w:rPr>
      </w:pPr>
      <w:proofErr w:type="spellStart"/>
      <w:proofErr w:type="gramStart"/>
      <w:r w:rsidRPr="00EF270E">
        <w:rPr>
          <w:b/>
          <w:szCs w:val="24"/>
        </w:rPr>
        <w:t>za</w:t>
      </w:r>
      <w:proofErr w:type="spellEnd"/>
      <w:proofErr w:type="gramEnd"/>
      <w:r w:rsidRPr="00EF270E">
        <w:rPr>
          <w:b/>
          <w:szCs w:val="24"/>
        </w:rPr>
        <w:t xml:space="preserve"> </w:t>
      </w:r>
      <w:proofErr w:type="spellStart"/>
      <w:r w:rsidRPr="00EF270E">
        <w:rPr>
          <w:b/>
          <w:szCs w:val="24"/>
        </w:rPr>
        <w:t>proglasuvawe</w:t>
      </w:r>
      <w:proofErr w:type="spellEnd"/>
      <w:r w:rsidRPr="00EF270E">
        <w:rPr>
          <w:b/>
          <w:szCs w:val="24"/>
        </w:rPr>
        <w:t xml:space="preserve"> </w:t>
      </w:r>
      <w:proofErr w:type="spellStart"/>
      <w:r w:rsidRPr="00EF270E">
        <w:rPr>
          <w:b/>
          <w:szCs w:val="24"/>
        </w:rPr>
        <w:t>na</w:t>
      </w:r>
      <w:proofErr w:type="spellEnd"/>
      <w:r w:rsidRPr="00EF270E">
        <w:rPr>
          <w:b/>
          <w:szCs w:val="24"/>
        </w:rPr>
        <w:t xml:space="preserve"> </w:t>
      </w:r>
      <w:r w:rsidRPr="00EF270E">
        <w:rPr>
          <w:rFonts w:ascii="Times New Roman" w:hAnsi="Times New Roman"/>
          <w:b/>
          <w:szCs w:val="24"/>
          <w:lang w:val="mk-MK"/>
        </w:rPr>
        <w:t>Одлука за донесување на Годишна програма за работа на ЈОУДГ „ ВЕСЕЛО ШТРКЧЕ “ - Кривогаштани, Општина Кривогаштани за воспитната 2024/2025 година</w:t>
      </w:r>
    </w:p>
    <w:p w:rsidR="00EF270E" w:rsidRPr="00EF270E" w:rsidRDefault="00EF270E" w:rsidP="00EF270E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EF270E" w:rsidRPr="00EF270E" w:rsidRDefault="00EF270E" w:rsidP="00EF270E">
      <w:pPr>
        <w:jc w:val="center"/>
        <w:rPr>
          <w:rFonts w:ascii="Calibri" w:hAnsi="Calibri"/>
          <w:szCs w:val="24"/>
          <w:lang w:val="mk-MK"/>
        </w:rPr>
      </w:pPr>
    </w:p>
    <w:p w:rsidR="00EF270E" w:rsidRPr="00EF270E" w:rsidRDefault="00EF270E" w:rsidP="00EF270E">
      <w:pPr>
        <w:jc w:val="both"/>
        <w:rPr>
          <w:rFonts w:ascii="Arial" w:hAnsi="Arial" w:cs="Arial"/>
          <w:szCs w:val="24"/>
          <w:lang w:val="mk-MK"/>
        </w:rPr>
      </w:pPr>
      <w:r w:rsidRPr="00EF270E">
        <w:rPr>
          <w:rFonts w:ascii="MAC C Swiss" w:hAnsi="MAC C Swiss"/>
          <w:szCs w:val="24"/>
          <w:lang w:val="pl-PL"/>
        </w:rPr>
        <w:t xml:space="preserve">1. Se proglasuva </w:t>
      </w:r>
      <w:r w:rsidRPr="00EF270E">
        <w:rPr>
          <w:rFonts w:ascii="Arial" w:hAnsi="Arial" w:cs="Arial"/>
          <w:szCs w:val="24"/>
          <w:lang w:val="mk-MK"/>
        </w:rPr>
        <w:t>Одлуката за донесување на Годишн</w:t>
      </w:r>
      <w:r w:rsidR="00D60343">
        <w:rPr>
          <w:rFonts w:ascii="Arial" w:hAnsi="Arial" w:cs="Arial"/>
          <w:szCs w:val="24"/>
          <w:lang w:val="mk-MK"/>
        </w:rPr>
        <w:t>а програма за работа на ЈОУДГ „ВЕСЕЛО ШТРКЧЕ</w:t>
      </w:r>
      <w:r w:rsidRPr="00EF270E">
        <w:rPr>
          <w:rFonts w:ascii="Arial" w:hAnsi="Arial" w:cs="Arial"/>
          <w:szCs w:val="24"/>
          <w:lang w:val="mk-MK"/>
        </w:rPr>
        <w:t xml:space="preserve">“ - Кривогаштани, Општина Кривогаштани за  воспитната 2024/2025 година,  </w:t>
      </w:r>
      <w:r w:rsidRPr="00EF270E">
        <w:rPr>
          <w:rFonts w:ascii="MAC C Swiss" w:hAnsi="MAC C Swiss"/>
          <w:szCs w:val="24"/>
          <w:lang w:val="pl-PL"/>
        </w:rPr>
        <w:t>{to Sovetot na Op{tina</w:t>
      </w:r>
      <w:r w:rsidRPr="00EF270E">
        <w:rPr>
          <w:rFonts w:ascii="Calibri" w:hAnsi="Calibri"/>
          <w:szCs w:val="24"/>
          <w:lang w:val="mk-MK"/>
        </w:rPr>
        <w:t xml:space="preserve"> </w:t>
      </w:r>
      <w:r w:rsidRPr="00EF270E">
        <w:rPr>
          <w:rFonts w:ascii="MAC C Swiss" w:hAnsi="MAC C Swiss"/>
          <w:szCs w:val="24"/>
          <w:lang w:val="pl-PL"/>
        </w:rPr>
        <w:t xml:space="preserve">Krivoga{tani </w:t>
      </w:r>
      <w:r w:rsidRPr="00EF270E">
        <w:rPr>
          <w:rFonts w:ascii="Arial" w:hAnsi="Arial" w:cs="Arial"/>
          <w:szCs w:val="24"/>
          <w:lang w:val="mk-MK"/>
        </w:rPr>
        <w:t>ја</w:t>
      </w:r>
      <w:r w:rsidRPr="00EF270E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EF270E">
        <w:rPr>
          <w:rFonts w:ascii="Calibri" w:hAnsi="Calibri"/>
          <w:szCs w:val="24"/>
          <w:lang w:val="mk-MK"/>
        </w:rPr>
        <w:t>22.</w:t>
      </w:r>
      <w:r w:rsidRPr="00EF270E">
        <w:rPr>
          <w:rFonts w:ascii="MAC C Swiss" w:hAnsi="MAC C Swiss"/>
          <w:szCs w:val="24"/>
          <w:lang w:val="mk-MK"/>
        </w:rPr>
        <w:t>0</w:t>
      </w:r>
      <w:r w:rsidRPr="00EF270E">
        <w:rPr>
          <w:rFonts w:ascii="Calibri" w:hAnsi="Calibri"/>
          <w:szCs w:val="24"/>
          <w:lang w:val="mk-MK"/>
        </w:rPr>
        <w:t>8</w:t>
      </w:r>
      <w:r w:rsidRPr="00EF270E">
        <w:rPr>
          <w:rFonts w:ascii="MAC C Swiss" w:hAnsi="MAC C Swiss"/>
          <w:szCs w:val="24"/>
          <w:lang w:val="pl-PL"/>
        </w:rPr>
        <w:t>.20</w:t>
      </w:r>
      <w:r w:rsidRPr="00EF270E">
        <w:rPr>
          <w:rFonts w:ascii="Calibri" w:hAnsi="Calibri"/>
          <w:szCs w:val="24"/>
          <w:lang w:val="mk-MK"/>
        </w:rPr>
        <w:t>24</w:t>
      </w:r>
      <w:r w:rsidRPr="00EF270E">
        <w:rPr>
          <w:rFonts w:ascii="MAC C Swiss" w:hAnsi="MAC C Swiss"/>
          <w:szCs w:val="24"/>
          <w:lang w:val="pl-PL"/>
        </w:rPr>
        <w:t xml:space="preserve"> godina.</w:t>
      </w:r>
    </w:p>
    <w:p w:rsidR="00EF270E" w:rsidRPr="00EF270E" w:rsidRDefault="00EF270E" w:rsidP="00EF270E">
      <w:pPr>
        <w:ind w:firstLine="720"/>
        <w:jc w:val="both"/>
        <w:rPr>
          <w:bCs/>
          <w:lang w:val="pl-PL"/>
        </w:rPr>
      </w:pPr>
    </w:p>
    <w:p w:rsidR="00EF270E" w:rsidRDefault="00EF270E" w:rsidP="00EF270E">
      <w:pPr>
        <w:jc w:val="both"/>
        <w:rPr>
          <w:rFonts w:asciiTheme="minorHAnsi" w:hAnsiTheme="minorHAnsi"/>
          <w:szCs w:val="24"/>
          <w:lang w:val="mk-MK"/>
        </w:rPr>
      </w:pPr>
      <w:r w:rsidRPr="00EF270E">
        <w:rPr>
          <w:rFonts w:ascii="MAC C Swiss" w:hAnsi="MAC C Swiss"/>
          <w:szCs w:val="24"/>
          <w:lang w:val="pl-PL"/>
        </w:rPr>
        <w:t xml:space="preserve">2. </w:t>
      </w:r>
      <w:proofErr w:type="spellStart"/>
      <w:r w:rsidRPr="00EF270E">
        <w:rPr>
          <w:rFonts w:ascii="Arial" w:hAnsi="Arial" w:cs="Arial"/>
          <w:szCs w:val="24"/>
        </w:rPr>
        <w:t>Одлука</w:t>
      </w:r>
      <w:proofErr w:type="spellEnd"/>
      <w:r w:rsidRPr="00EF270E">
        <w:rPr>
          <w:rFonts w:ascii="Arial" w:hAnsi="Arial" w:cs="Arial"/>
          <w:szCs w:val="24"/>
          <w:lang w:val="mk-MK"/>
        </w:rPr>
        <w:t>та</w:t>
      </w:r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за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донесување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на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Годишна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програма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за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работа</w:t>
      </w:r>
      <w:proofErr w:type="spellEnd"/>
      <w:r w:rsidRPr="00EF270E">
        <w:rPr>
          <w:rFonts w:ascii="Arial" w:hAnsi="Arial" w:cs="Arial"/>
          <w:szCs w:val="24"/>
        </w:rPr>
        <w:t xml:space="preserve"> </w:t>
      </w:r>
      <w:proofErr w:type="spellStart"/>
      <w:r w:rsidRPr="00EF270E">
        <w:rPr>
          <w:rFonts w:ascii="Arial" w:hAnsi="Arial" w:cs="Arial"/>
          <w:szCs w:val="24"/>
        </w:rPr>
        <w:t>на</w:t>
      </w:r>
      <w:proofErr w:type="spellEnd"/>
      <w:r w:rsidRPr="00EF270E">
        <w:rPr>
          <w:rFonts w:ascii="Arial" w:hAnsi="Arial" w:cs="Arial"/>
          <w:szCs w:val="24"/>
        </w:rPr>
        <w:t xml:space="preserve"> ЈОУДГ „ВЕСЕЛО ШТРКЧЕ “- </w:t>
      </w:r>
      <w:proofErr w:type="spellStart"/>
      <w:r w:rsidRPr="00EF270E">
        <w:rPr>
          <w:rFonts w:ascii="Arial" w:hAnsi="Arial" w:cs="Arial"/>
          <w:szCs w:val="24"/>
        </w:rPr>
        <w:t>Кривогашта</w:t>
      </w:r>
      <w:r>
        <w:rPr>
          <w:rFonts w:ascii="Arial" w:hAnsi="Arial" w:cs="Arial"/>
          <w:szCs w:val="24"/>
        </w:rPr>
        <w:t>ни</w:t>
      </w:r>
      <w:proofErr w:type="spellEnd"/>
      <w:r>
        <w:rPr>
          <w:rFonts w:ascii="Arial" w:hAnsi="Arial" w:cs="Arial"/>
          <w:szCs w:val="24"/>
        </w:rPr>
        <w:t xml:space="preserve">, </w:t>
      </w:r>
      <w:proofErr w:type="spellStart"/>
      <w:r>
        <w:rPr>
          <w:rFonts w:ascii="Arial" w:hAnsi="Arial" w:cs="Arial"/>
          <w:szCs w:val="24"/>
        </w:rPr>
        <w:t>Општина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Кривогаштани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за</w:t>
      </w:r>
      <w:proofErr w:type="spellEnd"/>
      <w:r>
        <w:rPr>
          <w:rFonts w:ascii="Arial" w:hAnsi="Arial" w:cs="Arial"/>
          <w:szCs w:val="24"/>
        </w:rPr>
        <w:t xml:space="preserve"> </w:t>
      </w:r>
      <w:r w:rsidRPr="00EF270E">
        <w:rPr>
          <w:rFonts w:ascii="Arial" w:hAnsi="Arial" w:cs="Arial"/>
          <w:szCs w:val="24"/>
          <w:lang w:val="mk-MK"/>
        </w:rPr>
        <w:t xml:space="preserve">воспитната 2024/2025 </w:t>
      </w:r>
      <w:proofErr w:type="gramStart"/>
      <w:r w:rsidRPr="00EF270E">
        <w:rPr>
          <w:rFonts w:ascii="Arial" w:hAnsi="Arial" w:cs="Arial"/>
          <w:szCs w:val="24"/>
          <w:lang w:val="mk-MK"/>
        </w:rPr>
        <w:t>година</w:t>
      </w:r>
      <w:r w:rsidRPr="00EF270E">
        <w:rPr>
          <w:rFonts w:ascii="Arial" w:hAnsi="Arial" w:cs="Arial"/>
          <w:szCs w:val="24"/>
        </w:rPr>
        <w:t xml:space="preserve"> </w:t>
      </w:r>
      <w:r w:rsidRPr="00EF270E">
        <w:rPr>
          <w:rFonts w:ascii="MAC C Swiss" w:hAnsi="MAC C Swiss"/>
          <w:szCs w:val="24"/>
          <w:lang w:val="pl-PL"/>
        </w:rPr>
        <w:t>}e</w:t>
      </w:r>
      <w:proofErr w:type="gramEnd"/>
      <w:r w:rsidRPr="00EF270E">
        <w:rPr>
          <w:rFonts w:ascii="MAC C Swiss" w:hAnsi="MAC C Swiss"/>
          <w:szCs w:val="24"/>
          <w:lang w:val="pl-PL"/>
        </w:rPr>
        <w:t xml:space="preserve"> se objavi vo "Slu`ben glasnik na Op{tina Krivoga{tani".</w:t>
      </w:r>
    </w:p>
    <w:p w:rsidR="00EF270E" w:rsidRPr="00EF270E" w:rsidRDefault="00EF270E" w:rsidP="00EF270E">
      <w:pPr>
        <w:jc w:val="both"/>
        <w:rPr>
          <w:rFonts w:asciiTheme="minorHAnsi" w:hAnsiTheme="minorHAnsi" w:cs="Arial"/>
          <w:szCs w:val="24"/>
          <w:lang w:val="mk-MK"/>
        </w:rPr>
      </w:pPr>
    </w:p>
    <w:p w:rsidR="00EF270E" w:rsidRDefault="00EF270E" w:rsidP="00EF270E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7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</w:t>
      </w:r>
      <w:r w:rsidR="00D60343"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EF270E" w:rsidRPr="003F4B7B" w:rsidRDefault="00EF270E" w:rsidP="00EF270E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EF270E" w:rsidRDefault="00EF270E" w:rsidP="00EF270E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EF270E" w:rsidRPr="00647BC1" w:rsidRDefault="00EF270E" w:rsidP="00EF270E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F270E" w:rsidRPr="00EF270E" w:rsidRDefault="00EF270E" w:rsidP="00EF270E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F270E">
        <w:rPr>
          <w:rFonts w:ascii="Calibri" w:eastAsia="Calibri" w:hAnsi="Calibri"/>
          <w:szCs w:val="24"/>
          <w:lang w:val="mk-MK"/>
        </w:rPr>
        <w:t>Врз основа на член 168 од  Законот за заштита на децата („Службен Весник на РМ бр. 23/13, 12/14, 44/14, 144/14, 10/15, 25/15, 150/15, 192/15, 27/16, 163/17, 21/18, 198/18, 104/19, 146/19, 275/19), член 36 став 1 точка 6 од Законот за локална самоуправа („Службен весник на РМ“ бр.5/02 ) и член 17 став 1 точка 29 од Статутот на Општина Кривогаштани („Службен гласник на Општина Кривогаштани“ бр.3/11; 17/14; 10/16,  14/16, 6/19 и 9/23), Советот на Општина Кривогаштани на седницата одржана на ден 22</w:t>
      </w:r>
      <w:r w:rsidRPr="00EF270E">
        <w:rPr>
          <w:rFonts w:ascii="Calibri" w:eastAsia="Calibri" w:hAnsi="Calibri"/>
          <w:szCs w:val="24"/>
        </w:rPr>
        <w:t>.0</w:t>
      </w:r>
      <w:r w:rsidRPr="00EF270E">
        <w:rPr>
          <w:rFonts w:ascii="Calibri" w:eastAsia="Calibri" w:hAnsi="Calibri"/>
          <w:szCs w:val="24"/>
          <w:lang w:val="mk-MK"/>
        </w:rPr>
        <w:t>8</w:t>
      </w:r>
      <w:r w:rsidRPr="00EF270E">
        <w:rPr>
          <w:rFonts w:ascii="Calibri" w:eastAsia="Calibri" w:hAnsi="Calibri"/>
          <w:szCs w:val="24"/>
        </w:rPr>
        <w:t>.20</w:t>
      </w:r>
      <w:r w:rsidRPr="00EF270E">
        <w:rPr>
          <w:rFonts w:ascii="Calibri" w:eastAsia="Calibri" w:hAnsi="Calibri"/>
          <w:szCs w:val="24"/>
          <w:lang w:val="mk-MK"/>
        </w:rPr>
        <w:t>24 донесе:</w:t>
      </w:r>
    </w:p>
    <w:p w:rsidR="00EF270E" w:rsidRPr="00EF270E" w:rsidRDefault="00EF270E" w:rsidP="00EF270E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EF270E">
        <w:rPr>
          <w:rFonts w:ascii="Calibri" w:eastAsia="Calibri" w:hAnsi="Calibri"/>
          <w:b/>
          <w:szCs w:val="24"/>
          <w:lang w:val="mk-MK"/>
        </w:rPr>
        <w:t>О Д Л У К А</w:t>
      </w:r>
    </w:p>
    <w:p w:rsidR="00EF270E" w:rsidRPr="00EF270E" w:rsidRDefault="00EF270E" w:rsidP="00EF270E">
      <w:pPr>
        <w:spacing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EF270E">
        <w:rPr>
          <w:rFonts w:ascii="Calibri" w:eastAsia="Calibri" w:hAnsi="Calibri"/>
          <w:b/>
          <w:szCs w:val="24"/>
          <w:lang w:val="mk-MK"/>
        </w:rPr>
        <w:t>за донесување на Годишна програма за работа на ЈОУДГ „ВЕСЕЛО ШТРКЧЕ“ с. Кривогаштани, Општина Кривогаштани за воспитната 2024/2025 година</w:t>
      </w:r>
    </w:p>
    <w:p w:rsidR="00EF270E" w:rsidRDefault="00EF270E" w:rsidP="00EF270E">
      <w:pPr>
        <w:spacing w:after="200"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</w:p>
    <w:p w:rsidR="00CB42CD" w:rsidRPr="00EF270E" w:rsidRDefault="00CB42CD" w:rsidP="00EF270E">
      <w:pPr>
        <w:spacing w:after="200"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</w:p>
    <w:p w:rsidR="00EF270E" w:rsidRPr="00EF270E" w:rsidRDefault="00EF270E" w:rsidP="00EF270E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EF270E">
        <w:rPr>
          <w:rFonts w:ascii="Calibri" w:eastAsia="Calibri" w:hAnsi="Calibri"/>
          <w:szCs w:val="24"/>
          <w:lang w:val="mk-MK"/>
        </w:rPr>
        <w:lastRenderedPageBreak/>
        <w:t>Член 1</w:t>
      </w:r>
    </w:p>
    <w:p w:rsidR="00EF270E" w:rsidRPr="00EF270E" w:rsidRDefault="00EF270E" w:rsidP="00EF270E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F270E">
        <w:rPr>
          <w:rFonts w:ascii="Calibri" w:eastAsia="Calibri" w:hAnsi="Calibri"/>
          <w:szCs w:val="24"/>
          <w:lang w:val="mk-MK"/>
        </w:rPr>
        <w:t>Со оваа Одлука се донесува Годишната програма за работа на ЈОУДГ „ВЕСЕЛО ШТРКЧЕ “ с.Кривогаштани, Општина Кривогаштани со бр. 01-265/1 од 06.08.2024 година за  воспитната 2024/2025 година.</w:t>
      </w:r>
    </w:p>
    <w:p w:rsidR="00EF270E" w:rsidRPr="00EF270E" w:rsidRDefault="00EF270E" w:rsidP="00EF270E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EF270E">
        <w:rPr>
          <w:rFonts w:ascii="Calibri" w:eastAsia="Calibri" w:hAnsi="Calibri"/>
          <w:szCs w:val="24"/>
          <w:lang w:val="mk-MK"/>
        </w:rPr>
        <w:t>Член 2</w:t>
      </w:r>
    </w:p>
    <w:p w:rsidR="00EF270E" w:rsidRDefault="00EF270E" w:rsidP="00EF270E">
      <w:pPr>
        <w:jc w:val="both"/>
        <w:rPr>
          <w:rFonts w:ascii="Calibri" w:eastAsia="Calibri" w:hAnsi="Calibri"/>
          <w:szCs w:val="24"/>
          <w:lang w:val="mk-MK"/>
        </w:rPr>
      </w:pPr>
      <w:r w:rsidRPr="00EF270E">
        <w:rPr>
          <w:rFonts w:ascii="Calibri" w:eastAsia="Calibri" w:hAnsi="Calibri"/>
          <w:szCs w:val="24"/>
          <w:lang w:val="mk-MK"/>
        </w:rPr>
        <w:t>Одлуката влегува во сила со денот на донесувањето, а ќе се објави во „Службен гласник на Општина Кривогаштани“.</w:t>
      </w:r>
    </w:p>
    <w:p w:rsidR="00EF270E" w:rsidRDefault="00EF270E" w:rsidP="00EF270E">
      <w:pPr>
        <w:jc w:val="both"/>
        <w:rPr>
          <w:rFonts w:ascii="Calibri" w:eastAsia="Calibri" w:hAnsi="Calibri"/>
          <w:szCs w:val="24"/>
          <w:lang w:val="mk-MK"/>
        </w:rPr>
      </w:pPr>
    </w:p>
    <w:p w:rsidR="00EF270E" w:rsidRDefault="00EF270E" w:rsidP="00EF270E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Бр.08-928/</w:t>
      </w:r>
      <w:r w:rsidR="00D60343">
        <w:rPr>
          <w:rFonts w:ascii="Calibri" w:hAnsi="Calibri" w:cs="Calibri"/>
          <w:sz w:val="22"/>
          <w:szCs w:val="22"/>
          <w:lang w:val="mk-MK"/>
        </w:rPr>
        <w:t>8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EF270E" w:rsidRPr="00010C9D" w:rsidRDefault="00EF270E" w:rsidP="00EF270E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EF270E" w:rsidRPr="001F603A" w:rsidRDefault="00EF270E" w:rsidP="00EF270E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F270E" w:rsidRPr="00647BC1" w:rsidRDefault="00EF270E" w:rsidP="00EF270E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F270E" w:rsidRDefault="00EF270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60343" w:rsidRPr="00D60343" w:rsidRDefault="00D60343" w:rsidP="00D60343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D60343">
        <w:t>Vrz</w:t>
      </w:r>
      <w:proofErr w:type="spellEnd"/>
      <w:r w:rsidRPr="00D60343">
        <w:t xml:space="preserve"> </w:t>
      </w:r>
      <w:proofErr w:type="spellStart"/>
      <w:r w:rsidRPr="00D60343">
        <w:t>osnova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~</w:t>
      </w:r>
      <w:proofErr w:type="spellStart"/>
      <w:r w:rsidRPr="00D60343">
        <w:t>len</w:t>
      </w:r>
      <w:proofErr w:type="spellEnd"/>
      <w:r w:rsidRPr="00D60343">
        <w:t xml:space="preserve"> 50 </w:t>
      </w:r>
      <w:proofErr w:type="spellStart"/>
      <w:r w:rsidRPr="00D60343">
        <w:t>stav</w:t>
      </w:r>
      <w:proofErr w:type="spellEnd"/>
      <w:r w:rsidRPr="00D60343">
        <w:t xml:space="preserve"> 1 </w:t>
      </w:r>
      <w:proofErr w:type="spellStart"/>
      <w:r w:rsidRPr="00D60343">
        <w:t>to~ka</w:t>
      </w:r>
      <w:proofErr w:type="spellEnd"/>
      <w:r w:rsidRPr="00D60343">
        <w:t xml:space="preserve"> 3 od </w:t>
      </w:r>
      <w:proofErr w:type="spellStart"/>
      <w:r w:rsidRPr="00D60343">
        <w:t>Zakonot</w:t>
      </w:r>
      <w:proofErr w:type="spellEnd"/>
      <w:r w:rsidRPr="00D60343">
        <w:t xml:space="preserve"> </w:t>
      </w:r>
      <w:proofErr w:type="spellStart"/>
      <w:r w:rsidRPr="00D60343">
        <w:t>za</w:t>
      </w:r>
      <w:proofErr w:type="spellEnd"/>
      <w:r w:rsidRPr="00D60343">
        <w:t xml:space="preserve"> </w:t>
      </w:r>
      <w:proofErr w:type="spellStart"/>
      <w:r w:rsidRPr="00D60343">
        <w:t>lokalna</w:t>
      </w:r>
      <w:proofErr w:type="spellEnd"/>
      <w:r w:rsidRPr="00D60343">
        <w:t xml:space="preserve"> </w:t>
      </w:r>
      <w:proofErr w:type="spellStart"/>
      <w:r w:rsidRPr="00D60343">
        <w:t>samouprava</w:t>
      </w:r>
      <w:proofErr w:type="spellEnd"/>
      <w:r w:rsidRPr="00D60343">
        <w:t xml:space="preserve"> ("</w:t>
      </w:r>
      <w:proofErr w:type="spellStart"/>
      <w:r w:rsidRPr="00D60343">
        <w:t>Slu`ben</w:t>
      </w:r>
      <w:proofErr w:type="spellEnd"/>
      <w:r w:rsidRPr="00D60343">
        <w:t xml:space="preserve"> </w:t>
      </w:r>
      <w:proofErr w:type="spellStart"/>
      <w:r w:rsidRPr="00D60343">
        <w:t>vesnik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RM" br. 5 / 2002) </w:t>
      </w:r>
      <w:proofErr w:type="spellStart"/>
      <w:r w:rsidRPr="00D60343">
        <w:t>i</w:t>
      </w:r>
      <w:proofErr w:type="spellEnd"/>
      <w:r w:rsidRPr="00D60343">
        <w:t xml:space="preserve"> ~</w:t>
      </w:r>
      <w:proofErr w:type="spellStart"/>
      <w:r w:rsidRPr="00D60343">
        <w:t>len</w:t>
      </w:r>
      <w:proofErr w:type="spellEnd"/>
      <w:r w:rsidRPr="00D60343">
        <w:t xml:space="preserve"> 33 </w:t>
      </w:r>
      <w:proofErr w:type="spellStart"/>
      <w:r w:rsidRPr="00D60343">
        <w:t>stav</w:t>
      </w:r>
      <w:proofErr w:type="spellEnd"/>
      <w:r w:rsidRPr="00D60343">
        <w:t xml:space="preserve"> 1 </w:t>
      </w:r>
      <w:proofErr w:type="spellStart"/>
      <w:r w:rsidRPr="00D60343">
        <w:t>alinea</w:t>
      </w:r>
      <w:proofErr w:type="spellEnd"/>
      <w:r w:rsidRPr="00D60343">
        <w:t xml:space="preserve"> 2 od </w:t>
      </w:r>
      <w:proofErr w:type="spellStart"/>
      <w:r w:rsidRPr="00D60343">
        <w:t>Statutot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Op{</w:t>
      </w:r>
      <w:proofErr w:type="spellStart"/>
      <w:r w:rsidRPr="00D60343">
        <w:t>tina</w:t>
      </w:r>
      <w:proofErr w:type="spellEnd"/>
      <w:r w:rsidRPr="00D60343">
        <w:t xml:space="preserve"> </w:t>
      </w:r>
      <w:proofErr w:type="spellStart"/>
      <w:r w:rsidRPr="00D60343">
        <w:t>Krivoga</w:t>
      </w:r>
      <w:proofErr w:type="spellEnd"/>
      <w:r w:rsidRPr="00D60343">
        <w:t>{</w:t>
      </w:r>
      <w:proofErr w:type="spellStart"/>
      <w:r w:rsidRPr="00D60343">
        <w:t>tani</w:t>
      </w:r>
      <w:proofErr w:type="spellEnd"/>
      <w:r w:rsidRPr="00D60343">
        <w:t xml:space="preserve"> ("</w:t>
      </w:r>
      <w:proofErr w:type="spellStart"/>
      <w:r w:rsidRPr="00D60343">
        <w:t>Slu`ben</w:t>
      </w:r>
      <w:proofErr w:type="spellEnd"/>
      <w:r w:rsidRPr="00D60343">
        <w:t xml:space="preserve"> </w:t>
      </w:r>
      <w:proofErr w:type="spellStart"/>
      <w:r w:rsidRPr="00D60343">
        <w:t>glasnik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Op{</w:t>
      </w:r>
      <w:proofErr w:type="spellStart"/>
      <w:r w:rsidRPr="00D60343">
        <w:t>tina</w:t>
      </w:r>
      <w:proofErr w:type="spellEnd"/>
      <w:r w:rsidRPr="00D60343">
        <w:t xml:space="preserve"> </w:t>
      </w:r>
      <w:proofErr w:type="spellStart"/>
      <w:r w:rsidRPr="00D60343">
        <w:t>Krivoga</w:t>
      </w:r>
      <w:proofErr w:type="spellEnd"/>
      <w:r w:rsidRPr="00D60343">
        <w:t>{</w:t>
      </w:r>
      <w:proofErr w:type="spellStart"/>
      <w:r w:rsidRPr="00D60343">
        <w:t>tani</w:t>
      </w:r>
      <w:proofErr w:type="spellEnd"/>
      <w:r w:rsidRPr="00D60343">
        <w:t xml:space="preserve">" </w:t>
      </w:r>
      <w:r w:rsidRPr="00D60343">
        <w:rPr>
          <w:rFonts w:ascii="Times New Roman" w:hAnsi="Times New Roman"/>
          <w:lang w:val="mk-MK"/>
        </w:rPr>
        <w:t>бр.3/11, 17/14, 10/16, 14/16, 6/19 и 9/23</w:t>
      </w:r>
      <w:r w:rsidRPr="00D60343">
        <w:t xml:space="preserve">), </w:t>
      </w:r>
      <w:proofErr w:type="spellStart"/>
      <w:r w:rsidRPr="00D60343">
        <w:t>Gradona~alnikot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Op{</w:t>
      </w:r>
      <w:proofErr w:type="spellStart"/>
      <w:r w:rsidRPr="00D60343">
        <w:t>tina</w:t>
      </w:r>
      <w:proofErr w:type="spellEnd"/>
      <w:r w:rsidRPr="00D60343">
        <w:t xml:space="preserve"> </w:t>
      </w:r>
      <w:proofErr w:type="spellStart"/>
      <w:r w:rsidRPr="00D60343">
        <w:t>Krivoga</w:t>
      </w:r>
      <w:proofErr w:type="spellEnd"/>
      <w:r w:rsidRPr="00D60343">
        <w:t>{</w:t>
      </w:r>
      <w:proofErr w:type="spellStart"/>
      <w:r w:rsidRPr="00D60343">
        <w:t>tani</w:t>
      </w:r>
      <w:proofErr w:type="spellEnd"/>
      <w:r w:rsidRPr="00D60343">
        <w:t xml:space="preserve"> </w:t>
      </w:r>
      <w:proofErr w:type="spellStart"/>
      <w:r w:rsidRPr="00D60343">
        <w:t>donese</w:t>
      </w:r>
      <w:proofErr w:type="spellEnd"/>
      <w:r w:rsidRPr="00D60343">
        <w:t>:</w:t>
      </w:r>
    </w:p>
    <w:p w:rsidR="00D60343" w:rsidRPr="00D60343" w:rsidRDefault="00D60343" w:rsidP="00D60343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D60343" w:rsidRPr="00D60343" w:rsidRDefault="00D60343" w:rsidP="00D60343">
      <w:pPr>
        <w:rPr>
          <w:rFonts w:ascii="Times New Roman" w:hAnsi="Times New Roman"/>
          <w:b/>
          <w:szCs w:val="24"/>
          <w:lang w:val="mk-MK"/>
        </w:rPr>
      </w:pPr>
    </w:p>
    <w:p w:rsidR="00D60343" w:rsidRPr="00D60343" w:rsidRDefault="00D60343" w:rsidP="00D60343">
      <w:pPr>
        <w:keepNext/>
        <w:jc w:val="center"/>
        <w:outlineLvl w:val="0"/>
        <w:rPr>
          <w:b/>
        </w:rPr>
      </w:pPr>
      <w:r w:rsidRPr="00D60343">
        <w:rPr>
          <w:b/>
        </w:rPr>
        <w:t>ZAKLU^OK</w:t>
      </w:r>
    </w:p>
    <w:p w:rsidR="00D60343" w:rsidRPr="00D60343" w:rsidRDefault="00D60343" w:rsidP="00D60343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D60343">
        <w:rPr>
          <w:rFonts w:eastAsia="Calibri"/>
          <w:b/>
          <w:sz w:val="22"/>
          <w:szCs w:val="22"/>
        </w:rPr>
        <w:t>za</w:t>
      </w:r>
      <w:proofErr w:type="spellEnd"/>
      <w:proofErr w:type="gramEnd"/>
      <w:r w:rsidRPr="00D60343">
        <w:rPr>
          <w:rFonts w:eastAsia="Calibri"/>
          <w:b/>
          <w:sz w:val="22"/>
          <w:szCs w:val="22"/>
        </w:rPr>
        <w:t xml:space="preserve"> </w:t>
      </w:r>
      <w:proofErr w:type="spellStart"/>
      <w:r w:rsidRPr="00D60343">
        <w:rPr>
          <w:rFonts w:eastAsia="Calibri"/>
          <w:b/>
          <w:sz w:val="22"/>
          <w:szCs w:val="22"/>
        </w:rPr>
        <w:t>proglasuvawe</w:t>
      </w:r>
      <w:proofErr w:type="spellEnd"/>
      <w:r w:rsidRPr="00D60343">
        <w:rPr>
          <w:rFonts w:eastAsia="Calibri"/>
          <w:b/>
          <w:sz w:val="22"/>
          <w:szCs w:val="22"/>
        </w:rPr>
        <w:t xml:space="preserve"> </w:t>
      </w:r>
      <w:proofErr w:type="spellStart"/>
      <w:r w:rsidRPr="00D60343">
        <w:rPr>
          <w:rFonts w:eastAsia="Calibri"/>
          <w:b/>
          <w:sz w:val="22"/>
          <w:szCs w:val="22"/>
        </w:rPr>
        <w:t>na</w:t>
      </w:r>
      <w:proofErr w:type="spellEnd"/>
      <w:r w:rsidRPr="00D60343">
        <w:rPr>
          <w:rFonts w:eastAsia="Calibri"/>
          <w:b/>
          <w:sz w:val="22"/>
          <w:szCs w:val="22"/>
        </w:rPr>
        <w:t xml:space="preserve"> </w:t>
      </w:r>
      <w:r w:rsidRPr="00D60343">
        <w:rPr>
          <w:rFonts w:ascii="Calibri" w:eastAsia="Calibri" w:hAnsi="Calibri"/>
          <w:b/>
          <w:szCs w:val="24"/>
          <w:lang w:val="mk-MK"/>
        </w:rPr>
        <w:t>Заклучок</w:t>
      </w:r>
      <w:r w:rsidRPr="00D60343">
        <w:rPr>
          <w:rFonts w:ascii="Calibri" w:eastAsia="Calibri" w:hAnsi="Calibri"/>
          <w:b/>
          <w:szCs w:val="24"/>
        </w:rPr>
        <w:t xml:space="preserve"> </w:t>
      </w:r>
      <w:r w:rsidRPr="00D60343">
        <w:rPr>
          <w:rFonts w:ascii="Calibri" w:eastAsia="Calibri" w:hAnsi="Calibri"/>
          <w:b/>
          <w:szCs w:val="24"/>
          <w:lang w:val="mk-MK"/>
        </w:rPr>
        <w:t>за усвојување на Квартален извештај (втор квартал) за извршувањето на Буџетот на Општина Кривогаштани за 2024 година</w:t>
      </w:r>
    </w:p>
    <w:p w:rsidR="00D60343" w:rsidRPr="00D60343" w:rsidRDefault="00D60343" w:rsidP="00D60343">
      <w:pPr>
        <w:rPr>
          <w:rFonts w:ascii="Calibri" w:hAnsi="Calibri"/>
          <w:szCs w:val="24"/>
          <w:lang w:val="mk-MK"/>
        </w:rPr>
      </w:pPr>
    </w:p>
    <w:p w:rsidR="00D60343" w:rsidRPr="00D60343" w:rsidRDefault="00D60343" w:rsidP="00D60343">
      <w:pPr>
        <w:jc w:val="center"/>
        <w:rPr>
          <w:rFonts w:ascii="Calibri" w:hAnsi="Calibri"/>
          <w:szCs w:val="24"/>
          <w:lang w:val="mk-MK"/>
        </w:rPr>
      </w:pPr>
    </w:p>
    <w:p w:rsidR="00D60343" w:rsidRPr="00D60343" w:rsidRDefault="00D60343" w:rsidP="00D60343">
      <w:pPr>
        <w:jc w:val="both"/>
        <w:rPr>
          <w:rFonts w:ascii="Arial" w:hAnsi="Arial" w:cs="Arial"/>
          <w:szCs w:val="24"/>
        </w:rPr>
      </w:pPr>
      <w:r w:rsidRPr="00D60343">
        <w:rPr>
          <w:rFonts w:ascii="MAC C Swiss" w:hAnsi="MAC C Swiss"/>
          <w:szCs w:val="24"/>
          <w:lang w:val="pl-PL"/>
        </w:rPr>
        <w:t xml:space="preserve">1. </w:t>
      </w:r>
      <w:r w:rsidRPr="00D60343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D60343">
        <w:rPr>
          <w:rFonts w:ascii="Arial" w:hAnsi="Arial" w:cs="Arial"/>
          <w:szCs w:val="24"/>
        </w:rPr>
        <w:t>Заклучок</w:t>
      </w:r>
      <w:proofErr w:type="spellEnd"/>
      <w:r w:rsidRPr="00D60343">
        <w:rPr>
          <w:rFonts w:ascii="Arial" w:hAnsi="Arial" w:cs="Arial"/>
          <w:szCs w:val="24"/>
          <w:lang w:val="mk-MK"/>
        </w:rPr>
        <w:t>от</w:t>
      </w:r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за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усвојување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на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Квартален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извештај</w:t>
      </w:r>
      <w:proofErr w:type="spellEnd"/>
      <w:r w:rsidRPr="00D60343">
        <w:rPr>
          <w:rFonts w:ascii="Arial" w:hAnsi="Arial" w:cs="Arial"/>
          <w:szCs w:val="24"/>
        </w:rPr>
        <w:t xml:space="preserve"> (в</w:t>
      </w:r>
      <w:r w:rsidRPr="00D60343">
        <w:rPr>
          <w:rFonts w:ascii="Arial" w:hAnsi="Arial" w:cs="Arial"/>
          <w:szCs w:val="24"/>
          <w:lang w:val="mk-MK"/>
        </w:rPr>
        <w:t>тор</w:t>
      </w:r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квартал</w:t>
      </w:r>
      <w:proofErr w:type="spellEnd"/>
      <w:r w:rsidRPr="00D60343">
        <w:rPr>
          <w:rFonts w:ascii="Arial" w:hAnsi="Arial" w:cs="Arial"/>
          <w:szCs w:val="24"/>
        </w:rPr>
        <w:t xml:space="preserve">) </w:t>
      </w:r>
      <w:proofErr w:type="spellStart"/>
      <w:r w:rsidRPr="00D60343">
        <w:rPr>
          <w:rFonts w:ascii="Arial" w:hAnsi="Arial" w:cs="Arial"/>
          <w:szCs w:val="24"/>
        </w:rPr>
        <w:t>за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извршувањето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на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Буџетот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на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Општина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Кривогаштани</w:t>
      </w:r>
      <w:proofErr w:type="spellEnd"/>
      <w:r w:rsidRPr="00D60343">
        <w:rPr>
          <w:rFonts w:ascii="Arial" w:hAnsi="Arial" w:cs="Arial"/>
          <w:szCs w:val="24"/>
        </w:rPr>
        <w:t xml:space="preserve"> </w:t>
      </w:r>
      <w:proofErr w:type="spellStart"/>
      <w:r w:rsidRPr="00D60343">
        <w:rPr>
          <w:rFonts w:ascii="Arial" w:hAnsi="Arial" w:cs="Arial"/>
          <w:szCs w:val="24"/>
        </w:rPr>
        <w:t>за</w:t>
      </w:r>
      <w:proofErr w:type="spellEnd"/>
      <w:r w:rsidRPr="00D60343">
        <w:rPr>
          <w:rFonts w:ascii="Arial" w:hAnsi="Arial" w:cs="Arial"/>
          <w:szCs w:val="24"/>
        </w:rPr>
        <w:t xml:space="preserve"> 2024 </w:t>
      </w:r>
      <w:proofErr w:type="spellStart"/>
      <w:r w:rsidRPr="00D60343">
        <w:rPr>
          <w:rFonts w:ascii="Arial" w:hAnsi="Arial" w:cs="Arial"/>
          <w:szCs w:val="24"/>
        </w:rPr>
        <w:t>година</w:t>
      </w:r>
      <w:proofErr w:type="spellEnd"/>
      <w:r w:rsidRPr="00D60343">
        <w:rPr>
          <w:rFonts w:ascii="Arial" w:hAnsi="Arial" w:cs="Arial"/>
          <w:szCs w:val="24"/>
          <w:lang w:val="mk-MK"/>
        </w:rPr>
        <w:t xml:space="preserve"> </w:t>
      </w:r>
      <w:r w:rsidRPr="00D60343">
        <w:rPr>
          <w:rFonts w:ascii="Arial" w:hAnsi="Arial"/>
          <w:szCs w:val="24"/>
          <w:lang w:val="mk-MK"/>
        </w:rPr>
        <w:t>што Советот на општина Кривогаштани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>го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>22</w:t>
      </w:r>
      <w:r w:rsidRPr="00D60343">
        <w:rPr>
          <w:rFonts w:ascii="Arial" w:hAnsi="Arial"/>
          <w:szCs w:val="24"/>
          <w:lang w:val="pl-PL"/>
        </w:rPr>
        <w:t>.</w:t>
      </w:r>
      <w:r w:rsidRPr="00D60343">
        <w:rPr>
          <w:rFonts w:ascii="Arial" w:hAnsi="Arial"/>
          <w:szCs w:val="24"/>
        </w:rPr>
        <w:t>0</w:t>
      </w:r>
      <w:r w:rsidRPr="00D60343">
        <w:rPr>
          <w:rFonts w:ascii="Arial" w:hAnsi="Arial"/>
          <w:szCs w:val="24"/>
          <w:lang w:val="mk-MK"/>
        </w:rPr>
        <w:t>8</w:t>
      </w:r>
      <w:r w:rsidRPr="00D60343">
        <w:rPr>
          <w:rFonts w:ascii="Arial" w:hAnsi="Arial"/>
          <w:szCs w:val="24"/>
          <w:lang w:val="pl-PL"/>
        </w:rPr>
        <w:t>.20</w:t>
      </w:r>
      <w:r w:rsidRPr="00D60343">
        <w:rPr>
          <w:rFonts w:ascii="Arial" w:hAnsi="Arial"/>
          <w:szCs w:val="24"/>
          <w:lang w:val="mk-MK"/>
        </w:rPr>
        <w:t>2</w:t>
      </w:r>
      <w:r w:rsidRPr="00D60343">
        <w:rPr>
          <w:rFonts w:ascii="Arial" w:hAnsi="Arial"/>
          <w:szCs w:val="24"/>
        </w:rPr>
        <w:t>4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>година</w:t>
      </w:r>
      <w:r w:rsidRPr="00D60343">
        <w:rPr>
          <w:rFonts w:ascii="Arial" w:hAnsi="Arial"/>
          <w:szCs w:val="24"/>
          <w:lang w:val="pl-PL"/>
        </w:rPr>
        <w:t>.</w:t>
      </w:r>
    </w:p>
    <w:p w:rsidR="00D60343" w:rsidRPr="00D60343" w:rsidRDefault="00D60343" w:rsidP="00D60343">
      <w:pPr>
        <w:ind w:firstLine="720"/>
        <w:jc w:val="both"/>
        <w:rPr>
          <w:bCs/>
          <w:lang w:val="pl-PL"/>
        </w:rPr>
      </w:pPr>
    </w:p>
    <w:p w:rsidR="00D60343" w:rsidRDefault="00D60343" w:rsidP="00D60343">
      <w:pPr>
        <w:jc w:val="both"/>
        <w:rPr>
          <w:rFonts w:asciiTheme="minorHAnsi" w:hAnsiTheme="minorHAnsi"/>
          <w:szCs w:val="24"/>
          <w:lang w:val="mk-MK"/>
        </w:rPr>
      </w:pPr>
      <w:r w:rsidRPr="00D60343">
        <w:rPr>
          <w:rFonts w:ascii="MAC C Swiss" w:hAnsi="MAC C Swiss"/>
          <w:szCs w:val="24"/>
          <w:lang w:val="pl-PL"/>
        </w:rPr>
        <w:t>2.</w:t>
      </w:r>
      <w:r w:rsidRPr="00D60343">
        <w:rPr>
          <w:rFonts w:ascii="Arial" w:hAnsi="Arial" w:cs="Arial"/>
          <w:szCs w:val="24"/>
          <w:lang w:val="pl-PL"/>
        </w:rPr>
        <w:t xml:space="preserve"> Заклучок за усвојување на Квартален извештај (в</w:t>
      </w:r>
      <w:r w:rsidRPr="00D60343">
        <w:rPr>
          <w:rFonts w:ascii="Arial" w:hAnsi="Arial" w:cs="Arial"/>
          <w:szCs w:val="24"/>
          <w:lang w:val="mk-MK"/>
        </w:rPr>
        <w:t>тор</w:t>
      </w:r>
      <w:r w:rsidRPr="00D60343">
        <w:rPr>
          <w:rFonts w:ascii="Arial" w:hAnsi="Arial" w:cs="Arial"/>
          <w:szCs w:val="24"/>
          <w:lang w:val="pl-PL"/>
        </w:rPr>
        <w:t xml:space="preserve"> квартал) за извршувањето на Буџетот на Општина Кривогаштани за 2024 година</w:t>
      </w:r>
      <w:r w:rsidRPr="00D60343">
        <w:rPr>
          <w:rFonts w:ascii="Arial" w:hAnsi="Arial" w:cs="Arial"/>
          <w:szCs w:val="24"/>
          <w:lang w:val="mk-MK"/>
        </w:rPr>
        <w:t xml:space="preserve"> </w:t>
      </w:r>
      <w:r w:rsidRPr="00D60343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D60343" w:rsidRPr="00D60343" w:rsidRDefault="00D60343" w:rsidP="00D60343">
      <w:pPr>
        <w:jc w:val="both"/>
        <w:rPr>
          <w:rFonts w:asciiTheme="minorHAnsi" w:hAnsiTheme="minorHAnsi" w:cs="Arial"/>
          <w:szCs w:val="24"/>
          <w:lang w:val="mk-MK"/>
        </w:rPr>
      </w:pPr>
    </w:p>
    <w:p w:rsidR="00D60343" w:rsidRDefault="00D60343" w:rsidP="00D60343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8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</w:t>
      </w:r>
      <w:r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D60343" w:rsidRPr="003F4B7B" w:rsidRDefault="00D60343" w:rsidP="00D60343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D60343" w:rsidRDefault="00D60343" w:rsidP="00D6034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D60343" w:rsidRPr="00647BC1" w:rsidRDefault="00D60343" w:rsidP="00D60343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60343" w:rsidRDefault="00D60343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60343" w:rsidRDefault="00D60343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D60343" w:rsidRPr="00CB42CD" w:rsidRDefault="00D60343" w:rsidP="00CB42CD">
      <w:pPr>
        <w:ind w:firstLine="720"/>
        <w:jc w:val="both"/>
        <w:rPr>
          <w:rFonts w:ascii="Calibri" w:hAnsi="Calibri"/>
          <w:szCs w:val="24"/>
          <w:lang w:val="mk-MK"/>
        </w:rPr>
      </w:pPr>
      <w:r w:rsidRPr="00D60343">
        <w:rPr>
          <w:rFonts w:ascii="Calibri" w:hAnsi="Calibri"/>
          <w:szCs w:val="24"/>
          <w:lang w:val="mk-MK"/>
        </w:rPr>
        <w:lastRenderedPageBreak/>
        <w:t>Врз основа на член 36 став 1 точка 7 од Законот за локална самоуправа (,,Службен весник на РМ,, бр.5/2002) и член 17 став 1 точка 44 од Статутот на Општина Кривогаштани (,,Службен гласник на Општина Кривогаштани,, бр.3/11, 17/14, 10/16, 14/16, 6/19 и 9/23), Советот на Општина Кривогаштани на седницата одржана на</w:t>
      </w:r>
      <w:r w:rsidR="00CB42CD">
        <w:rPr>
          <w:rFonts w:ascii="Calibri" w:hAnsi="Calibri"/>
          <w:szCs w:val="24"/>
          <w:lang w:val="mk-MK"/>
        </w:rPr>
        <w:t xml:space="preserve"> ден  22.08.2024 година донесе:</w:t>
      </w:r>
    </w:p>
    <w:p w:rsidR="00D60343" w:rsidRPr="00D60343" w:rsidRDefault="00D60343" w:rsidP="00D60343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D60343">
        <w:rPr>
          <w:rFonts w:ascii="Calibri" w:eastAsia="Calibri" w:hAnsi="Calibri"/>
          <w:b/>
          <w:szCs w:val="24"/>
          <w:lang w:val="mk-MK"/>
        </w:rPr>
        <w:t>ЗАКЛУЧОК</w:t>
      </w:r>
    </w:p>
    <w:p w:rsidR="00D60343" w:rsidRPr="00D60343" w:rsidRDefault="00D60343" w:rsidP="00D60343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D60343">
        <w:rPr>
          <w:rFonts w:ascii="Calibri" w:eastAsia="Calibri" w:hAnsi="Calibri"/>
          <w:b/>
          <w:szCs w:val="24"/>
          <w:lang w:val="mk-MK"/>
        </w:rPr>
        <w:t>за усвојување на Квартален извештај (втор квартал) за извршувањето на</w:t>
      </w:r>
    </w:p>
    <w:p w:rsidR="00D60343" w:rsidRPr="00D60343" w:rsidRDefault="00D60343" w:rsidP="00D60343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D60343">
        <w:rPr>
          <w:rFonts w:ascii="Calibri" w:eastAsia="Calibri" w:hAnsi="Calibri"/>
          <w:b/>
          <w:szCs w:val="24"/>
          <w:lang w:val="mk-MK"/>
        </w:rPr>
        <w:t xml:space="preserve"> Буџетот на Општина Кривогаштани за 2024 година</w:t>
      </w:r>
    </w:p>
    <w:p w:rsidR="00D60343" w:rsidRPr="00D60343" w:rsidRDefault="00D60343" w:rsidP="00D60343">
      <w:pPr>
        <w:jc w:val="center"/>
        <w:rPr>
          <w:rFonts w:ascii="Times New Roman" w:hAnsi="Times New Roman"/>
          <w:szCs w:val="24"/>
          <w:lang w:val="mk-MK"/>
        </w:rPr>
      </w:pPr>
    </w:p>
    <w:p w:rsidR="00D60343" w:rsidRPr="00D60343" w:rsidRDefault="00D60343" w:rsidP="00D60343">
      <w:pPr>
        <w:rPr>
          <w:rFonts w:ascii="Times New Roman" w:hAnsi="Times New Roman"/>
          <w:szCs w:val="24"/>
          <w:lang w:val="mk-MK"/>
        </w:rPr>
      </w:pPr>
    </w:p>
    <w:p w:rsidR="00D60343" w:rsidRPr="00D60343" w:rsidRDefault="00D60343" w:rsidP="00D60343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1.Советот на Општина Кривогаштани, на седницата одржана на ден</w:t>
      </w:r>
      <w:r w:rsidRPr="00D60343">
        <w:rPr>
          <w:rFonts w:ascii="Calibri" w:eastAsia="Calibri" w:hAnsi="Calibri"/>
          <w:szCs w:val="24"/>
        </w:rPr>
        <w:t xml:space="preserve"> </w:t>
      </w:r>
      <w:r w:rsidRPr="00D60343">
        <w:rPr>
          <w:rFonts w:ascii="Calibri" w:eastAsia="Calibri" w:hAnsi="Calibri"/>
          <w:szCs w:val="24"/>
          <w:lang w:val="mk-MK"/>
        </w:rPr>
        <w:t>28.08.2024 година го разгледа Кварталниот извештај (втор квартал) за извршувањето на Буџетот на Општина Кривогаштани за 2024 година и донесе Заклучок за негово усвојување.</w:t>
      </w:r>
    </w:p>
    <w:p w:rsidR="00D60343" w:rsidRPr="00D60343" w:rsidRDefault="00D60343" w:rsidP="00D60343">
      <w:pPr>
        <w:spacing w:after="160" w:line="256" w:lineRule="auto"/>
        <w:ind w:left="72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D60343" w:rsidRDefault="00D60343" w:rsidP="00D60343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2.Заклучокот за усвојување на Квартален извештај (втор квартал) за извршувањето на</w:t>
      </w:r>
      <w:r w:rsidRPr="00D60343">
        <w:rPr>
          <w:rFonts w:ascii="Calibri" w:eastAsia="Calibri" w:hAnsi="Calibri"/>
          <w:szCs w:val="24"/>
        </w:rPr>
        <w:t xml:space="preserve"> </w:t>
      </w:r>
      <w:r w:rsidRPr="00D60343">
        <w:rPr>
          <w:rFonts w:ascii="Calibri" w:eastAsia="Calibri" w:hAnsi="Calibri"/>
          <w:szCs w:val="24"/>
          <w:lang w:val="mk-MK"/>
        </w:rPr>
        <w:t xml:space="preserve">Буџетот на Општина Кривогаштани за 2024 година влегува во сила со денот на  објавувањето во  ,,Службен гласник на Општина Кривогаштани,,.  </w:t>
      </w:r>
    </w:p>
    <w:p w:rsidR="00D60343" w:rsidRPr="00D60343" w:rsidRDefault="00D60343" w:rsidP="00D60343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D60343" w:rsidRDefault="00D60343" w:rsidP="00D603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Бр.08-928/</w:t>
      </w:r>
      <w:r w:rsidR="007725B9">
        <w:rPr>
          <w:rFonts w:ascii="Calibri" w:hAnsi="Calibri" w:cs="Calibri"/>
          <w:sz w:val="22"/>
          <w:szCs w:val="22"/>
          <w:lang w:val="mk-MK"/>
        </w:rPr>
        <w:t>9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D60343" w:rsidRPr="00010C9D" w:rsidRDefault="00D60343" w:rsidP="00D603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D60343" w:rsidRPr="00D60343" w:rsidRDefault="00D60343" w:rsidP="00D603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D60343" w:rsidRPr="00647BC1" w:rsidRDefault="00D60343" w:rsidP="00D60343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60343" w:rsidRPr="00D60343" w:rsidRDefault="00D60343" w:rsidP="00D60343">
      <w:pPr>
        <w:jc w:val="both"/>
        <w:rPr>
          <w:rFonts w:ascii="Calibri" w:eastAsia="Calibri" w:hAnsi="Calibri"/>
          <w:b/>
          <w:szCs w:val="24"/>
          <w:lang w:val="mk-MK"/>
        </w:rPr>
      </w:pPr>
      <w:r>
        <w:rPr>
          <w:rFonts w:ascii="Calibri" w:eastAsia="Calibri" w:hAnsi="Calibri"/>
          <w:b/>
          <w:szCs w:val="24"/>
          <w:lang w:val="mk-MK"/>
        </w:rPr>
        <w:t xml:space="preserve">ПРИЛОГ: </w:t>
      </w:r>
      <w:r w:rsidRPr="00D60343">
        <w:rPr>
          <w:rFonts w:ascii="Calibri" w:eastAsia="Calibri" w:hAnsi="Calibri"/>
          <w:b/>
          <w:szCs w:val="24"/>
          <w:lang w:val="mk-MK"/>
        </w:rPr>
        <w:t>Квартален извештај (втор квартал) за извршувањето на</w:t>
      </w:r>
    </w:p>
    <w:p w:rsidR="00D60343" w:rsidRPr="00D60343" w:rsidRDefault="00D60343" w:rsidP="00D60343">
      <w:pPr>
        <w:jc w:val="both"/>
        <w:rPr>
          <w:rFonts w:ascii="Calibri" w:eastAsia="Calibri" w:hAnsi="Calibri"/>
          <w:b/>
          <w:szCs w:val="24"/>
          <w:lang w:val="mk-MK"/>
        </w:rPr>
      </w:pPr>
      <w:r w:rsidRPr="00D60343">
        <w:rPr>
          <w:rFonts w:ascii="Calibri" w:eastAsia="Calibri" w:hAnsi="Calibri"/>
          <w:b/>
          <w:szCs w:val="24"/>
          <w:lang w:val="mk-MK"/>
        </w:rPr>
        <w:t xml:space="preserve"> Буџетот на Општина Кривогаштани за 2024 година</w:t>
      </w:r>
    </w:p>
    <w:p w:rsidR="00D60343" w:rsidRPr="00647BC1" w:rsidRDefault="00D60343" w:rsidP="00D60343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60343" w:rsidRPr="00D60343" w:rsidRDefault="00D60343" w:rsidP="00D60343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D60343">
        <w:t>Vrz</w:t>
      </w:r>
      <w:proofErr w:type="spellEnd"/>
      <w:r w:rsidRPr="00D60343">
        <w:t xml:space="preserve"> </w:t>
      </w:r>
      <w:proofErr w:type="spellStart"/>
      <w:r w:rsidRPr="00D60343">
        <w:t>osnova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~</w:t>
      </w:r>
      <w:proofErr w:type="spellStart"/>
      <w:r w:rsidRPr="00D60343">
        <w:t>len</w:t>
      </w:r>
      <w:proofErr w:type="spellEnd"/>
      <w:r w:rsidRPr="00D60343">
        <w:t xml:space="preserve"> 50 </w:t>
      </w:r>
      <w:proofErr w:type="spellStart"/>
      <w:r w:rsidRPr="00D60343">
        <w:t>stav</w:t>
      </w:r>
      <w:proofErr w:type="spellEnd"/>
      <w:r w:rsidRPr="00D60343">
        <w:t xml:space="preserve"> 1 </w:t>
      </w:r>
      <w:proofErr w:type="spellStart"/>
      <w:r w:rsidRPr="00D60343">
        <w:t>to~ka</w:t>
      </w:r>
      <w:proofErr w:type="spellEnd"/>
      <w:r w:rsidRPr="00D60343">
        <w:t xml:space="preserve"> 3 od </w:t>
      </w:r>
      <w:proofErr w:type="spellStart"/>
      <w:r w:rsidRPr="00D60343">
        <w:t>Zakonot</w:t>
      </w:r>
      <w:proofErr w:type="spellEnd"/>
      <w:r w:rsidRPr="00D60343">
        <w:t xml:space="preserve"> </w:t>
      </w:r>
      <w:proofErr w:type="spellStart"/>
      <w:r w:rsidRPr="00D60343">
        <w:t>za</w:t>
      </w:r>
      <w:proofErr w:type="spellEnd"/>
      <w:r w:rsidRPr="00D60343">
        <w:t xml:space="preserve"> </w:t>
      </w:r>
      <w:proofErr w:type="spellStart"/>
      <w:r w:rsidRPr="00D60343">
        <w:t>lokalna</w:t>
      </w:r>
      <w:proofErr w:type="spellEnd"/>
      <w:r w:rsidRPr="00D60343">
        <w:t xml:space="preserve"> </w:t>
      </w:r>
      <w:proofErr w:type="spellStart"/>
      <w:r w:rsidRPr="00D60343">
        <w:t>samouprava</w:t>
      </w:r>
      <w:proofErr w:type="spellEnd"/>
      <w:r w:rsidRPr="00D60343">
        <w:t xml:space="preserve"> ("</w:t>
      </w:r>
      <w:proofErr w:type="spellStart"/>
      <w:r w:rsidRPr="00D60343">
        <w:t>Slu`ben</w:t>
      </w:r>
      <w:proofErr w:type="spellEnd"/>
      <w:r w:rsidRPr="00D60343">
        <w:t xml:space="preserve"> </w:t>
      </w:r>
      <w:proofErr w:type="spellStart"/>
      <w:r w:rsidRPr="00D60343">
        <w:t>vesnik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RM" br. 5 / 2002) </w:t>
      </w:r>
      <w:proofErr w:type="spellStart"/>
      <w:r w:rsidRPr="00D60343">
        <w:t>i</w:t>
      </w:r>
      <w:proofErr w:type="spellEnd"/>
      <w:r w:rsidRPr="00D60343">
        <w:t xml:space="preserve"> ~</w:t>
      </w:r>
      <w:proofErr w:type="spellStart"/>
      <w:r w:rsidRPr="00D60343">
        <w:t>len</w:t>
      </w:r>
      <w:proofErr w:type="spellEnd"/>
      <w:r w:rsidRPr="00D60343">
        <w:t xml:space="preserve"> 33 </w:t>
      </w:r>
      <w:proofErr w:type="spellStart"/>
      <w:r w:rsidRPr="00D60343">
        <w:t>stav</w:t>
      </w:r>
      <w:proofErr w:type="spellEnd"/>
      <w:r w:rsidRPr="00D60343">
        <w:t xml:space="preserve"> 1 </w:t>
      </w:r>
      <w:proofErr w:type="spellStart"/>
      <w:r w:rsidRPr="00D60343">
        <w:t>alinea</w:t>
      </w:r>
      <w:proofErr w:type="spellEnd"/>
      <w:r w:rsidRPr="00D60343">
        <w:t xml:space="preserve"> 2 od </w:t>
      </w:r>
      <w:proofErr w:type="spellStart"/>
      <w:r w:rsidRPr="00D60343">
        <w:t>Statutot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Op{</w:t>
      </w:r>
      <w:proofErr w:type="spellStart"/>
      <w:r w:rsidRPr="00D60343">
        <w:t>tina</w:t>
      </w:r>
      <w:proofErr w:type="spellEnd"/>
      <w:r w:rsidRPr="00D60343">
        <w:t xml:space="preserve"> </w:t>
      </w:r>
      <w:proofErr w:type="spellStart"/>
      <w:r w:rsidRPr="00D60343">
        <w:t>Krivoga</w:t>
      </w:r>
      <w:proofErr w:type="spellEnd"/>
      <w:r w:rsidRPr="00D60343">
        <w:t>{</w:t>
      </w:r>
      <w:proofErr w:type="spellStart"/>
      <w:r w:rsidRPr="00D60343">
        <w:t>tani</w:t>
      </w:r>
      <w:proofErr w:type="spellEnd"/>
      <w:r w:rsidRPr="00D60343">
        <w:t xml:space="preserve"> ("</w:t>
      </w:r>
      <w:proofErr w:type="spellStart"/>
      <w:r w:rsidRPr="00D60343">
        <w:t>Slu`ben</w:t>
      </w:r>
      <w:proofErr w:type="spellEnd"/>
      <w:r w:rsidRPr="00D60343">
        <w:t xml:space="preserve"> </w:t>
      </w:r>
      <w:proofErr w:type="spellStart"/>
      <w:r w:rsidRPr="00D60343">
        <w:t>glasnik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Op{</w:t>
      </w:r>
      <w:proofErr w:type="spellStart"/>
      <w:r w:rsidRPr="00D60343">
        <w:t>tina</w:t>
      </w:r>
      <w:proofErr w:type="spellEnd"/>
      <w:r w:rsidRPr="00D60343">
        <w:t xml:space="preserve"> </w:t>
      </w:r>
      <w:proofErr w:type="spellStart"/>
      <w:r w:rsidRPr="00D60343">
        <w:t>Krivoga</w:t>
      </w:r>
      <w:proofErr w:type="spellEnd"/>
      <w:r w:rsidRPr="00D60343">
        <w:t>{</w:t>
      </w:r>
      <w:proofErr w:type="spellStart"/>
      <w:r w:rsidRPr="00D60343">
        <w:t>tani</w:t>
      </w:r>
      <w:proofErr w:type="spellEnd"/>
      <w:r w:rsidRPr="00D60343">
        <w:t xml:space="preserve">" </w:t>
      </w:r>
      <w:r w:rsidRPr="00D60343">
        <w:rPr>
          <w:rFonts w:ascii="Times New Roman" w:hAnsi="Times New Roman"/>
          <w:lang w:val="mk-MK"/>
        </w:rPr>
        <w:t>бр.3/11, 17/14, 10/16, 14/16, 6/19 и 9/23</w:t>
      </w:r>
      <w:r w:rsidRPr="00D60343">
        <w:t xml:space="preserve">), </w:t>
      </w:r>
      <w:proofErr w:type="spellStart"/>
      <w:r w:rsidRPr="00D60343">
        <w:t>Gradona~alnikot</w:t>
      </w:r>
      <w:proofErr w:type="spellEnd"/>
      <w:r w:rsidRPr="00D60343">
        <w:t xml:space="preserve"> </w:t>
      </w:r>
      <w:proofErr w:type="spellStart"/>
      <w:r w:rsidRPr="00D60343">
        <w:t>na</w:t>
      </w:r>
      <w:proofErr w:type="spellEnd"/>
      <w:r w:rsidRPr="00D60343">
        <w:t xml:space="preserve"> Op{</w:t>
      </w:r>
      <w:proofErr w:type="spellStart"/>
      <w:r w:rsidRPr="00D60343">
        <w:t>tina</w:t>
      </w:r>
      <w:proofErr w:type="spellEnd"/>
      <w:r w:rsidRPr="00D60343">
        <w:t xml:space="preserve"> </w:t>
      </w:r>
      <w:proofErr w:type="spellStart"/>
      <w:r w:rsidRPr="00D60343">
        <w:t>Krivoga</w:t>
      </w:r>
      <w:proofErr w:type="spellEnd"/>
      <w:r w:rsidRPr="00D60343">
        <w:t>{</w:t>
      </w:r>
      <w:proofErr w:type="spellStart"/>
      <w:r w:rsidRPr="00D60343">
        <w:t>tani</w:t>
      </w:r>
      <w:proofErr w:type="spellEnd"/>
      <w:r w:rsidRPr="00D60343">
        <w:t xml:space="preserve"> </w:t>
      </w:r>
      <w:proofErr w:type="spellStart"/>
      <w:r w:rsidRPr="00D60343">
        <w:t>donese</w:t>
      </w:r>
      <w:proofErr w:type="spellEnd"/>
      <w:r w:rsidRPr="00D60343">
        <w:t>:</w:t>
      </w:r>
    </w:p>
    <w:p w:rsidR="00F9572F" w:rsidRPr="00CB42CD" w:rsidRDefault="00F9572F" w:rsidP="00CB42CD">
      <w:pPr>
        <w:rPr>
          <w:rFonts w:ascii="Times New Roman" w:hAnsi="Times New Roman"/>
          <w:b/>
          <w:szCs w:val="24"/>
          <w:lang w:val="mk-MK"/>
        </w:rPr>
      </w:pPr>
    </w:p>
    <w:p w:rsidR="00D60343" w:rsidRPr="00D60343" w:rsidRDefault="00D60343" w:rsidP="00D60343">
      <w:pPr>
        <w:keepNext/>
        <w:jc w:val="center"/>
        <w:outlineLvl w:val="0"/>
        <w:rPr>
          <w:b/>
        </w:rPr>
      </w:pPr>
      <w:r w:rsidRPr="00D60343">
        <w:rPr>
          <w:b/>
        </w:rPr>
        <w:t>ZAKLU^OK</w:t>
      </w:r>
    </w:p>
    <w:p w:rsidR="00F9572F" w:rsidRPr="00D60343" w:rsidRDefault="00D60343" w:rsidP="00F9572F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D60343">
        <w:rPr>
          <w:b/>
          <w:szCs w:val="24"/>
        </w:rPr>
        <w:t>za</w:t>
      </w:r>
      <w:proofErr w:type="spellEnd"/>
      <w:proofErr w:type="gramEnd"/>
      <w:r w:rsidRPr="00D60343">
        <w:rPr>
          <w:b/>
          <w:szCs w:val="24"/>
        </w:rPr>
        <w:t xml:space="preserve"> </w:t>
      </w:r>
      <w:proofErr w:type="spellStart"/>
      <w:r w:rsidRPr="00D60343">
        <w:rPr>
          <w:b/>
          <w:szCs w:val="24"/>
        </w:rPr>
        <w:t>proglasuvawe</w:t>
      </w:r>
      <w:proofErr w:type="spellEnd"/>
      <w:r w:rsidRPr="00D60343">
        <w:rPr>
          <w:b/>
          <w:szCs w:val="24"/>
        </w:rPr>
        <w:t xml:space="preserve"> </w:t>
      </w:r>
      <w:proofErr w:type="spellStart"/>
      <w:r w:rsidRPr="00D60343">
        <w:rPr>
          <w:b/>
          <w:szCs w:val="24"/>
        </w:rPr>
        <w:t>na</w:t>
      </w:r>
      <w:proofErr w:type="spellEnd"/>
      <w:r w:rsidRPr="00D60343">
        <w:rPr>
          <w:b/>
          <w:szCs w:val="24"/>
        </w:rPr>
        <w:t xml:space="preserve"> </w:t>
      </w:r>
      <w:r w:rsidRPr="00D60343">
        <w:rPr>
          <w:rFonts w:ascii="Calibri" w:eastAsia="Calibri" w:hAnsi="Calibri"/>
          <w:b/>
          <w:szCs w:val="24"/>
          <w:lang w:val="mk-MK"/>
        </w:rPr>
        <w:t>Одлука за одобрување на финансиски средства на  Научно Здружение Центар за истражување на предисторијата - Скопје</w:t>
      </w:r>
      <w:r w:rsidR="00F9572F">
        <w:rPr>
          <w:rFonts w:ascii="Calibri" w:eastAsia="Calibri" w:hAnsi="Calibri"/>
          <w:b/>
          <w:szCs w:val="24"/>
          <w:lang w:val="mk-MK"/>
        </w:rPr>
        <w:t xml:space="preserve"> </w:t>
      </w:r>
    </w:p>
    <w:p w:rsidR="00D60343" w:rsidRPr="00D60343" w:rsidRDefault="00D60343" w:rsidP="00D60343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D60343" w:rsidRPr="00D60343" w:rsidRDefault="00D60343" w:rsidP="00F9572F">
      <w:pPr>
        <w:rPr>
          <w:rFonts w:ascii="Calibri" w:hAnsi="Calibri"/>
          <w:szCs w:val="24"/>
          <w:lang w:val="mk-MK"/>
        </w:rPr>
      </w:pPr>
    </w:p>
    <w:p w:rsidR="00D60343" w:rsidRPr="00D60343" w:rsidRDefault="00D60343" w:rsidP="00D60343">
      <w:pPr>
        <w:jc w:val="both"/>
        <w:rPr>
          <w:rFonts w:ascii="Calibri" w:eastAsia="Calibri" w:hAnsi="Calibri"/>
          <w:color w:val="FF0000"/>
          <w:szCs w:val="24"/>
          <w:lang w:val="mk-MK"/>
        </w:rPr>
      </w:pPr>
      <w:r w:rsidRPr="00D60343">
        <w:rPr>
          <w:rFonts w:ascii="MAC C Swiss" w:hAnsi="MAC C Swiss"/>
          <w:szCs w:val="24"/>
          <w:lang w:val="pl-PL"/>
        </w:rPr>
        <w:t xml:space="preserve">1. </w:t>
      </w:r>
      <w:r w:rsidRPr="00D60343">
        <w:rPr>
          <w:rFonts w:ascii="Arial" w:hAnsi="Arial"/>
          <w:szCs w:val="24"/>
          <w:lang w:val="mk-MK"/>
        </w:rPr>
        <w:t xml:space="preserve">Се прогласува </w:t>
      </w:r>
      <w:r w:rsidRPr="00D60343">
        <w:rPr>
          <w:rFonts w:ascii="Arial" w:eastAsia="Calibri" w:hAnsi="Arial" w:cs="Arial"/>
          <w:szCs w:val="24"/>
          <w:lang w:val="mk-MK"/>
        </w:rPr>
        <w:t>Одлуката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за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одобрување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на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финансиски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средства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на</w:t>
      </w:r>
      <w:r w:rsidRPr="00D60343">
        <w:rPr>
          <w:rFonts w:ascii="MAC C Swiss" w:eastAsia="Calibri" w:hAnsi="MAC C Swiss"/>
          <w:szCs w:val="24"/>
          <w:lang w:val="mk-MK"/>
        </w:rPr>
        <w:t xml:space="preserve">  </w:t>
      </w:r>
      <w:r w:rsidRPr="00D60343">
        <w:rPr>
          <w:rFonts w:ascii="Arial" w:eastAsia="Calibri" w:hAnsi="Arial" w:cs="Arial"/>
          <w:szCs w:val="24"/>
          <w:lang w:val="mk-MK"/>
        </w:rPr>
        <w:t>Научно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Здружение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Центар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за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истражување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на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предисторијата</w:t>
      </w:r>
      <w:r w:rsidRPr="00D60343">
        <w:rPr>
          <w:rFonts w:ascii="MAC C Swiss" w:eastAsia="Calibri" w:hAnsi="MAC C Swiss"/>
          <w:szCs w:val="24"/>
          <w:lang w:val="mk-MK"/>
        </w:rPr>
        <w:t xml:space="preserve"> - </w:t>
      </w:r>
      <w:r w:rsidRPr="00D60343">
        <w:rPr>
          <w:rFonts w:ascii="Arial" w:eastAsia="Calibri" w:hAnsi="Arial" w:cs="Arial"/>
          <w:szCs w:val="24"/>
          <w:lang w:val="mk-MK"/>
        </w:rPr>
        <w:t>Скопје</w:t>
      </w:r>
      <w:r w:rsidRPr="00D60343">
        <w:rPr>
          <w:rFonts w:ascii="Calibri" w:eastAsia="Calibri" w:hAnsi="Calibri"/>
          <w:szCs w:val="24"/>
          <w:lang w:val="mk-MK"/>
        </w:rPr>
        <w:t xml:space="preserve"> </w:t>
      </w:r>
      <w:r w:rsidRPr="00D60343">
        <w:rPr>
          <w:rFonts w:ascii="Arial" w:hAnsi="Arial" w:cs="Arial"/>
          <w:szCs w:val="24"/>
          <w:lang w:val="mk-MK"/>
        </w:rPr>
        <w:t xml:space="preserve"> </w:t>
      </w:r>
      <w:r w:rsidRPr="00D60343">
        <w:rPr>
          <w:rFonts w:ascii="Arial" w:hAnsi="Arial"/>
          <w:szCs w:val="24"/>
          <w:lang w:val="mk-MK"/>
        </w:rPr>
        <w:t>што Советот на општина Кривогаштани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>ја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>22</w:t>
      </w:r>
      <w:r w:rsidRPr="00D60343">
        <w:rPr>
          <w:rFonts w:ascii="Arial" w:hAnsi="Arial"/>
          <w:szCs w:val="24"/>
          <w:lang w:val="pl-PL"/>
        </w:rPr>
        <w:t>.</w:t>
      </w:r>
      <w:r w:rsidRPr="00D60343">
        <w:rPr>
          <w:rFonts w:ascii="Arial" w:hAnsi="Arial"/>
          <w:szCs w:val="24"/>
        </w:rPr>
        <w:t>0</w:t>
      </w:r>
      <w:r w:rsidRPr="00D60343">
        <w:rPr>
          <w:rFonts w:ascii="Arial" w:hAnsi="Arial"/>
          <w:szCs w:val="24"/>
          <w:lang w:val="mk-MK"/>
        </w:rPr>
        <w:t>8</w:t>
      </w:r>
      <w:r w:rsidRPr="00D60343">
        <w:rPr>
          <w:rFonts w:ascii="Arial" w:hAnsi="Arial"/>
          <w:szCs w:val="24"/>
          <w:lang w:val="pl-PL"/>
        </w:rPr>
        <w:t>.20</w:t>
      </w:r>
      <w:r w:rsidRPr="00D60343">
        <w:rPr>
          <w:rFonts w:ascii="Arial" w:hAnsi="Arial"/>
          <w:szCs w:val="24"/>
          <w:lang w:val="mk-MK"/>
        </w:rPr>
        <w:t>2</w:t>
      </w:r>
      <w:r w:rsidRPr="00D60343">
        <w:rPr>
          <w:rFonts w:ascii="Arial" w:hAnsi="Arial"/>
          <w:szCs w:val="24"/>
        </w:rPr>
        <w:t>4</w:t>
      </w:r>
      <w:r w:rsidRPr="00D60343">
        <w:rPr>
          <w:rFonts w:ascii="Arial" w:hAnsi="Arial"/>
          <w:szCs w:val="24"/>
          <w:lang w:val="pl-PL"/>
        </w:rPr>
        <w:t xml:space="preserve"> </w:t>
      </w:r>
      <w:r w:rsidRPr="00D60343">
        <w:rPr>
          <w:rFonts w:ascii="Arial" w:hAnsi="Arial"/>
          <w:szCs w:val="24"/>
          <w:lang w:val="mk-MK"/>
        </w:rPr>
        <w:t>година</w:t>
      </w:r>
      <w:r w:rsidRPr="00D60343">
        <w:rPr>
          <w:rFonts w:ascii="Arial" w:hAnsi="Arial"/>
          <w:szCs w:val="24"/>
          <w:lang w:val="pl-PL"/>
        </w:rPr>
        <w:t>.</w:t>
      </w:r>
    </w:p>
    <w:p w:rsidR="00D60343" w:rsidRPr="00D60343" w:rsidRDefault="00D60343" w:rsidP="00D60343">
      <w:pPr>
        <w:ind w:firstLine="720"/>
        <w:jc w:val="both"/>
        <w:rPr>
          <w:bCs/>
          <w:lang w:val="pl-PL"/>
        </w:rPr>
      </w:pPr>
    </w:p>
    <w:p w:rsidR="00D60343" w:rsidRPr="00D60343" w:rsidRDefault="00D60343" w:rsidP="00D60343">
      <w:pPr>
        <w:jc w:val="both"/>
        <w:rPr>
          <w:rFonts w:ascii="Arial" w:hAnsi="Arial" w:cs="Arial"/>
          <w:szCs w:val="24"/>
          <w:lang w:val="pl-PL"/>
        </w:rPr>
      </w:pPr>
      <w:r w:rsidRPr="00D60343">
        <w:rPr>
          <w:rFonts w:ascii="MAC C Swiss" w:hAnsi="MAC C Swiss"/>
          <w:szCs w:val="24"/>
          <w:lang w:val="pl-PL"/>
        </w:rPr>
        <w:lastRenderedPageBreak/>
        <w:t>2.</w:t>
      </w:r>
      <w:r w:rsidRPr="00D60343">
        <w:rPr>
          <w:rFonts w:ascii="Arial" w:hAnsi="Arial" w:cs="Arial"/>
          <w:szCs w:val="24"/>
          <w:lang w:val="pl-PL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Одлуката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за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одобрување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на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финансиски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средства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на</w:t>
      </w:r>
      <w:r w:rsidRPr="00D60343">
        <w:rPr>
          <w:rFonts w:ascii="MAC C Swiss" w:eastAsia="Calibri" w:hAnsi="MAC C Swiss"/>
          <w:szCs w:val="24"/>
          <w:lang w:val="mk-MK"/>
        </w:rPr>
        <w:t xml:space="preserve">  </w:t>
      </w:r>
      <w:r w:rsidRPr="00D60343">
        <w:rPr>
          <w:rFonts w:ascii="Arial" w:eastAsia="Calibri" w:hAnsi="Arial" w:cs="Arial"/>
          <w:szCs w:val="24"/>
          <w:lang w:val="mk-MK"/>
        </w:rPr>
        <w:t>Научно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Здружение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Центар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за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истражување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на</w:t>
      </w:r>
      <w:r w:rsidRPr="00D60343">
        <w:rPr>
          <w:rFonts w:ascii="MAC C Swiss" w:eastAsia="Calibri" w:hAnsi="MAC C Swiss"/>
          <w:szCs w:val="24"/>
          <w:lang w:val="mk-MK"/>
        </w:rPr>
        <w:t xml:space="preserve"> </w:t>
      </w:r>
      <w:r w:rsidRPr="00D60343">
        <w:rPr>
          <w:rFonts w:ascii="Arial" w:eastAsia="Calibri" w:hAnsi="Arial" w:cs="Arial"/>
          <w:szCs w:val="24"/>
          <w:lang w:val="mk-MK"/>
        </w:rPr>
        <w:t>предисторијата</w:t>
      </w:r>
      <w:r w:rsidRPr="00D60343">
        <w:rPr>
          <w:rFonts w:ascii="MAC C Swiss" w:eastAsia="Calibri" w:hAnsi="MAC C Swiss"/>
          <w:szCs w:val="24"/>
          <w:lang w:val="mk-MK"/>
        </w:rPr>
        <w:t xml:space="preserve"> - </w:t>
      </w:r>
      <w:r w:rsidRPr="00D60343">
        <w:rPr>
          <w:rFonts w:ascii="Arial" w:eastAsia="Calibri" w:hAnsi="Arial" w:cs="Arial"/>
          <w:szCs w:val="24"/>
          <w:lang w:val="mk-MK"/>
        </w:rPr>
        <w:t>Скопје</w:t>
      </w:r>
      <w:r w:rsidRPr="00D60343">
        <w:rPr>
          <w:rFonts w:ascii="Calibri" w:eastAsia="Calibri" w:hAnsi="Calibri"/>
          <w:szCs w:val="24"/>
          <w:lang w:val="mk-MK"/>
        </w:rPr>
        <w:t xml:space="preserve"> </w:t>
      </w:r>
      <w:r w:rsidRPr="00D60343">
        <w:rPr>
          <w:rFonts w:ascii="Arial" w:hAnsi="Arial" w:cs="Arial"/>
          <w:szCs w:val="24"/>
          <w:lang w:val="mk-MK"/>
        </w:rPr>
        <w:t xml:space="preserve"> </w:t>
      </w:r>
      <w:r w:rsidRPr="00D60343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D60343" w:rsidRPr="00D60343" w:rsidRDefault="00D60343" w:rsidP="00D60343">
      <w:pPr>
        <w:ind w:left="5040" w:firstLine="720"/>
        <w:jc w:val="both"/>
        <w:rPr>
          <w:rFonts w:ascii="MAC C Swiss" w:hAnsi="MAC C Swiss"/>
          <w:bCs/>
          <w:szCs w:val="24"/>
          <w:lang w:val="pl-PL"/>
        </w:rPr>
      </w:pPr>
    </w:p>
    <w:p w:rsidR="00D60343" w:rsidRDefault="00D60343" w:rsidP="00D60343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9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</w:t>
      </w:r>
      <w:r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D60343" w:rsidRPr="003F4B7B" w:rsidRDefault="00D60343" w:rsidP="00D60343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D60343" w:rsidRDefault="00D60343" w:rsidP="00D6034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D60343" w:rsidRPr="00647BC1" w:rsidRDefault="00D60343" w:rsidP="00D60343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60343" w:rsidRDefault="00D60343" w:rsidP="00F9572F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Врз основа на член 36 став 1 точка 15 од Законот за локална самоуправа (’’Службен весник на РМ’’ бр 5/2002) и член 17 став 1 точка 43 од Статутот на Општина Кривогаштани (’’Службен гласник на Општина Кривогаштани’’ бр. 3/11, 17/14, 10/16, 14/16, 6/19 и 9/23), Советот на Општина Кривогаштани</w:t>
      </w:r>
      <w:r w:rsidRPr="00D60343">
        <w:rPr>
          <w:rFonts w:ascii="Calibri" w:eastAsia="Calibri" w:hAnsi="Calibri"/>
          <w:szCs w:val="24"/>
        </w:rPr>
        <w:t xml:space="preserve"> </w:t>
      </w:r>
      <w:r w:rsidRPr="00D60343">
        <w:rPr>
          <w:rFonts w:ascii="Calibri" w:eastAsia="Calibri" w:hAnsi="Calibri"/>
          <w:szCs w:val="24"/>
          <w:lang w:val="mk-MK"/>
        </w:rPr>
        <w:t xml:space="preserve">на седницата одржана на ден </w:t>
      </w:r>
      <w:r w:rsidRPr="00D60343">
        <w:rPr>
          <w:rFonts w:ascii="Calibri" w:eastAsia="Calibri" w:hAnsi="Calibri"/>
          <w:szCs w:val="24"/>
        </w:rPr>
        <w:t>2</w:t>
      </w:r>
      <w:r w:rsidRPr="00D60343">
        <w:rPr>
          <w:rFonts w:ascii="Calibri" w:eastAsia="Calibri" w:hAnsi="Calibri"/>
          <w:szCs w:val="24"/>
          <w:lang w:val="mk-MK"/>
        </w:rPr>
        <w:t>2</w:t>
      </w:r>
      <w:r w:rsidRPr="00D60343">
        <w:rPr>
          <w:rFonts w:ascii="Calibri" w:eastAsia="Calibri" w:hAnsi="Calibri"/>
          <w:szCs w:val="24"/>
        </w:rPr>
        <w:t>.</w:t>
      </w:r>
      <w:r w:rsidRPr="00D60343">
        <w:rPr>
          <w:rFonts w:ascii="Calibri" w:eastAsia="Calibri" w:hAnsi="Calibri"/>
          <w:szCs w:val="24"/>
          <w:lang w:val="mk-MK"/>
        </w:rPr>
        <w:t>08.202</w:t>
      </w:r>
      <w:r w:rsidRPr="00D60343">
        <w:rPr>
          <w:rFonts w:ascii="Calibri" w:eastAsia="Calibri" w:hAnsi="Calibri"/>
          <w:szCs w:val="24"/>
        </w:rPr>
        <w:t>4</w:t>
      </w:r>
      <w:r w:rsidR="00F9572F">
        <w:rPr>
          <w:rFonts w:ascii="Calibri" w:eastAsia="Calibri" w:hAnsi="Calibri"/>
          <w:szCs w:val="24"/>
          <w:lang w:val="mk-MK"/>
        </w:rPr>
        <w:t xml:space="preserve"> година, донесе:</w:t>
      </w:r>
    </w:p>
    <w:p w:rsidR="00F9572F" w:rsidRPr="00D60343" w:rsidRDefault="00F9572F" w:rsidP="00F9572F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D60343" w:rsidRPr="00D60343" w:rsidRDefault="00D60343" w:rsidP="00D60343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D60343">
        <w:rPr>
          <w:rFonts w:ascii="Calibri" w:eastAsia="Calibri" w:hAnsi="Calibri"/>
          <w:b/>
          <w:szCs w:val="24"/>
          <w:lang w:val="mk-MK"/>
        </w:rPr>
        <w:t>О Д Л У К А</w:t>
      </w:r>
    </w:p>
    <w:p w:rsidR="00D60343" w:rsidRPr="00D60343" w:rsidRDefault="00D60343" w:rsidP="00D60343">
      <w:pPr>
        <w:jc w:val="center"/>
        <w:rPr>
          <w:rFonts w:ascii="Calibri" w:eastAsia="Calibri" w:hAnsi="Calibri"/>
          <w:color w:val="FF0000"/>
          <w:szCs w:val="24"/>
          <w:lang w:val="mk-MK"/>
        </w:rPr>
      </w:pPr>
      <w:r w:rsidRPr="00D60343">
        <w:rPr>
          <w:rFonts w:ascii="Calibri" w:eastAsia="Calibri" w:hAnsi="Calibri"/>
          <w:b/>
          <w:szCs w:val="24"/>
          <w:lang w:val="mk-MK"/>
        </w:rPr>
        <w:t xml:space="preserve">за одобрување на финансиски средства на  Научно Здружение Центар за истражување на предисторијата - Скопје </w:t>
      </w:r>
    </w:p>
    <w:p w:rsidR="00D60343" w:rsidRDefault="00D60343" w:rsidP="00D60343">
      <w:pPr>
        <w:jc w:val="center"/>
        <w:rPr>
          <w:rFonts w:ascii="Calibri" w:eastAsia="Calibri" w:hAnsi="Calibri"/>
          <w:szCs w:val="24"/>
          <w:lang w:val="mk-MK"/>
        </w:rPr>
      </w:pPr>
    </w:p>
    <w:p w:rsidR="00F9572F" w:rsidRPr="00D60343" w:rsidRDefault="00F9572F" w:rsidP="00D60343">
      <w:pPr>
        <w:jc w:val="center"/>
        <w:rPr>
          <w:rFonts w:ascii="Calibri" w:eastAsia="Calibri" w:hAnsi="Calibri"/>
          <w:szCs w:val="24"/>
          <w:lang w:val="mk-MK"/>
        </w:rPr>
      </w:pPr>
    </w:p>
    <w:p w:rsidR="00D60343" w:rsidRPr="00D60343" w:rsidRDefault="00CB42CD" w:rsidP="00CB42CD">
      <w:pPr>
        <w:rPr>
          <w:rFonts w:ascii="Calibri" w:eastAsia="Calibri" w:hAnsi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 xml:space="preserve">                                                                           </w:t>
      </w:r>
      <w:r w:rsidR="00D60343" w:rsidRPr="00D60343">
        <w:rPr>
          <w:rFonts w:ascii="Calibri" w:eastAsia="Calibri" w:hAnsi="Calibri"/>
          <w:szCs w:val="24"/>
          <w:lang w:val="mk-MK"/>
        </w:rPr>
        <w:t>Член 1</w:t>
      </w:r>
    </w:p>
    <w:p w:rsidR="00D60343" w:rsidRPr="00D60343" w:rsidRDefault="00D60343" w:rsidP="00D60343">
      <w:pPr>
        <w:spacing w:after="200" w:line="276" w:lineRule="auto"/>
        <w:ind w:firstLine="720"/>
        <w:jc w:val="both"/>
        <w:rPr>
          <w:rFonts w:ascii="Calibri" w:hAnsi="Calibri" w:cs="Arial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 xml:space="preserve">Со оваа Одлука се одобруваат финансиски средства на </w:t>
      </w:r>
      <w:r w:rsidRPr="00D60343">
        <w:rPr>
          <w:rFonts w:ascii="Calibri" w:hAnsi="Calibri" w:cs="Arial"/>
          <w:szCs w:val="24"/>
          <w:lang w:val="mk-MK"/>
        </w:rPr>
        <w:t>Научно Здружение Центар за истражување на предисторијата - Скопје.</w:t>
      </w:r>
      <w:r w:rsidRPr="00D60343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                                                  </w:t>
      </w:r>
    </w:p>
    <w:p w:rsidR="00D60343" w:rsidRPr="00D60343" w:rsidRDefault="00D60343" w:rsidP="00D60343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 xml:space="preserve">                                                         </w:t>
      </w:r>
      <w:r w:rsidR="00CB42CD">
        <w:rPr>
          <w:rFonts w:ascii="Calibri" w:eastAsia="Calibri" w:hAnsi="Calibri"/>
          <w:szCs w:val="24"/>
          <w:lang w:val="mk-MK"/>
        </w:rPr>
        <w:t xml:space="preserve">   </w:t>
      </w:r>
      <w:r w:rsidRPr="00D60343">
        <w:rPr>
          <w:rFonts w:ascii="Calibri" w:eastAsia="Calibri" w:hAnsi="Calibri"/>
          <w:szCs w:val="24"/>
          <w:lang w:val="mk-MK"/>
        </w:rPr>
        <w:t xml:space="preserve">   Член 2</w:t>
      </w:r>
    </w:p>
    <w:p w:rsidR="00D60343" w:rsidRPr="00D60343" w:rsidRDefault="00D60343" w:rsidP="00CB42CD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Се одобрува Градоначалникот на Општина Кривогаштани  да исплати сума во износ од 6.000 денари од Буџетот на Општина Кривогаштани за 202</w:t>
      </w:r>
      <w:r w:rsidRPr="00D60343">
        <w:rPr>
          <w:rFonts w:ascii="Calibri" w:eastAsia="Calibri" w:hAnsi="Calibri"/>
          <w:szCs w:val="24"/>
        </w:rPr>
        <w:t>4</w:t>
      </w:r>
      <w:r w:rsidRPr="00D60343">
        <w:rPr>
          <w:rFonts w:ascii="Calibri" w:eastAsia="Calibri" w:hAnsi="Calibri"/>
          <w:szCs w:val="24"/>
          <w:lang w:val="mk-MK"/>
        </w:rPr>
        <w:t xml:space="preserve"> година на Научно Здружение Центар за истражување на предисторијата Скопје, а со цел  продолжување на истражувањето на локалитетот ,,Врбјанска Чука,,                                                                        </w:t>
      </w:r>
    </w:p>
    <w:p w:rsidR="00D60343" w:rsidRPr="00D60343" w:rsidRDefault="00D60343" w:rsidP="00CB42C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 xml:space="preserve">                                                         </w:t>
      </w:r>
      <w:r w:rsidR="00CB42CD">
        <w:rPr>
          <w:rFonts w:ascii="Calibri" w:eastAsia="Calibri" w:hAnsi="Calibri"/>
          <w:szCs w:val="24"/>
          <w:lang w:val="mk-MK"/>
        </w:rPr>
        <w:t xml:space="preserve">    </w:t>
      </w:r>
      <w:r w:rsidRPr="00D60343">
        <w:rPr>
          <w:rFonts w:ascii="Calibri" w:eastAsia="Calibri" w:hAnsi="Calibri"/>
          <w:szCs w:val="24"/>
          <w:lang w:val="mk-MK"/>
        </w:rPr>
        <w:t xml:space="preserve">   Член 3</w:t>
      </w:r>
    </w:p>
    <w:p w:rsidR="00D60343" w:rsidRPr="00D60343" w:rsidRDefault="00D60343" w:rsidP="00CB42C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За начинот на реализација на финансиската помош, ќе се донес</w:t>
      </w:r>
      <w:r w:rsidRPr="00D60343">
        <w:rPr>
          <w:rFonts w:ascii="Calibri" w:eastAsia="Calibri" w:hAnsi="Calibri"/>
          <w:szCs w:val="24"/>
        </w:rPr>
        <w:t>e</w:t>
      </w:r>
      <w:r w:rsidRPr="00D60343">
        <w:rPr>
          <w:rFonts w:ascii="Calibri" w:eastAsia="Calibri" w:hAnsi="Calibri"/>
          <w:szCs w:val="24"/>
          <w:lang w:val="mk-MK"/>
        </w:rPr>
        <w:t xml:space="preserve"> посебно Решение.</w:t>
      </w:r>
    </w:p>
    <w:p w:rsidR="00D60343" w:rsidRPr="00D60343" w:rsidRDefault="00D60343" w:rsidP="00CB42CD">
      <w:pPr>
        <w:rPr>
          <w:rFonts w:ascii="Calibri" w:eastAsia="Calibri" w:hAnsi="Calibri"/>
          <w:szCs w:val="24"/>
          <w:lang w:val="mk-MK"/>
        </w:rPr>
      </w:pPr>
    </w:p>
    <w:p w:rsidR="00CB42CD" w:rsidRPr="00D60343" w:rsidRDefault="00D60343" w:rsidP="00CB42CD">
      <w:pPr>
        <w:jc w:val="center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Член 4</w:t>
      </w:r>
    </w:p>
    <w:p w:rsidR="00D60343" w:rsidRDefault="00D60343" w:rsidP="00D60343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D60343">
        <w:rPr>
          <w:rFonts w:ascii="Calibri" w:eastAsia="Calibri" w:hAnsi="Calibri"/>
          <w:szCs w:val="24"/>
          <w:lang w:val="mk-MK"/>
        </w:rPr>
        <w:t>Оваа Одлука влегува во сила осмиот ден од денот на објавувањето во ’’Службен гласник на Општина Кривогаштани’’.</w:t>
      </w:r>
    </w:p>
    <w:p w:rsidR="00D60343" w:rsidRPr="00D60343" w:rsidRDefault="00D60343" w:rsidP="00D60343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D60343" w:rsidRDefault="00D60343" w:rsidP="00D603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Бр.08-928/1</w:t>
      </w:r>
      <w:r w:rsidR="007725B9">
        <w:rPr>
          <w:rFonts w:ascii="Calibri" w:hAnsi="Calibri" w:cs="Calibri"/>
          <w:sz w:val="22"/>
          <w:szCs w:val="22"/>
          <w:lang w:val="mk-MK"/>
        </w:rPr>
        <w:t>0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D60343" w:rsidRPr="00010C9D" w:rsidRDefault="00D60343" w:rsidP="00D603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D60343" w:rsidRPr="00F9572F" w:rsidRDefault="00D60343" w:rsidP="00F9572F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7725B9" w:rsidRPr="00647BC1" w:rsidRDefault="007725B9" w:rsidP="007725B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60343" w:rsidRDefault="00D60343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725B9" w:rsidRPr="007725B9" w:rsidRDefault="007725B9" w:rsidP="007725B9">
      <w:pPr>
        <w:ind w:firstLine="720"/>
        <w:jc w:val="both"/>
        <w:rPr>
          <w:rFonts w:ascii="MKD Helvetica" w:hAnsi="MKD Helvetica"/>
          <w:b/>
        </w:rPr>
      </w:pPr>
      <w:proofErr w:type="spellStart"/>
      <w:r w:rsidRPr="007725B9">
        <w:t>Vrz</w:t>
      </w:r>
      <w:proofErr w:type="spellEnd"/>
      <w:r w:rsidRPr="007725B9">
        <w:t xml:space="preserve"> </w:t>
      </w:r>
      <w:proofErr w:type="spellStart"/>
      <w:r w:rsidRPr="007725B9">
        <w:t>osnova</w:t>
      </w:r>
      <w:proofErr w:type="spellEnd"/>
      <w:r w:rsidRPr="007725B9">
        <w:t xml:space="preserve"> </w:t>
      </w:r>
      <w:proofErr w:type="spellStart"/>
      <w:r w:rsidRPr="007725B9">
        <w:t>na</w:t>
      </w:r>
      <w:proofErr w:type="spellEnd"/>
      <w:r w:rsidRPr="007725B9">
        <w:t xml:space="preserve"> ~</w:t>
      </w:r>
      <w:proofErr w:type="spellStart"/>
      <w:r w:rsidRPr="007725B9">
        <w:t>len</w:t>
      </w:r>
      <w:proofErr w:type="spellEnd"/>
      <w:r w:rsidRPr="007725B9">
        <w:t xml:space="preserve"> 50 </w:t>
      </w:r>
      <w:proofErr w:type="spellStart"/>
      <w:r w:rsidRPr="007725B9">
        <w:t>stav</w:t>
      </w:r>
      <w:proofErr w:type="spellEnd"/>
      <w:r w:rsidRPr="007725B9">
        <w:t xml:space="preserve"> 1 </w:t>
      </w:r>
      <w:proofErr w:type="spellStart"/>
      <w:r w:rsidRPr="007725B9">
        <w:t>to~ka</w:t>
      </w:r>
      <w:proofErr w:type="spellEnd"/>
      <w:r w:rsidRPr="007725B9">
        <w:t xml:space="preserve"> 3 od </w:t>
      </w:r>
      <w:proofErr w:type="spellStart"/>
      <w:r w:rsidRPr="007725B9">
        <w:t>Zakonot</w:t>
      </w:r>
      <w:proofErr w:type="spellEnd"/>
      <w:r w:rsidRPr="007725B9">
        <w:t xml:space="preserve"> </w:t>
      </w:r>
      <w:proofErr w:type="spellStart"/>
      <w:r w:rsidRPr="007725B9">
        <w:t>za</w:t>
      </w:r>
      <w:proofErr w:type="spellEnd"/>
      <w:r w:rsidRPr="007725B9">
        <w:t xml:space="preserve"> </w:t>
      </w:r>
      <w:proofErr w:type="spellStart"/>
      <w:r w:rsidRPr="007725B9">
        <w:t>lokalna</w:t>
      </w:r>
      <w:proofErr w:type="spellEnd"/>
      <w:r w:rsidRPr="007725B9">
        <w:t xml:space="preserve"> </w:t>
      </w:r>
      <w:proofErr w:type="spellStart"/>
      <w:r w:rsidRPr="007725B9">
        <w:t>samouprava</w:t>
      </w:r>
      <w:proofErr w:type="spellEnd"/>
      <w:r w:rsidRPr="007725B9">
        <w:t xml:space="preserve"> ("</w:t>
      </w:r>
      <w:proofErr w:type="spellStart"/>
      <w:r w:rsidRPr="007725B9">
        <w:t>Slu`ben</w:t>
      </w:r>
      <w:proofErr w:type="spellEnd"/>
      <w:r w:rsidRPr="007725B9">
        <w:t xml:space="preserve"> </w:t>
      </w:r>
      <w:proofErr w:type="spellStart"/>
      <w:r w:rsidRPr="007725B9">
        <w:t>vesnik</w:t>
      </w:r>
      <w:proofErr w:type="spellEnd"/>
      <w:r w:rsidRPr="007725B9">
        <w:t xml:space="preserve"> </w:t>
      </w:r>
      <w:proofErr w:type="spellStart"/>
      <w:r w:rsidRPr="007725B9">
        <w:t>na</w:t>
      </w:r>
      <w:proofErr w:type="spellEnd"/>
      <w:r w:rsidRPr="007725B9">
        <w:t xml:space="preserve"> RM" br. 5 / 2002) </w:t>
      </w:r>
      <w:proofErr w:type="spellStart"/>
      <w:r w:rsidRPr="007725B9">
        <w:t>i</w:t>
      </w:r>
      <w:proofErr w:type="spellEnd"/>
      <w:r w:rsidRPr="007725B9">
        <w:t xml:space="preserve"> ~</w:t>
      </w:r>
      <w:proofErr w:type="spellStart"/>
      <w:r w:rsidRPr="007725B9">
        <w:t>len</w:t>
      </w:r>
      <w:proofErr w:type="spellEnd"/>
      <w:r w:rsidRPr="007725B9">
        <w:t xml:space="preserve"> 33 </w:t>
      </w:r>
      <w:proofErr w:type="spellStart"/>
      <w:r w:rsidRPr="007725B9">
        <w:t>stav</w:t>
      </w:r>
      <w:proofErr w:type="spellEnd"/>
      <w:r w:rsidRPr="007725B9">
        <w:t xml:space="preserve"> 1 </w:t>
      </w:r>
      <w:proofErr w:type="spellStart"/>
      <w:r w:rsidRPr="007725B9">
        <w:t>alinea</w:t>
      </w:r>
      <w:proofErr w:type="spellEnd"/>
      <w:r w:rsidRPr="007725B9">
        <w:t xml:space="preserve"> 2 od </w:t>
      </w:r>
      <w:proofErr w:type="spellStart"/>
      <w:r w:rsidRPr="007725B9">
        <w:t>Statutot</w:t>
      </w:r>
      <w:proofErr w:type="spellEnd"/>
      <w:r w:rsidRPr="007725B9">
        <w:t xml:space="preserve"> </w:t>
      </w:r>
      <w:proofErr w:type="spellStart"/>
      <w:r w:rsidRPr="007725B9">
        <w:t>na</w:t>
      </w:r>
      <w:proofErr w:type="spellEnd"/>
      <w:r w:rsidRPr="007725B9">
        <w:t xml:space="preserve"> Op{</w:t>
      </w:r>
      <w:proofErr w:type="spellStart"/>
      <w:r w:rsidRPr="007725B9">
        <w:t>tina</w:t>
      </w:r>
      <w:proofErr w:type="spellEnd"/>
      <w:r w:rsidRPr="007725B9">
        <w:t xml:space="preserve"> </w:t>
      </w:r>
      <w:proofErr w:type="spellStart"/>
      <w:r w:rsidRPr="007725B9">
        <w:t>Krivoga</w:t>
      </w:r>
      <w:proofErr w:type="spellEnd"/>
      <w:r w:rsidRPr="007725B9">
        <w:t>{</w:t>
      </w:r>
      <w:proofErr w:type="spellStart"/>
      <w:r w:rsidRPr="007725B9">
        <w:t>tani</w:t>
      </w:r>
      <w:proofErr w:type="spellEnd"/>
      <w:r w:rsidRPr="007725B9">
        <w:t xml:space="preserve"> ("</w:t>
      </w:r>
      <w:proofErr w:type="spellStart"/>
      <w:r w:rsidRPr="007725B9">
        <w:t>Slu`ben</w:t>
      </w:r>
      <w:proofErr w:type="spellEnd"/>
      <w:r w:rsidRPr="007725B9">
        <w:t xml:space="preserve"> </w:t>
      </w:r>
      <w:proofErr w:type="spellStart"/>
      <w:r w:rsidRPr="007725B9">
        <w:t>glasnik</w:t>
      </w:r>
      <w:proofErr w:type="spellEnd"/>
      <w:r w:rsidRPr="007725B9">
        <w:t xml:space="preserve"> </w:t>
      </w:r>
      <w:proofErr w:type="spellStart"/>
      <w:r w:rsidRPr="007725B9">
        <w:t>na</w:t>
      </w:r>
      <w:proofErr w:type="spellEnd"/>
      <w:r w:rsidRPr="007725B9">
        <w:t xml:space="preserve"> Op{</w:t>
      </w:r>
      <w:proofErr w:type="spellStart"/>
      <w:r w:rsidRPr="007725B9">
        <w:t>tina</w:t>
      </w:r>
      <w:proofErr w:type="spellEnd"/>
      <w:r w:rsidRPr="007725B9">
        <w:t xml:space="preserve"> </w:t>
      </w:r>
      <w:proofErr w:type="spellStart"/>
      <w:r w:rsidRPr="007725B9">
        <w:t>Krivoga</w:t>
      </w:r>
      <w:proofErr w:type="spellEnd"/>
      <w:r w:rsidRPr="007725B9">
        <w:t>{</w:t>
      </w:r>
      <w:proofErr w:type="spellStart"/>
      <w:r w:rsidRPr="007725B9">
        <w:t>tani</w:t>
      </w:r>
      <w:proofErr w:type="spellEnd"/>
      <w:r w:rsidRPr="007725B9">
        <w:t xml:space="preserve">" </w:t>
      </w:r>
      <w:r w:rsidRPr="007725B9">
        <w:rPr>
          <w:rFonts w:ascii="Times New Roman" w:hAnsi="Times New Roman"/>
          <w:lang w:val="mk-MK"/>
        </w:rPr>
        <w:t>бр.3/11, 17/14, 10/16, 14/16, 6/19 и 9/23</w:t>
      </w:r>
      <w:r w:rsidRPr="007725B9">
        <w:t xml:space="preserve">), </w:t>
      </w:r>
      <w:proofErr w:type="spellStart"/>
      <w:r w:rsidRPr="007725B9">
        <w:t>Gradona~alnikot</w:t>
      </w:r>
      <w:proofErr w:type="spellEnd"/>
      <w:r w:rsidRPr="007725B9">
        <w:t xml:space="preserve"> </w:t>
      </w:r>
      <w:proofErr w:type="spellStart"/>
      <w:r w:rsidRPr="007725B9">
        <w:t>na</w:t>
      </w:r>
      <w:proofErr w:type="spellEnd"/>
      <w:r w:rsidRPr="007725B9">
        <w:t xml:space="preserve"> Op{</w:t>
      </w:r>
      <w:proofErr w:type="spellStart"/>
      <w:r w:rsidRPr="007725B9">
        <w:t>tina</w:t>
      </w:r>
      <w:proofErr w:type="spellEnd"/>
      <w:r w:rsidRPr="007725B9">
        <w:t xml:space="preserve"> </w:t>
      </w:r>
      <w:proofErr w:type="spellStart"/>
      <w:r w:rsidRPr="007725B9">
        <w:t>Krivoga</w:t>
      </w:r>
      <w:proofErr w:type="spellEnd"/>
      <w:r w:rsidRPr="007725B9">
        <w:t>{</w:t>
      </w:r>
      <w:proofErr w:type="spellStart"/>
      <w:r w:rsidRPr="007725B9">
        <w:t>tani</w:t>
      </w:r>
      <w:proofErr w:type="spellEnd"/>
      <w:r w:rsidRPr="007725B9">
        <w:t xml:space="preserve"> </w:t>
      </w:r>
      <w:proofErr w:type="spellStart"/>
      <w:r w:rsidRPr="007725B9">
        <w:t>donese</w:t>
      </w:r>
      <w:proofErr w:type="spellEnd"/>
      <w:r w:rsidRPr="007725B9">
        <w:t>:</w:t>
      </w:r>
    </w:p>
    <w:p w:rsidR="007725B9" w:rsidRPr="007725B9" w:rsidRDefault="007725B9" w:rsidP="007725B9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7725B9" w:rsidRPr="007725B9" w:rsidRDefault="007725B9" w:rsidP="007725B9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7725B9" w:rsidRPr="007725B9" w:rsidRDefault="007725B9" w:rsidP="007725B9">
      <w:pPr>
        <w:keepNext/>
        <w:jc w:val="center"/>
        <w:outlineLvl w:val="0"/>
        <w:rPr>
          <w:b/>
        </w:rPr>
      </w:pPr>
      <w:r w:rsidRPr="007725B9">
        <w:rPr>
          <w:b/>
        </w:rPr>
        <w:t>ZAKLU^OK</w:t>
      </w:r>
    </w:p>
    <w:p w:rsidR="007725B9" w:rsidRPr="007725B9" w:rsidRDefault="007725B9" w:rsidP="007725B9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7725B9">
        <w:rPr>
          <w:b/>
          <w:szCs w:val="24"/>
        </w:rPr>
        <w:t>za</w:t>
      </w:r>
      <w:proofErr w:type="spellEnd"/>
      <w:proofErr w:type="gramEnd"/>
      <w:r w:rsidRPr="007725B9">
        <w:rPr>
          <w:b/>
          <w:szCs w:val="24"/>
        </w:rPr>
        <w:t xml:space="preserve"> </w:t>
      </w:r>
      <w:proofErr w:type="spellStart"/>
      <w:r w:rsidRPr="007725B9">
        <w:rPr>
          <w:b/>
          <w:szCs w:val="24"/>
        </w:rPr>
        <w:t>proglasuvawe</w:t>
      </w:r>
      <w:proofErr w:type="spellEnd"/>
      <w:r w:rsidRPr="007725B9">
        <w:rPr>
          <w:b/>
          <w:szCs w:val="24"/>
        </w:rPr>
        <w:t xml:space="preserve"> </w:t>
      </w:r>
      <w:proofErr w:type="spellStart"/>
      <w:r w:rsidRPr="007725B9">
        <w:rPr>
          <w:b/>
          <w:szCs w:val="24"/>
        </w:rPr>
        <w:t>na</w:t>
      </w:r>
      <w:proofErr w:type="spellEnd"/>
      <w:r w:rsidRPr="007725B9">
        <w:rPr>
          <w:b/>
          <w:szCs w:val="24"/>
        </w:rPr>
        <w:t xml:space="preserve"> </w:t>
      </w:r>
      <w:r w:rsidRPr="007725B9">
        <w:rPr>
          <w:rFonts w:ascii="Calibri" w:eastAsia="Calibri" w:hAnsi="Calibri"/>
          <w:b/>
          <w:szCs w:val="24"/>
          <w:lang w:val="mk-MK"/>
        </w:rPr>
        <w:t>Одлука за сопствено учество на општина Кривогаштани за реализација на проектот: ,,Подобрување на техничките капацитети на Општина Кривогаштани за одржување на комуналната инфраструктура„</w:t>
      </w:r>
    </w:p>
    <w:p w:rsidR="007725B9" w:rsidRPr="007725B9" w:rsidRDefault="007725B9" w:rsidP="007725B9">
      <w:pPr>
        <w:rPr>
          <w:rFonts w:ascii="Calibri" w:hAnsi="Calibri"/>
          <w:szCs w:val="24"/>
          <w:lang w:val="mk-MK"/>
        </w:rPr>
      </w:pPr>
    </w:p>
    <w:p w:rsidR="007725B9" w:rsidRPr="007725B9" w:rsidRDefault="007725B9" w:rsidP="007725B9">
      <w:pPr>
        <w:jc w:val="center"/>
        <w:rPr>
          <w:rFonts w:ascii="Calibri" w:hAnsi="Calibri"/>
          <w:szCs w:val="24"/>
          <w:lang w:val="mk-MK"/>
        </w:rPr>
      </w:pPr>
    </w:p>
    <w:p w:rsidR="007725B9" w:rsidRPr="007725B9" w:rsidRDefault="007725B9" w:rsidP="007725B9">
      <w:pPr>
        <w:jc w:val="both"/>
        <w:rPr>
          <w:rFonts w:ascii="Calibri" w:eastAsia="Calibri" w:hAnsi="Calibri"/>
          <w:color w:val="FF0000"/>
          <w:szCs w:val="24"/>
          <w:lang w:val="mk-MK"/>
        </w:rPr>
      </w:pPr>
      <w:r w:rsidRPr="007725B9">
        <w:rPr>
          <w:rFonts w:ascii="MAC C Swiss" w:hAnsi="MAC C Swiss"/>
          <w:szCs w:val="24"/>
          <w:lang w:val="pl-PL"/>
        </w:rPr>
        <w:t xml:space="preserve">1. </w:t>
      </w:r>
      <w:r w:rsidRPr="007725B9">
        <w:rPr>
          <w:rFonts w:ascii="Arial" w:hAnsi="Arial"/>
          <w:szCs w:val="24"/>
          <w:lang w:val="mk-MK"/>
        </w:rPr>
        <w:t xml:space="preserve">Се прогласува </w:t>
      </w:r>
      <w:r w:rsidRPr="007725B9">
        <w:rPr>
          <w:rFonts w:ascii="Arial" w:eastAsia="Calibri" w:hAnsi="Arial" w:cs="Arial"/>
          <w:szCs w:val="24"/>
          <w:lang w:val="mk-MK"/>
        </w:rPr>
        <w:t xml:space="preserve">Одлуката за сопствено учество на Општина Кривогаштани за реализација на проектот: ,,Подобрување на техничките капацитети на Општина Кривогаштани за одржување на комуналната инфраструктура„ </w:t>
      </w:r>
      <w:r w:rsidRPr="007725B9">
        <w:rPr>
          <w:rFonts w:ascii="Arial" w:hAnsi="Arial"/>
          <w:szCs w:val="24"/>
          <w:lang w:val="mk-MK"/>
        </w:rPr>
        <w:t>што Советот на општина Кривогаштани</w:t>
      </w:r>
      <w:r w:rsidRPr="007725B9">
        <w:rPr>
          <w:rFonts w:ascii="Arial" w:hAnsi="Arial"/>
          <w:szCs w:val="24"/>
          <w:lang w:val="pl-PL"/>
        </w:rPr>
        <w:t xml:space="preserve"> </w:t>
      </w:r>
      <w:r w:rsidRPr="007725B9">
        <w:rPr>
          <w:rFonts w:ascii="Arial" w:hAnsi="Arial"/>
          <w:szCs w:val="24"/>
          <w:lang w:val="mk-MK"/>
        </w:rPr>
        <w:t>ја</w:t>
      </w:r>
      <w:r w:rsidRPr="007725B9">
        <w:rPr>
          <w:rFonts w:ascii="Arial" w:hAnsi="Arial"/>
          <w:szCs w:val="24"/>
          <w:lang w:val="pl-PL"/>
        </w:rPr>
        <w:t xml:space="preserve"> </w:t>
      </w:r>
      <w:r w:rsidRPr="007725B9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7725B9">
        <w:rPr>
          <w:rFonts w:ascii="Arial" w:hAnsi="Arial"/>
          <w:szCs w:val="24"/>
          <w:lang w:val="pl-PL"/>
        </w:rPr>
        <w:t xml:space="preserve"> </w:t>
      </w:r>
      <w:r w:rsidRPr="007725B9">
        <w:rPr>
          <w:rFonts w:ascii="Arial" w:hAnsi="Arial"/>
          <w:szCs w:val="24"/>
          <w:lang w:val="mk-MK"/>
        </w:rPr>
        <w:t>22</w:t>
      </w:r>
      <w:r w:rsidRPr="007725B9">
        <w:rPr>
          <w:rFonts w:ascii="Arial" w:hAnsi="Arial"/>
          <w:szCs w:val="24"/>
          <w:lang w:val="pl-PL"/>
        </w:rPr>
        <w:t>.</w:t>
      </w:r>
      <w:r w:rsidRPr="007725B9">
        <w:rPr>
          <w:rFonts w:ascii="Arial" w:hAnsi="Arial"/>
          <w:szCs w:val="24"/>
        </w:rPr>
        <w:t>0</w:t>
      </w:r>
      <w:r w:rsidRPr="007725B9">
        <w:rPr>
          <w:rFonts w:ascii="Arial" w:hAnsi="Arial"/>
          <w:szCs w:val="24"/>
          <w:lang w:val="mk-MK"/>
        </w:rPr>
        <w:t>8</w:t>
      </w:r>
      <w:r w:rsidRPr="007725B9">
        <w:rPr>
          <w:rFonts w:ascii="Arial" w:hAnsi="Arial"/>
          <w:szCs w:val="24"/>
          <w:lang w:val="pl-PL"/>
        </w:rPr>
        <w:t>.20</w:t>
      </w:r>
      <w:r w:rsidRPr="007725B9">
        <w:rPr>
          <w:rFonts w:ascii="Arial" w:hAnsi="Arial"/>
          <w:szCs w:val="24"/>
          <w:lang w:val="mk-MK"/>
        </w:rPr>
        <w:t>2</w:t>
      </w:r>
      <w:r w:rsidRPr="007725B9">
        <w:rPr>
          <w:rFonts w:ascii="Arial" w:hAnsi="Arial"/>
          <w:szCs w:val="24"/>
        </w:rPr>
        <w:t>4</w:t>
      </w:r>
      <w:r w:rsidRPr="007725B9">
        <w:rPr>
          <w:rFonts w:ascii="Arial" w:hAnsi="Arial"/>
          <w:szCs w:val="24"/>
          <w:lang w:val="pl-PL"/>
        </w:rPr>
        <w:t xml:space="preserve"> </w:t>
      </w:r>
      <w:r w:rsidRPr="007725B9">
        <w:rPr>
          <w:rFonts w:ascii="Arial" w:hAnsi="Arial"/>
          <w:szCs w:val="24"/>
          <w:lang w:val="mk-MK"/>
        </w:rPr>
        <w:t>година</w:t>
      </w:r>
      <w:r w:rsidRPr="007725B9">
        <w:rPr>
          <w:rFonts w:ascii="Arial" w:hAnsi="Arial"/>
          <w:szCs w:val="24"/>
          <w:lang w:val="pl-PL"/>
        </w:rPr>
        <w:t>.</w:t>
      </w:r>
    </w:p>
    <w:p w:rsidR="007725B9" w:rsidRPr="007725B9" w:rsidRDefault="007725B9" w:rsidP="007725B9">
      <w:pPr>
        <w:ind w:firstLine="720"/>
        <w:jc w:val="both"/>
        <w:rPr>
          <w:bCs/>
          <w:lang w:val="pl-PL"/>
        </w:rPr>
      </w:pPr>
    </w:p>
    <w:p w:rsidR="007725B9" w:rsidRDefault="007725B9" w:rsidP="007725B9">
      <w:pPr>
        <w:jc w:val="both"/>
        <w:rPr>
          <w:rFonts w:asciiTheme="minorHAnsi" w:hAnsiTheme="minorHAnsi"/>
          <w:szCs w:val="24"/>
          <w:lang w:val="mk-MK"/>
        </w:rPr>
      </w:pPr>
      <w:r w:rsidRPr="007725B9">
        <w:rPr>
          <w:rFonts w:ascii="MAC C Swiss" w:hAnsi="MAC C Swiss"/>
          <w:szCs w:val="24"/>
          <w:lang w:val="pl-PL"/>
        </w:rPr>
        <w:t>2.</w:t>
      </w:r>
      <w:r w:rsidRPr="007725B9">
        <w:rPr>
          <w:rFonts w:ascii="Arial" w:hAnsi="Arial" w:cs="Arial"/>
          <w:szCs w:val="24"/>
          <w:lang w:val="pl-PL"/>
        </w:rPr>
        <w:t xml:space="preserve"> </w:t>
      </w:r>
      <w:r w:rsidRPr="007725B9">
        <w:rPr>
          <w:rFonts w:ascii="Arial" w:eastAsia="Calibri" w:hAnsi="Arial" w:cs="Arial"/>
          <w:szCs w:val="24"/>
          <w:lang w:val="mk-MK"/>
        </w:rPr>
        <w:t xml:space="preserve">Одлуката за сопствено учество на Општина Кривогаштани за реализација на проектот: ,,Подобрување на техничките капацитети на Општина Кривогаштани за одржување на комуналната инфраструктура„ </w:t>
      </w:r>
      <w:r w:rsidRPr="007725B9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725B9" w:rsidRPr="007725B9" w:rsidRDefault="007725B9" w:rsidP="007725B9">
      <w:pPr>
        <w:jc w:val="both"/>
        <w:rPr>
          <w:rFonts w:asciiTheme="minorHAnsi" w:hAnsiTheme="minorHAnsi" w:cs="Arial"/>
          <w:szCs w:val="24"/>
          <w:lang w:val="mk-MK"/>
        </w:rPr>
      </w:pPr>
    </w:p>
    <w:p w:rsidR="007725B9" w:rsidRDefault="007725B9" w:rsidP="007725B9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953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1</w:t>
      </w:r>
      <w:r w:rsidR="006035CB">
        <w:rPr>
          <w:rFonts w:asciiTheme="minorHAnsi" w:hAnsiTheme="minorHAnsi"/>
          <w:lang w:val="mk-MK"/>
        </w:rPr>
        <w:t>0</w:t>
      </w:r>
      <w:r w:rsidRPr="003F4B7B">
        <w:rPr>
          <w:lang w:val="pl-PL"/>
        </w:rPr>
        <w:t xml:space="preserve">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</w:t>
      </w:r>
      <w:r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7725B9" w:rsidRPr="003F4B7B" w:rsidRDefault="007725B9" w:rsidP="007725B9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08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7725B9" w:rsidRDefault="007725B9" w:rsidP="007725B9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7725B9" w:rsidRPr="00647BC1" w:rsidRDefault="007725B9" w:rsidP="007725B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before="278"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t xml:space="preserve">Врз основа член 22 став 1 точка 4 и член 36 став 1 точка 15 од Законот за локална самоуправа ( “Службен весник на РМ”, број 5/2002) и член 15 став 1 точка 4 и член 17 став 1 точка 43 од Статутот на </w:t>
      </w:r>
      <w:r w:rsidRPr="007725B9">
        <w:rPr>
          <w:rFonts w:ascii="Calibri" w:hAnsi="Calibri" w:cs="Calibri"/>
          <w:noProof/>
          <w:szCs w:val="24"/>
          <w:lang w:eastAsia="mk-MK"/>
        </w:rPr>
        <w:t>O</w:t>
      </w:r>
      <w:r w:rsidRPr="007725B9">
        <w:rPr>
          <w:rFonts w:ascii="Calibri" w:hAnsi="Calibri" w:cs="Calibri"/>
          <w:noProof/>
          <w:szCs w:val="24"/>
          <w:lang w:val="mk-MK" w:eastAsia="mk-MK"/>
        </w:rPr>
        <w:t>пштина Кривогаштани (Службен гласник на Општина Кривогаштани број 3/11</w:t>
      </w:r>
      <w:r w:rsidRPr="007725B9">
        <w:rPr>
          <w:rFonts w:ascii="Calibri" w:hAnsi="Calibri" w:cs="Calibri"/>
          <w:noProof/>
          <w:szCs w:val="24"/>
          <w:lang w:eastAsia="mk-MK"/>
        </w:rPr>
        <w:t>, 17/14</w:t>
      </w:r>
      <w:r w:rsidRPr="007725B9">
        <w:rPr>
          <w:rFonts w:ascii="Calibri" w:hAnsi="Calibri" w:cs="Calibri"/>
          <w:noProof/>
          <w:szCs w:val="24"/>
          <w:lang w:val="mk-MK" w:eastAsia="mk-MK"/>
        </w:rPr>
        <w:t>, 10/16, 14/16, 6/19 и 9/23), Советот на Општина Кривогаштани на седницата одржана на ден 22.08.2024</w:t>
      </w:r>
      <w:r w:rsidRPr="007725B9">
        <w:rPr>
          <w:rFonts w:ascii="Calibri" w:hAnsi="Calibri" w:cs="Calibri"/>
          <w:noProof/>
          <w:szCs w:val="24"/>
          <w:lang w:eastAsia="mk-MK"/>
        </w:rPr>
        <w:t xml:space="preserve"> </w:t>
      </w:r>
      <w:r w:rsidRPr="007725B9">
        <w:rPr>
          <w:rFonts w:ascii="Calibri" w:hAnsi="Calibri" w:cs="Calibri"/>
          <w:noProof/>
          <w:szCs w:val="24"/>
          <w:lang w:val="mk-MK" w:eastAsia="mk-MK"/>
        </w:rPr>
        <w:t xml:space="preserve">година, донесе </w:t>
      </w:r>
    </w:p>
    <w:p w:rsidR="00F9572F" w:rsidRPr="007725B9" w:rsidRDefault="00F9572F" w:rsidP="007725B9">
      <w:pPr>
        <w:widowControl w:val="0"/>
        <w:shd w:val="clear" w:color="auto" w:fill="FFFFFF"/>
        <w:autoSpaceDE w:val="0"/>
        <w:autoSpaceDN w:val="0"/>
        <w:adjustRightInd w:val="0"/>
        <w:spacing w:before="278"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</w:p>
    <w:p w:rsidR="007725B9" w:rsidRPr="007725B9" w:rsidRDefault="007725B9" w:rsidP="00F9572F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center"/>
        <w:rPr>
          <w:rFonts w:ascii="Calibri" w:hAnsi="Calibri" w:cs="Calibri"/>
          <w:b/>
          <w:noProof/>
          <w:szCs w:val="24"/>
          <w:lang w:val="mk-MK" w:eastAsia="mk-MK"/>
        </w:rPr>
      </w:pPr>
      <w:r w:rsidRPr="007725B9">
        <w:rPr>
          <w:rFonts w:ascii="Calibri" w:hAnsi="Calibri" w:cs="Calibri"/>
          <w:b/>
          <w:noProof/>
          <w:szCs w:val="24"/>
          <w:lang w:val="mk-MK" w:eastAsia="mk-MK"/>
        </w:rPr>
        <w:t>Одлука</w:t>
      </w:r>
    </w:p>
    <w:p w:rsidR="007725B9" w:rsidRPr="007725B9" w:rsidRDefault="007725B9" w:rsidP="00F9572F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noProof/>
          <w:szCs w:val="24"/>
          <w:lang w:val="mk-MK" w:eastAsia="mk-MK"/>
        </w:rPr>
      </w:pPr>
      <w:r w:rsidRPr="007725B9">
        <w:rPr>
          <w:rFonts w:ascii="Calibri" w:hAnsi="Calibri" w:cs="Calibri"/>
          <w:b/>
          <w:noProof/>
          <w:szCs w:val="24"/>
          <w:lang w:val="mk-MK" w:eastAsia="mk-MK"/>
        </w:rPr>
        <w:t>за сопствено учество на општина Кривогаштани за реализација на проектот:</w:t>
      </w:r>
    </w:p>
    <w:p w:rsidR="007725B9" w:rsidRPr="007725B9" w:rsidRDefault="007725B9" w:rsidP="00F9572F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center"/>
        <w:rPr>
          <w:rFonts w:ascii="Times New Roman" w:hAnsi="Times New Roman"/>
          <w:b/>
          <w:sz w:val="20"/>
          <w:lang w:val="mk-MK" w:eastAsia="mk-MK"/>
        </w:rPr>
      </w:pPr>
      <w:r w:rsidRPr="007725B9">
        <w:rPr>
          <w:rFonts w:ascii="Calibri" w:hAnsi="Calibri" w:cs="Calibri"/>
          <w:b/>
          <w:noProof/>
          <w:szCs w:val="24"/>
          <w:lang w:val="mk-MK" w:eastAsia="mk-MK"/>
        </w:rPr>
        <w:t>„</w:t>
      </w:r>
      <w:r w:rsidRPr="007725B9">
        <w:rPr>
          <w:rFonts w:ascii="Times New Roman" w:hAnsi="Times New Roman"/>
          <w:b/>
          <w:sz w:val="20"/>
          <w:lang w:val="mk-MK" w:eastAsia="mk-MK"/>
        </w:rPr>
        <w:t xml:space="preserve"> ПОДОБРУВАЊЕ НА ТЕХНИЧКИТЕ КАПАЦИТЕТИ НА ОПШТИНА КРИВОГАШТАНИ ЗА ОДРЖУВАЊЕ НА КОМУНАЛНАТА ИНФРАСТРУКТУРА„</w:t>
      </w: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before="278" w:line="250" w:lineRule="exact"/>
        <w:ind w:right="845" w:firstLine="533"/>
        <w:jc w:val="center"/>
        <w:rPr>
          <w:rFonts w:ascii="Calibri" w:hAnsi="Calibri" w:cs="Calibri"/>
          <w:noProof/>
          <w:szCs w:val="24"/>
          <w:lang w:val="mk-MK" w:eastAsia="mk-MK"/>
        </w:rPr>
      </w:pP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center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lastRenderedPageBreak/>
        <w:t>член 1</w:t>
      </w: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t>За реализација на проектот „</w:t>
      </w:r>
      <w:r w:rsidRPr="007725B9">
        <w:rPr>
          <w:rFonts w:ascii="Times New Roman" w:hAnsi="Times New Roman"/>
          <w:sz w:val="20"/>
          <w:lang w:val="mk-MK" w:eastAsia="mk-MK"/>
        </w:rPr>
        <w:t>ПОДОБРУВАЊЕ НА ТЕХНИЧКИТЕ КАПАЦИТЕТИ НА ОПШТИНА КРИВОГАШТАНИ ЗА ОДРЖУВАЊЕ НА КОМУНАЛНАТА ИНФРАСТРУКТУРА</w:t>
      </w:r>
      <w:r w:rsidRPr="007725B9">
        <w:rPr>
          <w:rFonts w:ascii="Calibri" w:hAnsi="Calibri" w:cs="Calibri"/>
          <w:noProof/>
          <w:szCs w:val="24"/>
          <w:lang w:val="mk-MK" w:eastAsia="mk-MK"/>
        </w:rPr>
        <w:t>, кој се однесува на набавка на багер-ровокопач за потребите на ЈП „Пелагонија„ Кривогаштани, поддржан од Министерство за локална самоуправа-Бирото за регионален развој со средства во висина од 3.328.743 денари, поради недостаток на финансиски средства за реализација на набавката, се врши надополнување на средства од буџетот на Општина Кривогаштани.</w:t>
      </w: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center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t>член 2</w:t>
      </w: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t>Општина Кривогаштани ќе кофинансира во реализацијата на проектот со средства од Буџетот на општината во висина од  3.000.000</w:t>
      </w:r>
      <w:r w:rsidRPr="007725B9">
        <w:rPr>
          <w:rFonts w:ascii="Times New Roman" w:hAnsi="Times New Roman"/>
          <w:sz w:val="20"/>
          <w:lang w:val="mk-MK" w:eastAsia="mk-MK"/>
        </w:rPr>
        <w:t xml:space="preserve"> </w:t>
      </w:r>
      <w:r w:rsidRPr="007725B9">
        <w:rPr>
          <w:rFonts w:ascii="Calibri" w:hAnsi="Calibri" w:cs="Calibri"/>
          <w:noProof/>
          <w:szCs w:val="24"/>
          <w:lang w:val="mk-MK" w:eastAsia="mk-MK"/>
        </w:rPr>
        <w:t>денари, предвидени во ставка ЕА 486190.</w:t>
      </w: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both"/>
        <w:rPr>
          <w:rFonts w:ascii="Calibri" w:hAnsi="Calibri" w:cs="Calibri"/>
          <w:noProof/>
          <w:szCs w:val="24"/>
          <w:lang w:eastAsia="mk-MK"/>
        </w:rPr>
      </w:pP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center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t>член 3</w:t>
      </w:r>
    </w:p>
    <w:p w:rsid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  <w:r w:rsidRPr="007725B9">
        <w:rPr>
          <w:rFonts w:ascii="Calibri" w:hAnsi="Calibri" w:cs="Calibri"/>
          <w:noProof/>
          <w:szCs w:val="24"/>
          <w:lang w:val="mk-MK" w:eastAsia="mk-MK"/>
        </w:rPr>
        <w:t>Одлуката влегува во сила од денот на нејзиното донесување, a ќе биде објавена во ,,Службен гласник на Општина Кривогаштани,,</w:t>
      </w:r>
    </w:p>
    <w:p w:rsidR="007725B9" w:rsidRPr="007725B9" w:rsidRDefault="007725B9" w:rsidP="007725B9">
      <w:pPr>
        <w:widowControl w:val="0"/>
        <w:shd w:val="clear" w:color="auto" w:fill="FFFFFF"/>
        <w:autoSpaceDE w:val="0"/>
        <w:autoSpaceDN w:val="0"/>
        <w:adjustRightInd w:val="0"/>
        <w:spacing w:line="250" w:lineRule="exact"/>
        <w:ind w:right="845" w:firstLine="533"/>
        <w:jc w:val="both"/>
        <w:rPr>
          <w:rFonts w:ascii="Calibri" w:hAnsi="Calibri" w:cs="Calibri"/>
          <w:noProof/>
          <w:szCs w:val="24"/>
          <w:lang w:val="mk-MK" w:eastAsia="mk-MK"/>
        </w:rPr>
      </w:pPr>
    </w:p>
    <w:p w:rsidR="007725B9" w:rsidRDefault="007725B9" w:rsidP="007725B9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Бр.08-928/1</w:t>
      </w:r>
      <w:r w:rsidR="006035CB">
        <w:rPr>
          <w:rFonts w:ascii="Calibri" w:hAnsi="Calibri" w:cs="Calibri"/>
          <w:sz w:val="22"/>
          <w:szCs w:val="22"/>
          <w:lang w:val="mk-MK"/>
        </w:rPr>
        <w:t>1</w:t>
      </w:r>
      <w:bookmarkStart w:id="0" w:name="_GoBack"/>
      <w:bookmarkEnd w:id="0"/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7725B9" w:rsidRPr="00010C9D" w:rsidRDefault="007725B9" w:rsidP="007725B9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22.08.2024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7725B9" w:rsidRPr="007725B9" w:rsidRDefault="007725B9" w:rsidP="007725B9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7725B9" w:rsidRPr="00647BC1" w:rsidRDefault="007725B9" w:rsidP="007725B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725B9" w:rsidRDefault="007725B9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725B9" w:rsidRDefault="007725B9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7725B9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F9572F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в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7725B9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22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7725B9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8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1C7139" w:rsidRPr="00861FD0" w:rsidRDefault="001C7139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C157F6" w:rsidRDefault="00884001" w:rsidP="00C157F6">
      <w:pPr>
        <w:ind w:left="720"/>
        <w:jc w:val="both"/>
        <w:rPr>
          <w:rFonts w:ascii="Calibri" w:hAnsi="Calibri"/>
          <w:lang w:val="mk-MK"/>
        </w:rPr>
      </w:pPr>
      <w:r w:rsidRPr="00432B9C">
        <w:rPr>
          <w:rFonts w:ascii="Calibri" w:eastAsia="Calibri" w:hAnsi="Calibri"/>
          <w:sz w:val="22"/>
          <w:szCs w:val="22"/>
        </w:rPr>
        <w:t>1.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C157F6" w:rsidRPr="00C157F6">
        <w:rPr>
          <w:rFonts w:ascii="Times New Roman" w:hAnsi="Times New Roman"/>
          <w:sz w:val="22"/>
          <w:szCs w:val="22"/>
          <w:lang w:val="mk-MK"/>
        </w:rPr>
        <w:t>Заклучок за</w:t>
      </w:r>
      <w:r w:rsidR="00C157F6" w:rsidRPr="00C157F6">
        <w:rPr>
          <w:rFonts w:ascii="Calibri" w:hAnsi="Calibri"/>
          <w:sz w:val="22"/>
          <w:szCs w:val="22"/>
          <w:lang w:val="mk-MK"/>
        </w:rPr>
        <w:t xml:space="preserve"> усвојување на Годишниот извештај за работа на ООУ „Јонче Смугрески</w:t>
      </w:r>
      <w:proofErr w:type="gramStart"/>
      <w:r w:rsidR="00C157F6" w:rsidRPr="00C157F6">
        <w:rPr>
          <w:rFonts w:ascii="Calibri" w:hAnsi="Calibri"/>
          <w:sz w:val="22"/>
          <w:szCs w:val="22"/>
          <w:lang w:val="mk-MK"/>
        </w:rPr>
        <w:t>“ с.Обршани</w:t>
      </w:r>
      <w:proofErr w:type="gramEnd"/>
      <w:r w:rsidR="00C157F6" w:rsidRPr="00C157F6">
        <w:rPr>
          <w:rFonts w:ascii="Calibri" w:hAnsi="Calibri"/>
          <w:sz w:val="22"/>
          <w:szCs w:val="22"/>
          <w:lang w:val="mk-MK"/>
        </w:rPr>
        <w:t>, Кривогаштани за учебната 2023/2024г., ......</w:t>
      </w:r>
      <w:r w:rsidR="00C157F6">
        <w:rPr>
          <w:rFonts w:ascii="Calibri" w:hAnsi="Calibri"/>
          <w:sz w:val="22"/>
          <w:szCs w:val="22"/>
          <w:lang w:val="mk-MK"/>
        </w:rPr>
        <w:t>..</w:t>
      </w:r>
      <w:r w:rsidR="00C157F6">
        <w:rPr>
          <w:rFonts w:ascii="Calibri" w:hAnsi="Calibri"/>
          <w:lang w:val="mk-MK"/>
        </w:rPr>
        <w:t>...</w:t>
      </w:r>
      <w:r w:rsidR="00F9572F">
        <w:rPr>
          <w:rFonts w:ascii="Calibri" w:hAnsi="Calibri"/>
          <w:lang w:val="mk-MK"/>
        </w:rPr>
        <w:t>..</w:t>
      </w:r>
      <w:r w:rsidR="00C157F6">
        <w:rPr>
          <w:rFonts w:ascii="Calibri" w:hAnsi="Calibri"/>
          <w:lang w:val="mk-MK"/>
        </w:rPr>
        <w:t>.....1</w:t>
      </w:r>
    </w:p>
    <w:p w:rsidR="00C157F6" w:rsidRPr="00C157F6" w:rsidRDefault="00C157F6" w:rsidP="00F9572F">
      <w:pPr>
        <w:ind w:left="720"/>
        <w:jc w:val="both"/>
        <w:rPr>
          <w:rFonts w:ascii="Calibri" w:hAnsi="Calibri"/>
          <w:lang w:val="mk-MK"/>
        </w:rPr>
      </w:pPr>
      <w:r>
        <w:rPr>
          <w:rFonts w:ascii="Calibri" w:hAnsi="Calibri"/>
          <w:lang w:val="mk-MK"/>
        </w:rPr>
        <w:t>-</w:t>
      </w:r>
      <w:r w:rsidRPr="00C157F6">
        <w:rPr>
          <w:rFonts w:ascii="Times New Roman" w:hAnsi="Times New Roman"/>
          <w:sz w:val="22"/>
          <w:szCs w:val="22"/>
          <w:lang w:val="mk-MK"/>
        </w:rPr>
        <w:t xml:space="preserve"> Заклучок за</w:t>
      </w:r>
      <w:r w:rsidRPr="00C157F6">
        <w:rPr>
          <w:rFonts w:ascii="Calibri" w:hAnsi="Calibri"/>
          <w:sz w:val="22"/>
          <w:szCs w:val="22"/>
          <w:lang w:val="mk-MK"/>
        </w:rPr>
        <w:t xml:space="preserve"> усвојување на Годишниот извештај за работа на ООУ „Јонче Смугрески“ с.Обршани, Кривогаштани за учебната 2023/2024г., ......</w:t>
      </w:r>
      <w:r>
        <w:rPr>
          <w:rFonts w:ascii="Calibri" w:hAnsi="Calibri"/>
          <w:lang w:val="mk-MK"/>
        </w:rPr>
        <w:t>.........................................</w:t>
      </w:r>
      <w:r w:rsidR="00F9572F">
        <w:rPr>
          <w:rFonts w:ascii="Calibri" w:hAnsi="Calibri"/>
          <w:lang w:val="mk-MK"/>
        </w:rPr>
        <w:t>..</w:t>
      </w:r>
      <w:r>
        <w:rPr>
          <w:rFonts w:ascii="Calibri" w:hAnsi="Calibri"/>
          <w:lang w:val="mk-MK"/>
        </w:rPr>
        <w:t>..</w:t>
      </w:r>
      <w:r w:rsidR="00891454">
        <w:rPr>
          <w:rFonts w:ascii="Calibri" w:hAnsi="Calibri"/>
          <w:lang w:val="mk-MK"/>
        </w:rPr>
        <w:t>1</w:t>
      </w:r>
    </w:p>
    <w:p w:rsidR="00C157F6" w:rsidRDefault="00C157F6" w:rsidP="00C157F6">
      <w:pPr>
        <w:ind w:left="720"/>
        <w:jc w:val="both"/>
        <w:rPr>
          <w:rFonts w:ascii="Times New Roman" w:hAnsi="Times New Roman"/>
          <w:sz w:val="22"/>
          <w:szCs w:val="22"/>
          <w:lang w:val="mk-MK"/>
        </w:rPr>
      </w:pPr>
      <w:r w:rsidRPr="00C157F6">
        <w:rPr>
          <w:rFonts w:ascii="Times New Roman" w:hAnsi="Times New Roman"/>
          <w:lang w:val="mk-MK"/>
        </w:rPr>
        <w:t>2.</w:t>
      </w:r>
      <w:r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C157F6">
        <w:rPr>
          <w:rFonts w:ascii="Times New Roman" w:hAnsi="Times New Roman"/>
          <w:sz w:val="22"/>
          <w:szCs w:val="22"/>
          <w:lang w:val="mk-MK"/>
        </w:rPr>
        <w:t>Одлука за донесување на Годишна програма за работа на ООУ „Јонче Смугрески“ Обршани за учебната 2024/2025 година,</w:t>
      </w:r>
      <w:r>
        <w:rPr>
          <w:rFonts w:ascii="Times New Roman" w:hAnsi="Times New Roman"/>
          <w:sz w:val="22"/>
          <w:szCs w:val="22"/>
          <w:lang w:val="mk-MK"/>
        </w:rPr>
        <w:t>.........................................</w:t>
      </w:r>
      <w:r w:rsidR="00891454">
        <w:rPr>
          <w:rFonts w:ascii="Times New Roman" w:hAnsi="Times New Roman"/>
          <w:sz w:val="22"/>
          <w:szCs w:val="22"/>
          <w:lang w:val="mk-MK"/>
        </w:rPr>
        <w:t>2</w:t>
      </w:r>
    </w:p>
    <w:p w:rsidR="00C157F6" w:rsidRPr="00C157F6" w:rsidRDefault="00CB42CD" w:rsidP="00C157F6">
      <w:pPr>
        <w:ind w:left="720"/>
        <w:jc w:val="both"/>
        <w:rPr>
          <w:rFonts w:ascii="Times New Roman" w:hAnsi="Times New Roman"/>
          <w:sz w:val="22"/>
          <w:szCs w:val="22"/>
          <w:lang w:val="mk-MK"/>
        </w:rPr>
      </w:pPr>
      <w:r>
        <w:rPr>
          <w:rFonts w:ascii="Times New Roman" w:hAnsi="Times New Roman"/>
          <w:sz w:val="22"/>
          <w:szCs w:val="22"/>
          <w:lang w:val="mk-MK"/>
        </w:rPr>
        <w:t>-</w:t>
      </w:r>
      <w:r w:rsidRPr="00CB42CD">
        <w:rPr>
          <w:rFonts w:ascii="Times New Roman" w:hAnsi="Times New Roman"/>
          <w:sz w:val="22"/>
          <w:szCs w:val="22"/>
          <w:lang w:val="mk-MK"/>
        </w:rPr>
        <w:t xml:space="preserve"> </w:t>
      </w:r>
      <w:r w:rsidRPr="00C157F6">
        <w:rPr>
          <w:rFonts w:ascii="Times New Roman" w:hAnsi="Times New Roman"/>
          <w:sz w:val="22"/>
          <w:szCs w:val="22"/>
          <w:lang w:val="mk-MK"/>
        </w:rPr>
        <w:t>Одлука за донесување на Годишна програма за работа на ООУ „Јонче Смугрески“ Обршани за учебната 2024/2025 година,</w:t>
      </w:r>
      <w:r>
        <w:rPr>
          <w:rFonts w:ascii="Times New Roman" w:hAnsi="Times New Roman"/>
          <w:sz w:val="22"/>
          <w:szCs w:val="22"/>
          <w:lang w:val="mk-MK"/>
        </w:rPr>
        <w:t>..........................................................................</w:t>
      </w:r>
      <w:r w:rsidR="00F9572F">
        <w:rPr>
          <w:rFonts w:ascii="Times New Roman" w:hAnsi="Times New Roman"/>
          <w:sz w:val="22"/>
          <w:szCs w:val="22"/>
          <w:lang w:val="mk-MK"/>
        </w:rPr>
        <w:t>...........</w:t>
      </w:r>
      <w:r w:rsidR="00891454">
        <w:rPr>
          <w:rFonts w:ascii="Times New Roman" w:hAnsi="Times New Roman"/>
          <w:sz w:val="22"/>
          <w:szCs w:val="22"/>
          <w:lang w:val="mk-MK"/>
        </w:rPr>
        <w:t>2</w:t>
      </w:r>
    </w:p>
    <w:p w:rsidR="00CB42CD" w:rsidRDefault="00C157F6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C157F6">
        <w:rPr>
          <w:rFonts w:ascii="Calibri" w:hAnsi="Calibri" w:cs="Calibri"/>
          <w:sz w:val="22"/>
          <w:szCs w:val="22"/>
          <w:lang w:val="mk-MK"/>
        </w:rPr>
        <w:t>3.</w:t>
      </w:r>
      <w:r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C157F6">
        <w:rPr>
          <w:rFonts w:ascii="Calibri" w:hAnsi="Calibri" w:cs="Calibri"/>
          <w:sz w:val="22"/>
          <w:szCs w:val="22"/>
          <w:lang w:val="mk-MK"/>
        </w:rPr>
        <w:t xml:space="preserve">Заклучок за усвојување на Годишниот извештај за работа на ООУ ,,Манчу Матак,, Кривогаштани за учебната 2023/2024 година, </w:t>
      </w:r>
      <w:r w:rsidR="00CB42CD">
        <w:rPr>
          <w:rFonts w:ascii="Calibri" w:hAnsi="Calibri" w:cs="Calibri"/>
          <w:sz w:val="22"/>
          <w:szCs w:val="22"/>
          <w:lang w:val="mk-MK"/>
        </w:rPr>
        <w:t>.............................</w:t>
      </w:r>
      <w:r w:rsidR="00F9572F">
        <w:rPr>
          <w:rFonts w:ascii="Calibri" w:hAnsi="Calibri" w:cs="Calibri"/>
          <w:sz w:val="22"/>
          <w:szCs w:val="22"/>
          <w:lang w:val="mk-MK"/>
        </w:rPr>
        <w:t>.</w:t>
      </w:r>
      <w:r w:rsidR="00CB42CD">
        <w:rPr>
          <w:rFonts w:ascii="Calibri" w:hAnsi="Calibri" w:cs="Calibri"/>
          <w:sz w:val="22"/>
          <w:szCs w:val="22"/>
          <w:lang w:val="mk-MK"/>
        </w:rPr>
        <w:t>..</w:t>
      </w:r>
      <w:r w:rsidR="00891454">
        <w:rPr>
          <w:rFonts w:ascii="Calibri" w:hAnsi="Calibri" w:cs="Calibri"/>
          <w:sz w:val="22"/>
          <w:szCs w:val="22"/>
          <w:lang w:val="mk-MK"/>
        </w:rPr>
        <w:t>3</w:t>
      </w:r>
    </w:p>
    <w:p w:rsidR="00C157F6" w:rsidRPr="00C157F6" w:rsidRDefault="00CB42CD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-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C157F6">
        <w:rPr>
          <w:rFonts w:ascii="Calibri" w:hAnsi="Calibri" w:cs="Calibri"/>
          <w:sz w:val="22"/>
          <w:szCs w:val="22"/>
          <w:lang w:val="mk-MK"/>
        </w:rPr>
        <w:t xml:space="preserve">Заклучок за усвојување на Годишниот извештај за работа на ООУ ,,Манчу Матак,, Кривогаштани за учебната 2023/2024 година, </w:t>
      </w:r>
      <w:r>
        <w:rPr>
          <w:rFonts w:ascii="Calibri" w:hAnsi="Calibri" w:cs="Calibri"/>
          <w:sz w:val="22"/>
          <w:szCs w:val="22"/>
          <w:lang w:val="mk-MK"/>
        </w:rPr>
        <w:t>..................................................................</w:t>
      </w:r>
      <w:r w:rsidR="00F9572F">
        <w:rPr>
          <w:rFonts w:ascii="Calibri" w:hAnsi="Calibri" w:cs="Calibri"/>
          <w:sz w:val="22"/>
          <w:szCs w:val="22"/>
          <w:lang w:val="mk-MK"/>
        </w:rPr>
        <w:t>....</w:t>
      </w:r>
      <w:r>
        <w:rPr>
          <w:rFonts w:ascii="Calibri" w:hAnsi="Calibri" w:cs="Calibri"/>
          <w:sz w:val="22"/>
          <w:szCs w:val="22"/>
          <w:lang w:val="mk-MK"/>
        </w:rPr>
        <w:t>...</w:t>
      </w:r>
      <w:r w:rsidR="00F9572F">
        <w:rPr>
          <w:rFonts w:ascii="Calibri" w:hAnsi="Calibri" w:cs="Calibri"/>
          <w:sz w:val="22"/>
          <w:szCs w:val="22"/>
          <w:lang w:val="mk-MK"/>
        </w:rPr>
        <w:t>4</w:t>
      </w:r>
    </w:p>
    <w:p w:rsidR="00C157F6" w:rsidRDefault="00C157F6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C157F6">
        <w:rPr>
          <w:rFonts w:ascii="Calibri" w:hAnsi="Calibri" w:cs="Calibri"/>
          <w:sz w:val="22"/>
          <w:szCs w:val="22"/>
          <w:lang w:val="mk-MK"/>
        </w:rPr>
        <w:t>4.</w:t>
      </w:r>
      <w:r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C157F6">
        <w:rPr>
          <w:rFonts w:ascii="Calibri" w:hAnsi="Calibri" w:cs="Calibri"/>
          <w:sz w:val="22"/>
          <w:szCs w:val="22"/>
          <w:lang w:val="mk-MK"/>
        </w:rPr>
        <w:t xml:space="preserve">Одлука за донесување на Годишна програма за работа на ООУ ,,Манчу Матак,, Кривогаштани за учебната 2024/2025 година,  </w:t>
      </w:r>
      <w:r w:rsidR="00CB42CD">
        <w:rPr>
          <w:rFonts w:ascii="Calibri" w:hAnsi="Calibri" w:cs="Calibri"/>
          <w:sz w:val="22"/>
          <w:szCs w:val="22"/>
          <w:lang w:val="mk-MK"/>
        </w:rPr>
        <w:t>...............................</w:t>
      </w:r>
      <w:r w:rsidR="00891454">
        <w:rPr>
          <w:rFonts w:ascii="Calibri" w:hAnsi="Calibri" w:cs="Calibri"/>
          <w:sz w:val="22"/>
          <w:szCs w:val="22"/>
          <w:lang w:val="mk-MK"/>
        </w:rPr>
        <w:t>....4</w:t>
      </w:r>
    </w:p>
    <w:p w:rsidR="00CB42CD" w:rsidRPr="00C157F6" w:rsidRDefault="00CB42CD" w:rsidP="00CB42C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-</w:t>
      </w:r>
      <w:r w:rsidRPr="00CB42CD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C157F6">
        <w:rPr>
          <w:rFonts w:ascii="Calibri" w:hAnsi="Calibri" w:cs="Calibri"/>
          <w:sz w:val="22"/>
          <w:szCs w:val="22"/>
          <w:lang w:val="mk-MK"/>
        </w:rPr>
        <w:t xml:space="preserve">Одлука за донесување на Годишна програма за работа на ООУ ,,Манчу Матак,, Кривогаштани за учебната 2024/2025 година,  </w:t>
      </w:r>
      <w:r>
        <w:rPr>
          <w:rFonts w:ascii="Calibri" w:hAnsi="Calibri" w:cs="Calibri"/>
          <w:sz w:val="22"/>
          <w:szCs w:val="22"/>
          <w:lang w:val="mk-MK"/>
        </w:rPr>
        <w:t>...........................................</w:t>
      </w:r>
      <w:r w:rsidR="00891454">
        <w:rPr>
          <w:rFonts w:ascii="Calibri" w:hAnsi="Calibri" w:cs="Calibri"/>
          <w:sz w:val="22"/>
          <w:szCs w:val="22"/>
          <w:lang w:val="mk-MK"/>
        </w:rPr>
        <w:t>..............................5</w:t>
      </w:r>
    </w:p>
    <w:p w:rsidR="00C157F6" w:rsidRDefault="00C157F6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C157F6">
        <w:rPr>
          <w:rFonts w:ascii="Calibri" w:hAnsi="Calibri" w:cs="Calibri"/>
          <w:sz w:val="22"/>
          <w:szCs w:val="22"/>
          <w:lang w:val="mk-MK"/>
        </w:rPr>
        <w:lastRenderedPageBreak/>
        <w:t>5.</w:t>
      </w:r>
      <w:r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C157F6">
        <w:rPr>
          <w:rFonts w:ascii="Calibri" w:hAnsi="Calibri" w:cs="Calibri"/>
          <w:sz w:val="22"/>
          <w:szCs w:val="22"/>
          <w:lang w:val="mk-MK"/>
        </w:rPr>
        <w:t>Заклучок за усвојување на Годишниот Извештај за реализација на Годишната програма за работа  на ЈОУДГ ,,ВЕСЕЛО ШТРКЧЕ,, Кривогаштани,  за  воспитната 2023/2024 година,</w:t>
      </w:r>
      <w:r w:rsidR="00CB42CD">
        <w:rPr>
          <w:rFonts w:ascii="Calibri" w:hAnsi="Calibri" w:cs="Calibri"/>
          <w:sz w:val="22"/>
          <w:szCs w:val="22"/>
          <w:lang w:val="mk-MK"/>
        </w:rPr>
        <w:t>...................................................</w:t>
      </w:r>
      <w:r w:rsidR="00891454">
        <w:rPr>
          <w:rFonts w:ascii="Calibri" w:hAnsi="Calibri" w:cs="Calibri"/>
          <w:sz w:val="22"/>
          <w:szCs w:val="22"/>
          <w:lang w:val="mk-MK"/>
        </w:rPr>
        <w:t>............................................</w:t>
      </w:r>
      <w:r w:rsidR="00CB42CD">
        <w:rPr>
          <w:rFonts w:ascii="Calibri" w:hAnsi="Calibri" w:cs="Calibri"/>
          <w:sz w:val="22"/>
          <w:szCs w:val="22"/>
          <w:lang w:val="mk-MK"/>
        </w:rPr>
        <w:t>..</w:t>
      </w:r>
      <w:r w:rsidR="00891454">
        <w:rPr>
          <w:rFonts w:ascii="Calibri" w:hAnsi="Calibri" w:cs="Calibri"/>
          <w:sz w:val="22"/>
          <w:szCs w:val="22"/>
          <w:lang w:val="mk-MK"/>
        </w:rPr>
        <w:t>5</w:t>
      </w:r>
    </w:p>
    <w:p w:rsidR="00CB42CD" w:rsidRPr="00C157F6" w:rsidRDefault="00CB42CD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-</w:t>
      </w:r>
      <w:r w:rsidRPr="00CB42CD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C157F6">
        <w:rPr>
          <w:rFonts w:ascii="Calibri" w:hAnsi="Calibri" w:cs="Calibri"/>
          <w:sz w:val="22"/>
          <w:szCs w:val="22"/>
          <w:lang w:val="mk-MK"/>
        </w:rPr>
        <w:t>Заклучок за усвојување на Годишниот Извештај за реализација на Годишната програма за работа  на ЈОУДГ ,,ВЕСЕЛО ШТРКЧЕ,, Кривогаштани,  за  воспитната 2023/2024 година,</w:t>
      </w:r>
      <w:r>
        <w:rPr>
          <w:rFonts w:ascii="Calibri" w:hAnsi="Calibri" w:cs="Calibri"/>
          <w:sz w:val="22"/>
          <w:szCs w:val="22"/>
          <w:lang w:val="mk-MK"/>
        </w:rPr>
        <w:t>......</w:t>
      </w:r>
      <w:r w:rsidR="00891454">
        <w:rPr>
          <w:rFonts w:ascii="Calibri" w:hAnsi="Calibri" w:cs="Calibri"/>
          <w:sz w:val="22"/>
          <w:szCs w:val="22"/>
          <w:lang w:val="mk-MK"/>
        </w:rPr>
        <w:t>6</w:t>
      </w:r>
    </w:p>
    <w:p w:rsidR="00C157F6" w:rsidRDefault="00CB42CD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6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>.</w:t>
      </w:r>
      <w:r w:rsidR="00C157F6"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C157F6"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 xml:space="preserve">Одлука за донесување на  Годишна програма за работа на ЈОУДГ ,,ВЕСЕЛО ШТРКЧЕ,, Кривогаштани за  воспитната 2024/2025 г., </w:t>
      </w:r>
      <w:r>
        <w:rPr>
          <w:rFonts w:ascii="Calibri" w:hAnsi="Calibri" w:cs="Calibri"/>
          <w:sz w:val="22"/>
          <w:szCs w:val="22"/>
          <w:lang w:val="mk-MK"/>
        </w:rPr>
        <w:t>..........................</w:t>
      </w:r>
      <w:r w:rsidR="00891454">
        <w:rPr>
          <w:rFonts w:ascii="Calibri" w:hAnsi="Calibri" w:cs="Calibri"/>
          <w:sz w:val="22"/>
          <w:szCs w:val="22"/>
          <w:lang w:val="mk-MK"/>
        </w:rPr>
        <w:t>......</w:t>
      </w:r>
      <w:r>
        <w:rPr>
          <w:rFonts w:ascii="Calibri" w:hAnsi="Calibri" w:cs="Calibri"/>
          <w:sz w:val="22"/>
          <w:szCs w:val="22"/>
          <w:lang w:val="mk-MK"/>
        </w:rPr>
        <w:t>....</w:t>
      </w:r>
      <w:r w:rsidR="00891454">
        <w:rPr>
          <w:rFonts w:ascii="Calibri" w:hAnsi="Calibri" w:cs="Calibri"/>
          <w:sz w:val="22"/>
          <w:szCs w:val="22"/>
          <w:lang w:val="mk-MK"/>
        </w:rPr>
        <w:t>7</w:t>
      </w:r>
    </w:p>
    <w:p w:rsidR="00CB42CD" w:rsidRPr="00C157F6" w:rsidRDefault="00CB42CD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-</w:t>
      </w:r>
      <w:r w:rsidRPr="00CB42CD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C157F6">
        <w:rPr>
          <w:rFonts w:ascii="Calibri" w:hAnsi="Calibri" w:cs="Calibri"/>
          <w:sz w:val="22"/>
          <w:szCs w:val="22"/>
          <w:lang w:val="mk-MK"/>
        </w:rPr>
        <w:t xml:space="preserve">Одлука за донесување на  Годишна програма за работа на ЈОУДГ ,,ВЕСЕЛО ШТРКЧЕ,, Кривогаштани за  воспитната 2024/2025 г., </w:t>
      </w:r>
      <w:r>
        <w:rPr>
          <w:rFonts w:ascii="Calibri" w:hAnsi="Calibri" w:cs="Calibri"/>
          <w:sz w:val="22"/>
          <w:szCs w:val="22"/>
          <w:lang w:val="mk-MK"/>
        </w:rPr>
        <w:t>...................................................................</w:t>
      </w:r>
      <w:r w:rsidR="00891454">
        <w:rPr>
          <w:rFonts w:ascii="Calibri" w:hAnsi="Calibri" w:cs="Calibri"/>
          <w:sz w:val="22"/>
          <w:szCs w:val="22"/>
          <w:lang w:val="mk-MK"/>
        </w:rPr>
        <w:t>...........</w:t>
      </w:r>
      <w:r>
        <w:rPr>
          <w:rFonts w:ascii="Calibri" w:hAnsi="Calibri" w:cs="Calibri"/>
          <w:sz w:val="22"/>
          <w:szCs w:val="22"/>
          <w:lang w:val="mk-MK"/>
        </w:rPr>
        <w:t>..</w:t>
      </w:r>
      <w:r w:rsidR="00891454">
        <w:rPr>
          <w:rFonts w:ascii="Calibri" w:hAnsi="Calibri" w:cs="Calibri"/>
          <w:sz w:val="22"/>
          <w:szCs w:val="22"/>
          <w:lang w:val="mk-MK"/>
        </w:rPr>
        <w:t>7</w:t>
      </w:r>
    </w:p>
    <w:p w:rsidR="00C157F6" w:rsidRDefault="00CB42CD" w:rsidP="00C157F6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7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>.</w:t>
      </w:r>
      <w:r w:rsidR="00C157F6"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C157F6"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>Заклучок за усвојување на Квартален извештај (втор квартал) за извршување на Буџетот на Општина Кривогаштани за 2024 година,</w:t>
      </w:r>
      <w:r>
        <w:rPr>
          <w:rFonts w:ascii="Calibri" w:hAnsi="Calibri" w:cs="Calibri"/>
          <w:sz w:val="22"/>
          <w:szCs w:val="22"/>
          <w:lang w:val="mk-MK"/>
        </w:rPr>
        <w:t>.......</w:t>
      </w:r>
      <w:r w:rsidR="00891454">
        <w:rPr>
          <w:rFonts w:ascii="Calibri" w:hAnsi="Calibri" w:cs="Calibri"/>
          <w:sz w:val="22"/>
          <w:szCs w:val="22"/>
          <w:lang w:val="mk-MK"/>
        </w:rPr>
        <w:t>...</w:t>
      </w:r>
      <w:r>
        <w:rPr>
          <w:rFonts w:ascii="Calibri" w:hAnsi="Calibri" w:cs="Calibri"/>
          <w:sz w:val="22"/>
          <w:szCs w:val="22"/>
          <w:lang w:val="mk-MK"/>
        </w:rPr>
        <w:t>...</w:t>
      </w:r>
      <w:r w:rsidR="00891454">
        <w:rPr>
          <w:rFonts w:ascii="Calibri" w:hAnsi="Calibri" w:cs="Calibri"/>
          <w:sz w:val="22"/>
          <w:szCs w:val="22"/>
          <w:lang w:val="mk-MK"/>
        </w:rPr>
        <w:t>.</w:t>
      </w:r>
      <w:r>
        <w:rPr>
          <w:rFonts w:ascii="Calibri" w:hAnsi="Calibri" w:cs="Calibri"/>
          <w:sz w:val="22"/>
          <w:szCs w:val="22"/>
          <w:lang w:val="mk-MK"/>
        </w:rPr>
        <w:t>....</w:t>
      </w:r>
      <w:r w:rsidR="00891454">
        <w:rPr>
          <w:rFonts w:ascii="Calibri" w:hAnsi="Calibri" w:cs="Calibri"/>
          <w:sz w:val="22"/>
          <w:szCs w:val="22"/>
          <w:lang w:val="mk-MK"/>
        </w:rPr>
        <w:t>8</w:t>
      </w:r>
    </w:p>
    <w:p w:rsidR="00CB42CD" w:rsidRPr="00C157F6" w:rsidRDefault="00CB42CD" w:rsidP="00CB42C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-</w:t>
      </w:r>
      <w:r w:rsidRPr="00CB42CD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C157F6">
        <w:rPr>
          <w:rFonts w:ascii="Calibri" w:hAnsi="Calibri" w:cs="Calibri"/>
          <w:sz w:val="22"/>
          <w:szCs w:val="22"/>
          <w:lang w:val="mk-MK"/>
        </w:rPr>
        <w:t>Заклучок за усвојување на Квартален извештај (втор квартал) за извршување на Буџетот на Општина Кривогаштани за 2024 година,</w:t>
      </w:r>
      <w:r>
        <w:rPr>
          <w:rFonts w:ascii="Calibri" w:hAnsi="Calibri" w:cs="Calibri"/>
          <w:sz w:val="22"/>
          <w:szCs w:val="22"/>
          <w:lang w:val="mk-MK"/>
        </w:rPr>
        <w:t>.......................................................................</w:t>
      </w:r>
      <w:r w:rsidR="00891454">
        <w:rPr>
          <w:rFonts w:ascii="Calibri" w:hAnsi="Calibri" w:cs="Calibri"/>
          <w:sz w:val="22"/>
          <w:szCs w:val="22"/>
          <w:lang w:val="mk-MK"/>
        </w:rPr>
        <w:t>.......</w:t>
      </w:r>
      <w:r>
        <w:rPr>
          <w:rFonts w:ascii="Calibri" w:hAnsi="Calibri" w:cs="Calibri"/>
          <w:sz w:val="22"/>
          <w:szCs w:val="22"/>
          <w:lang w:val="mk-MK"/>
        </w:rPr>
        <w:t>..</w:t>
      </w:r>
      <w:r w:rsidR="00891454">
        <w:rPr>
          <w:rFonts w:ascii="Calibri" w:hAnsi="Calibri" w:cs="Calibri"/>
          <w:sz w:val="22"/>
          <w:szCs w:val="22"/>
          <w:lang w:val="mk-MK"/>
        </w:rPr>
        <w:t>9</w:t>
      </w:r>
    </w:p>
    <w:p w:rsidR="00C157F6" w:rsidRDefault="00CB42CD" w:rsidP="00C157F6">
      <w:pPr>
        <w:ind w:left="709"/>
        <w:jc w:val="both"/>
        <w:rPr>
          <w:rFonts w:ascii="Calibri" w:eastAsia="Calibri" w:hAnsi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8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>.</w:t>
      </w:r>
      <w:r w:rsidR="00C157F6" w:rsidRPr="00C157F6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C157F6"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C157F6" w:rsidRPr="00C157F6">
        <w:rPr>
          <w:rFonts w:ascii="Calibri" w:hAnsi="Calibri" w:cs="Calibri"/>
          <w:sz w:val="22"/>
          <w:szCs w:val="22"/>
          <w:lang w:val="mk-MK"/>
        </w:rPr>
        <w:t xml:space="preserve">Одлука за </w:t>
      </w:r>
      <w:r w:rsidR="00C157F6" w:rsidRPr="00C157F6">
        <w:rPr>
          <w:rFonts w:ascii="Calibri" w:eastAsia="Calibri" w:hAnsi="Calibri"/>
          <w:sz w:val="22"/>
          <w:szCs w:val="22"/>
          <w:lang w:val="mk-MK"/>
        </w:rPr>
        <w:t>одобрување на финансиски средства на Научно Здружение  Центар за истражување на предисторијата - Скопје ,</w:t>
      </w:r>
      <w:r>
        <w:rPr>
          <w:rFonts w:ascii="Calibri" w:eastAsia="Calibri" w:hAnsi="Calibri"/>
          <w:sz w:val="22"/>
          <w:szCs w:val="22"/>
          <w:lang w:val="mk-MK"/>
        </w:rPr>
        <w:t>.......................................</w:t>
      </w:r>
      <w:r w:rsidR="00891454">
        <w:rPr>
          <w:rFonts w:ascii="Calibri" w:eastAsia="Calibri" w:hAnsi="Calibri"/>
          <w:sz w:val="22"/>
          <w:szCs w:val="22"/>
          <w:lang w:val="mk-MK"/>
        </w:rPr>
        <w:t>.</w:t>
      </w:r>
      <w:r>
        <w:rPr>
          <w:rFonts w:ascii="Calibri" w:eastAsia="Calibri" w:hAnsi="Calibri"/>
          <w:sz w:val="22"/>
          <w:szCs w:val="22"/>
          <w:lang w:val="mk-MK"/>
        </w:rPr>
        <w:t>....</w:t>
      </w:r>
      <w:r w:rsidR="00891454">
        <w:rPr>
          <w:rFonts w:ascii="Calibri" w:eastAsia="Calibri" w:hAnsi="Calibri"/>
          <w:sz w:val="22"/>
          <w:szCs w:val="22"/>
          <w:lang w:val="mk-MK"/>
        </w:rPr>
        <w:t>9</w:t>
      </w:r>
    </w:p>
    <w:p w:rsidR="00CB42CD" w:rsidRPr="00C157F6" w:rsidRDefault="00CB42CD" w:rsidP="00C157F6">
      <w:pPr>
        <w:ind w:left="709"/>
        <w:jc w:val="both"/>
        <w:rPr>
          <w:rFonts w:ascii="Calibri" w:eastAsia="Calibri" w:hAnsi="Calibri"/>
          <w:sz w:val="22"/>
          <w:szCs w:val="22"/>
          <w:lang w:val="mk-MK"/>
        </w:rPr>
      </w:pPr>
      <w:r>
        <w:rPr>
          <w:rFonts w:ascii="Calibri" w:eastAsia="Calibri" w:hAnsi="Calibri"/>
          <w:sz w:val="22"/>
          <w:szCs w:val="22"/>
          <w:lang w:val="mk-MK"/>
        </w:rPr>
        <w:t>-</w:t>
      </w:r>
      <w:r w:rsidRPr="00CB42CD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C157F6">
        <w:rPr>
          <w:rFonts w:ascii="Calibri" w:hAnsi="Calibri" w:cs="Calibri"/>
          <w:sz w:val="22"/>
          <w:szCs w:val="22"/>
          <w:lang w:val="mk-MK"/>
        </w:rPr>
        <w:t xml:space="preserve">Одлука за </w:t>
      </w:r>
      <w:r w:rsidRPr="00C157F6">
        <w:rPr>
          <w:rFonts w:ascii="Calibri" w:eastAsia="Calibri" w:hAnsi="Calibri"/>
          <w:sz w:val="22"/>
          <w:szCs w:val="22"/>
          <w:lang w:val="mk-MK"/>
        </w:rPr>
        <w:t>одобрување на финансиски средства на Научно Здружение  Центар за истражување на предисторијата - Скопје ,</w:t>
      </w:r>
      <w:r>
        <w:rPr>
          <w:rFonts w:ascii="Calibri" w:eastAsia="Calibri" w:hAnsi="Calibri"/>
          <w:sz w:val="22"/>
          <w:szCs w:val="22"/>
          <w:lang w:val="mk-MK"/>
        </w:rPr>
        <w:t>............................................................................</w:t>
      </w:r>
      <w:r w:rsidR="00891454">
        <w:rPr>
          <w:rFonts w:ascii="Calibri" w:eastAsia="Calibri" w:hAnsi="Calibri"/>
          <w:sz w:val="22"/>
          <w:szCs w:val="22"/>
          <w:lang w:val="mk-MK"/>
        </w:rPr>
        <w:t>...</w:t>
      </w:r>
      <w:r>
        <w:rPr>
          <w:rFonts w:ascii="Calibri" w:eastAsia="Calibri" w:hAnsi="Calibri"/>
          <w:sz w:val="22"/>
          <w:szCs w:val="22"/>
          <w:lang w:val="mk-MK"/>
        </w:rPr>
        <w:t>..</w:t>
      </w:r>
      <w:r w:rsidR="00891454">
        <w:rPr>
          <w:rFonts w:ascii="Calibri" w:eastAsia="Calibri" w:hAnsi="Calibri"/>
          <w:sz w:val="22"/>
          <w:szCs w:val="22"/>
          <w:lang w:val="mk-MK"/>
        </w:rPr>
        <w:t>10</w:t>
      </w:r>
    </w:p>
    <w:p w:rsidR="00227542" w:rsidRPr="00CB42CD" w:rsidRDefault="00CB42CD" w:rsidP="00CB42CD">
      <w:pPr>
        <w:ind w:left="709"/>
        <w:jc w:val="both"/>
        <w:rPr>
          <w:rFonts w:ascii="Calibri" w:eastAsia="Calibri" w:hAnsi="Calibri"/>
          <w:sz w:val="22"/>
          <w:szCs w:val="22"/>
          <w:lang w:val="mk-MK"/>
        </w:rPr>
      </w:pPr>
      <w:r>
        <w:rPr>
          <w:rFonts w:ascii="Calibri" w:eastAsia="Calibri" w:hAnsi="Calibri"/>
          <w:sz w:val="22"/>
          <w:szCs w:val="22"/>
          <w:lang w:val="mk-MK"/>
        </w:rPr>
        <w:t>9</w:t>
      </w:r>
      <w:r w:rsidR="00C157F6" w:rsidRPr="00C157F6">
        <w:rPr>
          <w:rFonts w:ascii="Calibri" w:eastAsia="Calibri" w:hAnsi="Calibri"/>
          <w:sz w:val="22"/>
          <w:szCs w:val="22"/>
          <w:lang w:val="mk-MK"/>
        </w:rPr>
        <w:t xml:space="preserve">. </w:t>
      </w:r>
      <w:r w:rsidR="00C157F6"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="00C157F6" w:rsidRPr="00C157F6">
        <w:rPr>
          <w:rFonts w:ascii="Times New Roman" w:hAnsi="Times New Roman"/>
          <w:sz w:val="22"/>
          <w:szCs w:val="22"/>
        </w:rPr>
        <w:t xml:space="preserve"> </w:t>
      </w:r>
      <w:r w:rsidR="00C157F6" w:rsidRPr="00C157F6">
        <w:rPr>
          <w:rFonts w:ascii="Calibri" w:eastAsia="Calibri" w:hAnsi="Calibri"/>
          <w:sz w:val="22"/>
          <w:szCs w:val="22"/>
          <w:lang w:val="mk-MK"/>
        </w:rPr>
        <w:t>Одлука за сопствено учество на општина Кривогаштани за реализација на проектот: ,,Подобрување на техничките капацитети на Општина Кривогаштани за одржување на комуналната инфраструктура</w:t>
      </w:r>
      <w:r w:rsidR="00C157F6" w:rsidRPr="00C157F6">
        <w:rPr>
          <w:rFonts w:ascii="Calibri" w:eastAsia="Calibri" w:hAnsi="Calibri" w:cs="MAC C Times"/>
          <w:sz w:val="22"/>
          <w:szCs w:val="22"/>
          <w:lang w:val="mk-MK"/>
        </w:rPr>
        <w:t>„</w:t>
      </w:r>
      <w:r w:rsidR="00227542">
        <w:rPr>
          <w:rFonts w:ascii="Times New Roman" w:hAnsi="Times New Roman"/>
          <w:szCs w:val="24"/>
        </w:rPr>
        <w:t>................................</w:t>
      </w:r>
      <w:r w:rsidR="00227542">
        <w:rPr>
          <w:rFonts w:ascii="Times New Roman" w:hAnsi="Times New Roman"/>
          <w:szCs w:val="24"/>
          <w:lang w:val="mk-MK"/>
        </w:rPr>
        <w:t>.....</w:t>
      </w:r>
      <w:r w:rsidR="00891454">
        <w:rPr>
          <w:rFonts w:ascii="Times New Roman" w:hAnsi="Times New Roman"/>
          <w:szCs w:val="24"/>
          <w:lang w:val="mk-MK"/>
        </w:rPr>
        <w:t>1</w:t>
      </w:r>
      <w:r w:rsidR="00227542">
        <w:rPr>
          <w:rFonts w:ascii="Times New Roman" w:hAnsi="Times New Roman"/>
          <w:szCs w:val="24"/>
          <w:lang w:val="mk-MK"/>
        </w:rPr>
        <w:t>1</w:t>
      </w:r>
    </w:p>
    <w:p w:rsidR="003D2263" w:rsidRPr="00861FD0" w:rsidRDefault="00CB42CD" w:rsidP="00236720">
      <w:pPr>
        <w:ind w:left="720"/>
        <w:jc w:val="both"/>
        <w:rPr>
          <w:rFonts w:ascii="Calibri" w:hAnsi="Calibri" w:cs="Calibri"/>
          <w:color w:val="FF0000"/>
          <w:sz w:val="22"/>
          <w:szCs w:val="22"/>
          <w:lang w:val="mk-MK"/>
        </w:rPr>
      </w:pPr>
      <w:r>
        <w:rPr>
          <w:rFonts w:ascii="Calibri" w:eastAsia="Calibri" w:hAnsi="Calibri"/>
          <w:sz w:val="22"/>
          <w:szCs w:val="22"/>
          <w:lang w:val="mk-MK"/>
        </w:rPr>
        <w:t xml:space="preserve">- </w:t>
      </w:r>
      <w:r w:rsidRPr="00C157F6">
        <w:rPr>
          <w:rFonts w:ascii="Calibri" w:eastAsia="Calibri" w:hAnsi="Calibri"/>
          <w:sz w:val="22"/>
          <w:szCs w:val="22"/>
          <w:lang w:val="mk-MK"/>
        </w:rPr>
        <w:t>Одлука за сопствено учество на општина Кривогаштани за реализација на проектот: ,,Подобрување на техничките капацитети на Општина Кривогаштани за одржување на комуналната инфраструктура</w:t>
      </w:r>
      <w:r w:rsidRPr="00C157F6">
        <w:rPr>
          <w:rFonts w:ascii="Calibri" w:eastAsia="Calibri" w:hAnsi="Calibri" w:cs="MAC C Times"/>
          <w:sz w:val="22"/>
          <w:szCs w:val="22"/>
          <w:lang w:val="mk-MK"/>
        </w:rPr>
        <w:t>„</w:t>
      </w:r>
      <w:r>
        <w:rPr>
          <w:rFonts w:ascii="Times New Roman" w:hAnsi="Times New Roman"/>
          <w:szCs w:val="24"/>
        </w:rPr>
        <w:t>................................</w:t>
      </w:r>
      <w:r>
        <w:rPr>
          <w:rFonts w:ascii="Times New Roman" w:hAnsi="Times New Roman"/>
          <w:szCs w:val="24"/>
          <w:lang w:val="mk-MK"/>
        </w:rPr>
        <w:t>...</w:t>
      </w:r>
      <w:r w:rsidR="00891454">
        <w:rPr>
          <w:rFonts w:ascii="Times New Roman" w:hAnsi="Times New Roman"/>
          <w:szCs w:val="24"/>
          <w:lang w:val="mk-MK"/>
        </w:rPr>
        <w:t>............................................</w:t>
      </w:r>
      <w:r>
        <w:rPr>
          <w:rFonts w:ascii="Times New Roman" w:hAnsi="Times New Roman"/>
          <w:szCs w:val="24"/>
          <w:lang w:val="mk-MK"/>
        </w:rPr>
        <w:t>...1</w:t>
      </w:r>
      <w:r w:rsidR="00891454">
        <w:rPr>
          <w:rFonts w:ascii="Times New Roman" w:hAnsi="Times New Roman"/>
          <w:szCs w:val="24"/>
          <w:lang w:val="mk-MK"/>
        </w:rPr>
        <w:t>1</w:t>
      </w:r>
    </w:p>
    <w:p w:rsidR="00861FD0" w:rsidRPr="00006C8A" w:rsidRDefault="00861FD0" w:rsidP="00006C8A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:rsidR="00C96FA0" w:rsidRPr="00A70A3B" w:rsidRDefault="00C96FA0" w:rsidP="00006C8A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ACD" w:rsidRDefault="00927ACD" w:rsidP="006305AC">
      <w:r>
        <w:separator/>
      </w:r>
    </w:p>
  </w:endnote>
  <w:endnote w:type="continuationSeparator" w:id="0">
    <w:p w:rsidR="00927ACD" w:rsidRDefault="00927ACD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60343" w:rsidRDefault="00D6034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5CB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D60343" w:rsidRDefault="00D60343">
    <w:pPr>
      <w:pStyle w:val="Footer"/>
    </w:pPr>
  </w:p>
  <w:p w:rsidR="00D60343" w:rsidRDefault="00D60343"/>
  <w:p w:rsidR="00D60343" w:rsidRDefault="00D6034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60343" w:rsidRDefault="00D60343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5C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60343" w:rsidRDefault="00D60343">
    <w:pPr>
      <w:pStyle w:val="Footer"/>
    </w:pPr>
  </w:p>
  <w:p w:rsidR="00D60343" w:rsidRDefault="00D60343"/>
  <w:p w:rsidR="00D60343" w:rsidRDefault="00D6034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ACD" w:rsidRDefault="00927ACD" w:rsidP="006305AC">
      <w:r>
        <w:separator/>
      </w:r>
    </w:p>
  </w:footnote>
  <w:footnote w:type="continuationSeparator" w:id="0">
    <w:p w:rsidR="00927ACD" w:rsidRDefault="00927ACD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43" w:rsidRPr="00352DFC" w:rsidRDefault="00D60343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10/20</w:t>
    </w:r>
    <w:r>
      <w:rPr>
        <w:rFonts w:asciiTheme="minorHAnsi" w:hAnsiTheme="minorHAnsi"/>
        <w:u w:val="single"/>
        <w:lang w:val="sr-Latn-BA"/>
      </w:rPr>
      <w:t>24</w:t>
    </w:r>
  </w:p>
  <w:p w:rsidR="00D60343" w:rsidRPr="008703F2" w:rsidRDefault="00D60343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D60343" w:rsidRDefault="00D60343"/>
  <w:p w:rsidR="00D60343" w:rsidRDefault="00D6034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5pt;height:11.5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1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2"/>
  </w:num>
  <w:num w:numId="4">
    <w:abstractNumId w:val="18"/>
  </w:num>
  <w:num w:numId="5">
    <w:abstractNumId w:val="22"/>
  </w:num>
  <w:num w:numId="6">
    <w:abstractNumId w:val="10"/>
  </w:num>
  <w:num w:numId="7">
    <w:abstractNumId w:val="11"/>
  </w:num>
  <w:num w:numId="8">
    <w:abstractNumId w:val="21"/>
  </w:num>
  <w:num w:numId="9">
    <w:abstractNumId w:val="9"/>
  </w:num>
  <w:num w:numId="10">
    <w:abstractNumId w:val="19"/>
  </w:num>
  <w:num w:numId="11">
    <w:abstractNumId w:val="14"/>
  </w:num>
  <w:num w:numId="12">
    <w:abstractNumId w:val="15"/>
  </w:num>
  <w:num w:numId="13">
    <w:abstractNumId w:val="16"/>
  </w:num>
  <w:num w:numId="14">
    <w:abstractNumId w:val="20"/>
  </w:num>
  <w:num w:numId="15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08C2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1F603A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3FBA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F85"/>
    <w:rsid w:val="0052683E"/>
    <w:rsid w:val="00531F2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5CB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25B9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5ADC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F36"/>
    <w:rsid w:val="00891454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27ACD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994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7F6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38F5"/>
    <w:rsid w:val="00CB395A"/>
    <w:rsid w:val="00CB3AC5"/>
    <w:rsid w:val="00CB42CD"/>
    <w:rsid w:val="00CB4C6F"/>
    <w:rsid w:val="00CB538E"/>
    <w:rsid w:val="00CB53E9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0343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270E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9572F"/>
    <w:rsid w:val="00FA0C5F"/>
    <w:rsid w:val="00FA22AB"/>
    <w:rsid w:val="00FA4547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542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542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24C35A-24C0-4137-945C-14BBF74E7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13</Pages>
  <Words>4616</Words>
  <Characters>26315</Characters>
  <Application>Microsoft Office Word</Application>
  <DocSecurity>0</DocSecurity>
  <Lines>219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7</cp:revision>
  <cp:lastPrinted>2024-08-22T12:27:00Z</cp:lastPrinted>
  <dcterms:created xsi:type="dcterms:W3CDTF">2024-08-22T11:30:00Z</dcterms:created>
  <dcterms:modified xsi:type="dcterms:W3CDTF">2024-08-26T12:41:00Z</dcterms:modified>
</cp:coreProperties>
</file>