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9"/>
      </w:tblGrid>
      <w:tr w:rsidR="001208A4" w:rsidRPr="00575C48" w:rsidTr="001D04B7">
        <w:trPr>
          <w:trHeight w:val="1332"/>
        </w:trPr>
        <w:tc>
          <w:tcPr>
            <w:tcW w:w="9889" w:type="dxa"/>
            <w:tcBorders>
              <w:top w:val="thinThickSmallGap" w:sz="24" w:space="0" w:color="auto"/>
              <w:left w:val="thinThickSmallGap" w:sz="24" w:space="0" w:color="auto"/>
              <w:bottom w:val="thickThinSmallGap" w:sz="24" w:space="0" w:color="auto"/>
              <w:right w:val="thickThinSmallGap" w:sz="24" w:space="0" w:color="auto"/>
            </w:tcBorders>
          </w:tcPr>
          <w:p w:rsidR="001208A4" w:rsidRPr="002A2D79" w:rsidRDefault="001208A4" w:rsidP="00371ECD">
            <w:pPr>
              <w:pStyle w:val="Heading1"/>
              <w:jc w:val="center"/>
              <w:rPr>
                <w:rFonts w:ascii="Calibri" w:hAnsi="Calibri"/>
                <w:szCs w:val="48"/>
                <w:lang w:val="mk-MK"/>
              </w:rPr>
            </w:pPr>
            <w:r w:rsidRPr="002A2D79">
              <w:rPr>
                <w:rFonts w:ascii="Calibri" w:hAnsi="Calibri"/>
                <w:szCs w:val="48"/>
                <w:lang w:val="mk-MK"/>
              </w:rPr>
              <w:t xml:space="preserve">СЛУЖБЕН ГЛАСНИК </w:t>
            </w:r>
          </w:p>
          <w:p w:rsidR="001208A4" w:rsidRPr="00575C48" w:rsidRDefault="001208A4" w:rsidP="00371ECD">
            <w:pPr>
              <w:pStyle w:val="Heading1"/>
              <w:jc w:val="center"/>
              <w:rPr>
                <w:rFonts w:ascii="Calibri" w:hAnsi="Calibri"/>
                <w:sz w:val="22"/>
                <w:szCs w:val="22"/>
                <w:lang w:val="it-IT"/>
              </w:rPr>
            </w:pPr>
            <w:r w:rsidRPr="002A2D79">
              <w:rPr>
                <w:rFonts w:ascii="Calibri" w:hAnsi="Calibri"/>
                <w:szCs w:val="48"/>
                <w:lang w:val="mk-MK"/>
              </w:rPr>
              <w:t>НА ОПШТИНА КРИВОГАШТАНИ</w:t>
            </w:r>
          </w:p>
        </w:tc>
      </w:tr>
    </w:tbl>
    <w:p w:rsidR="001208A4" w:rsidRPr="00575C48" w:rsidRDefault="001208A4" w:rsidP="001208A4">
      <w:pPr>
        <w:rPr>
          <w:rFonts w:ascii="Calibri" w:hAnsi="Calibri"/>
          <w:sz w:val="22"/>
          <w:szCs w:val="22"/>
          <w:lang w:val="it-IT"/>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268"/>
        <w:gridCol w:w="4111"/>
      </w:tblGrid>
      <w:tr w:rsidR="001208A4" w:rsidRPr="00575C48" w:rsidTr="00C10FA0">
        <w:trPr>
          <w:trHeight w:val="1085"/>
        </w:trPr>
        <w:tc>
          <w:tcPr>
            <w:tcW w:w="3544" w:type="dxa"/>
            <w:vAlign w:val="center"/>
          </w:tcPr>
          <w:p w:rsidR="001208A4" w:rsidRPr="00590DFC" w:rsidRDefault="001208A4" w:rsidP="00371ECD">
            <w:pPr>
              <w:pStyle w:val="BodyText"/>
              <w:jc w:val="center"/>
              <w:rPr>
                <w:rFonts w:ascii="Calibri" w:hAnsi="Calibri"/>
                <w:szCs w:val="22"/>
                <w:lang w:val="mk-MK"/>
              </w:rPr>
            </w:pPr>
            <w:r w:rsidRPr="00590DFC">
              <w:rPr>
                <w:rFonts w:ascii="Calibri" w:hAnsi="Calibri"/>
                <w:szCs w:val="22"/>
                <w:lang w:val="mk-MK"/>
              </w:rPr>
              <w:t>СЛУЖБЕН ГЛАСНИК</w:t>
            </w:r>
            <w:r w:rsidRPr="00590DFC">
              <w:rPr>
                <w:rFonts w:ascii="Calibri" w:hAnsi="Calibri"/>
                <w:szCs w:val="22"/>
              </w:rPr>
              <w:t xml:space="preserve"> </w:t>
            </w:r>
            <w:r w:rsidRPr="00590DFC">
              <w:rPr>
                <w:rFonts w:ascii="Calibri" w:hAnsi="Calibri"/>
                <w:szCs w:val="22"/>
                <w:lang w:val="mk-MK"/>
              </w:rPr>
              <w:t>НА</w:t>
            </w:r>
          </w:p>
          <w:p w:rsidR="001208A4" w:rsidRPr="00590DFC" w:rsidRDefault="001208A4" w:rsidP="00371ECD">
            <w:pPr>
              <w:pStyle w:val="Heading2"/>
              <w:rPr>
                <w:rFonts w:ascii="Calibri" w:hAnsi="Calibri"/>
                <w:b w:val="0"/>
                <w:sz w:val="22"/>
                <w:szCs w:val="22"/>
                <w:lang w:val="mk-MK"/>
              </w:rPr>
            </w:pPr>
            <w:r w:rsidRPr="00590DFC">
              <w:rPr>
                <w:rFonts w:ascii="Calibri" w:hAnsi="Calibri"/>
                <w:b w:val="0"/>
                <w:sz w:val="22"/>
                <w:szCs w:val="22"/>
                <w:lang w:val="mk-MK"/>
              </w:rPr>
              <w:t>ОПШТИНА КРИВОГАШТАНИ</w:t>
            </w:r>
          </w:p>
          <w:p w:rsidR="001208A4" w:rsidRPr="00590DFC" w:rsidRDefault="001208A4" w:rsidP="00371ECD">
            <w:pPr>
              <w:spacing w:line="120" w:lineRule="auto"/>
              <w:jc w:val="center"/>
              <w:rPr>
                <w:rFonts w:ascii="MAC C Swiss" w:hAnsi="MAC C Swiss"/>
                <w:szCs w:val="22"/>
                <w:lang w:val="it-IT"/>
              </w:rPr>
            </w:pPr>
          </w:p>
          <w:p w:rsidR="001208A4" w:rsidRPr="00575C48" w:rsidRDefault="001208A4" w:rsidP="00371ECD">
            <w:pPr>
              <w:jc w:val="center"/>
              <w:rPr>
                <w:rFonts w:ascii="Calibri" w:hAnsi="Calibri"/>
                <w:szCs w:val="22"/>
                <w:lang w:val="mk-MK"/>
              </w:rPr>
            </w:pPr>
            <w:r w:rsidRPr="00590DFC">
              <w:rPr>
                <w:rFonts w:ascii="Calibri" w:hAnsi="Calibri"/>
                <w:sz w:val="22"/>
                <w:szCs w:val="22"/>
                <w:lang w:val="mk-MK"/>
              </w:rPr>
              <w:t>ИЗЛЕГУВА ПО ПОТРЕБА</w:t>
            </w:r>
          </w:p>
        </w:tc>
        <w:tc>
          <w:tcPr>
            <w:tcW w:w="2268" w:type="dxa"/>
          </w:tcPr>
          <w:p w:rsidR="001208A4" w:rsidRPr="00590DFC" w:rsidRDefault="00647BC1" w:rsidP="00590DFC">
            <w:pPr>
              <w:pStyle w:val="Heading3"/>
              <w:jc w:val="center"/>
              <w:rPr>
                <w:b w:val="0"/>
                <w:sz w:val="22"/>
                <w:szCs w:val="22"/>
                <w:lang w:val="it-IT"/>
              </w:rPr>
            </w:pPr>
            <w:r>
              <w:rPr>
                <w:rFonts w:ascii="Cambria" w:hAnsi="Cambria"/>
                <w:b w:val="0"/>
                <w:sz w:val="22"/>
                <w:szCs w:val="22"/>
                <w:lang w:val="mk-MK"/>
              </w:rPr>
              <w:t>2</w:t>
            </w:r>
            <w:r w:rsidR="00194C5F">
              <w:rPr>
                <w:rFonts w:ascii="Cambria" w:hAnsi="Cambria"/>
                <w:b w:val="0"/>
                <w:sz w:val="22"/>
                <w:szCs w:val="22"/>
              </w:rPr>
              <w:t>2</w:t>
            </w:r>
            <w:r w:rsidR="001208A4" w:rsidRPr="00590DFC">
              <w:rPr>
                <w:rFonts w:ascii="Cambria" w:hAnsi="Cambria"/>
                <w:b w:val="0"/>
                <w:sz w:val="22"/>
                <w:szCs w:val="22"/>
                <w:lang w:val="mk-MK"/>
              </w:rPr>
              <w:t>.</w:t>
            </w:r>
            <w:r w:rsidR="00194C5F">
              <w:rPr>
                <w:rFonts w:ascii="Cambria" w:hAnsi="Cambria"/>
                <w:b w:val="0"/>
                <w:sz w:val="22"/>
                <w:szCs w:val="22"/>
              </w:rPr>
              <w:t>01</w:t>
            </w:r>
            <w:r w:rsidR="00D306FB" w:rsidRPr="00590DFC">
              <w:rPr>
                <w:rFonts w:ascii="Cambria" w:hAnsi="Cambria"/>
                <w:b w:val="0"/>
                <w:sz w:val="22"/>
                <w:szCs w:val="22"/>
                <w:lang w:val="mk-MK"/>
              </w:rPr>
              <w:t>.202</w:t>
            </w:r>
            <w:r w:rsidR="00194C5F">
              <w:rPr>
                <w:rFonts w:ascii="Cambria" w:hAnsi="Cambria"/>
                <w:b w:val="0"/>
                <w:sz w:val="22"/>
                <w:szCs w:val="22"/>
              </w:rPr>
              <w:t>4</w:t>
            </w:r>
            <w:r w:rsidR="001208A4" w:rsidRPr="00590DFC">
              <w:rPr>
                <w:rFonts w:ascii="Calibri" w:hAnsi="Calibri"/>
                <w:b w:val="0"/>
                <w:sz w:val="22"/>
                <w:szCs w:val="22"/>
                <w:lang w:val="mk-MK"/>
              </w:rPr>
              <w:t xml:space="preserve"> ГОДИНА</w:t>
            </w:r>
          </w:p>
          <w:p w:rsidR="001208A4" w:rsidRPr="00590DFC" w:rsidRDefault="001208A4" w:rsidP="00590DFC">
            <w:pPr>
              <w:jc w:val="center"/>
              <w:rPr>
                <w:rFonts w:ascii="MAC C Swiss" w:hAnsi="MAC C Swiss"/>
                <w:szCs w:val="22"/>
                <w:lang w:val="it-IT"/>
              </w:rPr>
            </w:pPr>
          </w:p>
          <w:p w:rsidR="001208A4" w:rsidRPr="00194C5F" w:rsidRDefault="001208A4" w:rsidP="00590DFC">
            <w:pPr>
              <w:pStyle w:val="NoSpacing"/>
              <w:jc w:val="center"/>
              <w:rPr>
                <w:sz w:val="20"/>
                <w:szCs w:val="20"/>
              </w:rPr>
            </w:pPr>
            <w:r w:rsidRPr="00590DFC">
              <w:rPr>
                <w:sz w:val="20"/>
                <w:szCs w:val="20"/>
                <w:lang w:val="mk-MK"/>
              </w:rPr>
              <w:t xml:space="preserve">БРОЈ </w:t>
            </w:r>
            <w:r w:rsidR="00194C5F">
              <w:rPr>
                <w:sz w:val="20"/>
                <w:szCs w:val="20"/>
              </w:rPr>
              <w:t>1</w:t>
            </w:r>
            <w:r w:rsidRPr="00590DFC">
              <w:rPr>
                <w:sz w:val="20"/>
                <w:szCs w:val="20"/>
                <w:lang w:val="mk-MK"/>
              </w:rPr>
              <w:t xml:space="preserve"> ГОДИНА </w:t>
            </w:r>
            <w:r w:rsidR="00D306FB" w:rsidRPr="00590DFC">
              <w:rPr>
                <w:sz w:val="20"/>
                <w:szCs w:val="20"/>
                <w:lang w:val="mk-MK"/>
              </w:rPr>
              <w:t>202</w:t>
            </w:r>
            <w:r w:rsidR="00194C5F">
              <w:rPr>
                <w:sz w:val="20"/>
                <w:szCs w:val="20"/>
              </w:rPr>
              <w:t>4</w:t>
            </w:r>
          </w:p>
          <w:p w:rsidR="00D306FB" w:rsidRPr="00590DFC" w:rsidRDefault="00D306FB" w:rsidP="00590DFC">
            <w:pPr>
              <w:pStyle w:val="NoSpacing"/>
              <w:jc w:val="center"/>
              <w:rPr>
                <w:rFonts w:ascii="MAC C Times" w:hAnsi="MAC C Times"/>
                <w:lang w:val="it-IT"/>
              </w:rPr>
            </w:pPr>
          </w:p>
          <w:p w:rsidR="001208A4" w:rsidRPr="00575C48" w:rsidRDefault="001208A4" w:rsidP="00590DFC">
            <w:pPr>
              <w:pStyle w:val="Heading3"/>
              <w:jc w:val="center"/>
              <w:rPr>
                <w:rFonts w:ascii="Cambria" w:hAnsi="Cambria"/>
                <w:sz w:val="22"/>
                <w:szCs w:val="22"/>
                <w:lang w:val="mk-MK"/>
              </w:rPr>
            </w:pPr>
            <w:r w:rsidRPr="00590DFC">
              <w:rPr>
                <w:rFonts w:ascii="Cambria" w:hAnsi="Cambria"/>
                <w:b w:val="0"/>
                <w:sz w:val="22"/>
                <w:szCs w:val="22"/>
                <w:lang w:val="mk-MK"/>
              </w:rPr>
              <w:t>КРИВОГАШТАНИ</w:t>
            </w:r>
          </w:p>
        </w:tc>
        <w:tc>
          <w:tcPr>
            <w:tcW w:w="4111" w:type="dxa"/>
            <w:tcBorders>
              <w:right w:val="single" w:sz="4" w:space="0" w:color="000000"/>
            </w:tcBorders>
          </w:tcPr>
          <w:p w:rsidR="001208A4" w:rsidRPr="00575C48" w:rsidRDefault="001208A4" w:rsidP="00371ECD">
            <w:pPr>
              <w:pStyle w:val="BodyText"/>
              <w:jc w:val="center"/>
              <w:rPr>
                <w:rFonts w:ascii="Calibri" w:hAnsi="Calibri"/>
                <w:szCs w:val="22"/>
                <w:lang w:val="mk-MK"/>
              </w:rPr>
            </w:pPr>
            <w:r w:rsidRPr="00575C48">
              <w:rPr>
                <w:rFonts w:ascii="Calibri" w:hAnsi="Calibri"/>
                <w:szCs w:val="22"/>
                <w:lang w:val="mk-MK"/>
              </w:rPr>
              <w:t>Трезорска сметка на Буџет на општина 739014068163019</w:t>
            </w:r>
          </w:p>
          <w:p w:rsidR="001208A4" w:rsidRPr="00575C48" w:rsidRDefault="001208A4" w:rsidP="00371ECD">
            <w:pPr>
              <w:spacing w:line="120" w:lineRule="auto"/>
              <w:jc w:val="center"/>
              <w:rPr>
                <w:rFonts w:ascii="MAC C Swiss" w:hAnsi="MAC C Swiss"/>
                <w:szCs w:val="22"/>
                <w:lang w:val="it-IT"/>
              </w:rPr>
            </w:pPr>
          </w:p>
          <w:p w:rsidR="001208A4" w:rsidRPr="00590DFC" w:rsidRDefault="001208A4" w:rsidP="00371ECD">
            <w:pPr>
              <w:jc w:val="center"/>
              <w:rPr>
                <w:rFonts w:ascii="MAC C Swiss" w:hAnsi="MAC C Swiss"/>
                <w:szCs w:val="22"/>
                <w:lang w:val="it-IT"/>
              </w:rPr>
            </w:pPr>
            <w:r w:rsidRPr="00590DFC">
              <w:rPr>
                <w:rFonts w:ascii="Calibri" w:hAnsi="Calibri"/>
                <w:sz w:val="22"/>
                <w:szCs w:val="22"/>
                <w:lang w:val="mk-MK"/>
              </w:rPr>
              <w:t>Народна банка на РМ</w:t>
            </w:r>
          </w:p>
          <w:p w:rsidR="001208A4" w:rsidRPr="00575C48" w:rsidRDefault="002A2D79" w:rsidP="002A2D79">
            <w:pPr>
              <w:jc w:val="center"/>
              <w:rPr>
                <w:rFonts w:ascii="MAC C Swiss" w:hAnsi="MAC C Swiss"/>
                <w:b/>
                <w:szCs w:val="22"/>
                <w:lang w:val="it-IT"/>
              </w:rPr>
            </w:pPr>
            <w:r w:rsidRPr="00590DFC">
              <w:rPr>
                <w:rFonts w:ascii="Calibri" w:hAnsi="Calibri"/>
                <w:sz w:val="22"/>
                <w:szCs w:val="22"/>
              </w:rPr>
              <w:t>E</w:t>
            </w:r>
            <w:r w:rsidRPr="00590DFC">
              <w:rPr>
                <w:rFonts w:ascii="Calibri" w:hAnsi="Calibri"/>
                <w:sz w:val="22"/>
                <w:szCs w:val="22"/>
                <w:lang w:val="mk-MK"/>
              </w:rPr>
              <w:t xml:space="preserve">ДБ </w:t>
            </w:r>
            <w:r w:rsidR="001208A4" w:rsidRPr="00590DFC">
              <w:rPr>
                <w:rFonts w:ascii="Calibri" w:hAnsi="Calibri"/>
                <w:sz w:val="22"/>
                <w:szCs w:val="22"/>
                <w:lang w:val="mk-MK"/>
              </w:rPr>
              <w:t>4</w:t>
            </w:r>
            <w:r w:rsidRPr="00590DFC">
              <w:rPr>
                <w:rFonts w:ascii="Calibri" w:hAnsi="Calibri"/>
                <w:sz w:val="22"/>
                <w:szCs w:val="22"/>
                <w:lang w:val="mk-MK"/>
              </w:rPr>
              <w:t>0</w:t>
            </w:r>
            <w:r w:rsidR="001208A4" w:rsidRPr="00590DFC">
              <w:rPr>
                <w:rFonts w:ascii="Calibri" w:hAnsi="Calibri"/>
                <w:sz w:val="22"/>
                <w:szCs w:val="22"/>
                <w:lang w:val="mk-MK"/>
              </w:rPr>
              <w:t>21004146176</w:t>
            </w:r>
            <w:r w:rsidR="001208A4" w:rsidRPr="00575C48">
              <w:rPr>
                <w:rFonts w:ascii="MAC C Swiss" w:hAnsi="MAC C Swiss"/>
                <w:sz w:val="22"/>
                <w:szCs w:val="22"/>
                <w:lang w:val="it-IT"/>
              </w:rPr>
              <w:t xml:space="preserve">   </w:t>
            </w:r>
          </w:p>
        </w:tc>
      </w:tr>
    </w:tbl>
    <w:p w:rsidR="0064351F" w:rsidRDefault="0064351F" w:rsidP="0064351F">
      <w:pPr>
        <w:rPr>
          <w:rFonts w:asciiTheme="minorHAnsi" w:hAnsiTheme="minorHAnsi"/>
          <w:sz w:val="20"/>
          <w:lang w:val="mk-MK"/>
        </w:rPr>
      </w:pPr>
    </w:p>
    <w:p w:rsidR="00D8182B" w:rsidRPr="004A6539" w:rsidRDefault="00F422FA" w:rsidP="004A6539">
      <w:pPr>
        <w:pStyle w:val="BodyTextIndent"/>
        <w:rPr>
          <w:rFonts w:asciiTheme="minorHAnsi" w:hAnsiTheme="minorHAnsi"/>
          <w:b/>
          <w:lang w:val="mk-MK"/>
        </w:rPr>
      </w:pPr>
      <w:proofErr w:type="spellStart"/>
      <w:r>
        <w:rPr>
          <w:rFonts w:ascii="MAC C Times" w:hAnsi="MAC C Times"/>
        </w:rPr>
        <w:t>Vrz</w:t>
      </w:r>
      <w:proofErr w:type="spellEnd"/>
      <w:r>
        <w:rPr>
          <w:rFonts w:ascii="MAC C Times" w:hAnsi="MAC C Times"/>
        </w:rPr>
        <w:t xml:space="preserve"> </w:t>
      </w:r>
      <w:proofErr w:type="spellStart"/>
      <w:r>
        <w:rPr>
          <w:rFonts w:ascii="MAC C Times" w:hAnsi="MAC C Times"/>
        </w:rPr>
        <w:t>osnova</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50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to~ka</w:t>
      </w:r>
      <w:proofErr w:type="spellEnd"/>
      <w:r>
        <w:rPr>
          <w:rFonts w:ascii="MAC C Times" w:hAnsi="MAC C Times"/>
        </w:rPr>
        <w:t xml:space="preserve"> 3 od </w:t>
      </w:r>
      <w:proofErr w:type="spellStart"/>
      <w:r>
        <w:rPr>
          <w:rFonts w:ascii="MAC C Times" w:hAnsi="MAC C Times"/>
        </w:rPr>
        <w:t>Zakonot</w:t>
      </w:r>
      <w:proofErr w:type="spellEnd"/>
      <w:r>
        <w:rPr>
          <w:rFonts w:ascii="MAC C Times" w:hAnsi="MAC C Times"/>
        </w:rPr>
        <w:t xml:space="preserve"> </w:t>
      </w:r>
      <w:proofErr w:type="spellStart"/>
      <w:r>
        <w:rPr>
          <w:rFonts w:ascii="MAC C Times" w:hAnsi="MAC C Times"/>
        </w:rPr>
        <w:t>za</w:t>
      </w:r>
      <w:proofErr w:type="spellEnd"/>
      <w:r>
        <w:rPr>
          <w:rFonts w:ascii="MAC C Times" w:hAnsi="MAC C Times"/>
        </w:rPr>
        <w:t xml:space="preserve"> </w:t>
      </w:r>
      <w:proofErr w:type="spellStart"/>
      <w:r>
        <w:rPr>
          <w:rFonts w:ascii="MAC C Times" w:hAnsi="MAC C Times"/>
        </w:rPr>
        <w:t>lokalna</w:t>
      </w:r>
      <w:proofErr w:type="spellEnd"/>
      <w:r>
        <w:rPr>
          <w:rFonts w:ascii="MAC C Times" w:hAnsi="MAC C Times"/>
        </w:rPr>
        <w:t xml:space="preserve"> </w:t>
      </w:r>
      <w:proofErr w:type="spellStart"/>
      <w:r>
        <w:rPr>
          <w:rFonts w:ascii="MAC C Times" w:hAnsi="MAC C Times"/>
        </w:rPr>
        <w:t>samouprava</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vesnik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RM" br. 5 / 2002) </w:t>
      </w:r>
      <w:proofErr w:type="spellStart"/>
      <w:r>
        <w:rPr>
          <w:rFonts w:ascii="MAC C Times" w:hAnsi="MAC C Times"/>
        </w:rPr>
        <w:t>i</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33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alinea</w:t>
      </w:r>
      <w:proofErr w:type="spellEnd"/>
      <w:r>
        <w:rPr>
          <w:rFonts w:ascii="MAC C Times" w:hAnsi="MAC C Times"/>
        </w:rPr>
        <w:t xml:space="preserve"> 2 od </w:t>
      </w:r>
      <w:proofErr w:type="spellStart"/>
      <w:r>
        <w:rPr>
          <w:rFonts w:ascii="MAC C Times" w:hAnsi="MAC C Times"/>
        </w:rPr>
        <w:t>Statutot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glasnik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xml:space="preserve">), </w:t>
      </w:r>
      <w:proofErr w:type="spellStart"/>
      <w:r>
        <w:rPr>
          <w:rFonts w:ascii="MAC C Times" w:hAnsi="MAC C Times"/>
        </w:rPr>
        <w:t>Gradona~alnikot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donese</w:t>
      </w:r>
      <w:proofErr w:type="spellEnd"/>
      <w:r>
        <w:rPr>
          <w:rFonts w:ascii="MAC C Times" w:hAnsi="MAC C Times"/>
        </w:rPr>
        <w:t>:</w:t>
      </w:r>
    </w:p>
    <w:p w:rsidR="00FC6DAC" w:rsidRPr="00FC6DAC" w:rsidRDefault="00FC6DAC" w:rsidP="00FC6DAC">
      <w:pPr>
        <w:jc w:val="center"/>
        <w:rPr>
          <w:b/>
        </w:rPr>
      </w:pPr>
    </w:p>
    <w:p w:rsidR="00FC6DAC" w:rsidRPr="007312A0" w:rsidRDefault="00FC6DAC" w:rsidP="00FC6DAC">
      <w:pPr>
        <w:jc w:val="center"/>
        <w:rPr>
          <w:b/>
        </w:rPr>
      </w:pPr>
      <w:r w:rsidRPr="007312A0">
        <w:rPr>
          <w:b/>
        </w:rPr>
        <w:t>ZAKLU^OK</w:t>
      </w:r>
    </w:p>
    <w:p w:rsidR="00FC6DAC" w:rsidRPr="007312A0" w:rsidRDefault="00FC6DAC" w:rsidP="00FC6DAC">
      <w:pPr>
        <w:jc w:val="center"/>
        <w:rPr>
          <w:b/>
          <w:lang w:val="mk-MK"/>
        </w:rPr>
      </w:pPr>
      <w:proofErr w:type="spellStart"/>
      <w:proofErr w:type="gramStart"/>
      <w:r w:rsidRPr="007312A0">
        <w:rPr>
          <w:b/>
        </w:rPr>
        <w:t>za</w:t>
      </w:r>
      <w:proofErr w:type="spellEnd"/>
      <w:proofErr w:type="gramEnd"/>
      <w:r w:rsidRPr="007312A0">
        <w:rPr>
          <w:b/>
        </w:rPr>
        <w:t xml:space="preserve"> </w:t>
      </w:r>
      <w:proofErr w:type="spellStart"/>
      <w:r w:rsidRPr="007312A0">
        <w:rPr>
          <w:b/>
        </w:rPr>
        <w:t>proglasuvawe</w:t>
      </w:r>
      <w:proofErr w:type="spellEnd"/>
      <w:r w:rsidRPr="007312A0">
        <w:rPr>
          <w:b/>
        </w:rPr>
        <w:t xml:space="preserve"> </w:t>
      </w:r>
      <w:proofErr w:type="spellStart"/>
      <w:r w:rsidRPr="007312A0">
        <w:rPr>
          <w:b/>
        </w:rPr>
        <w:t>na</w:t>
      </w:r>
      <w:proofErr w:type="spellEnd"/>
      <w:r w:rsidRPr="007312A0">
        <w:rPr>
          <w:b/>
        </w:rPr>
        <w:t xml:space="preserve"> </w:t>
      </w:r>
      <w:proofErr w:type="spellStart"/>
      <w:r w:rsidRPr="007312A0">
        <w:rPr>
          <w:b/>
        </w:rPr>
        <w:t>Odluka</w:t>
      </w:r>
      <w:proofErr w:type="spellEnd"/>
      <w:r w:rsidRPr="007312A0">
        <w:rPr>
          <w:b/>
        </w:rPr>
        <w:t xml:space="preserve"> </w:t>
      </w:r>
      <w:proofErr w:type="spellStart"/>
      <w:r w:rsidRPr="007312A0">
        <w:rPr>
          <w:b/>
        </w:rPr>
        <w:t>za</w:t>
      </w:r>
      <w:proofErr w:type="spellEnd"/>
      <w:r w:rsidRPr="007312A0">
        <w:rPr>
          <w:b/>
        </w:rPr>
        <w:t xml:space="preserve"> </w:t>
      </w:r>
      <w:r w:rsidRPr="007312A0">
        <w:rPr>
          <w:rFonts w:ascii="Times New Roman" w:hAnsi="Times New Roman"/>
          <w:b/>
          <w:lang w:val="mk-MK"/>
        </w:rPr>
        <w:t>измена</w:t>
      </w:r>
      <w:r w:rsidRPr="007312A0">
        <w:rPr>
          <w:b/>
          <w:lang w:val="mk-MK"/>
        </w:rPr>
        <w:t xml:space="preserve"> </w:t>
      </w:r>
      <w:r w:rsidRPr="007312A0">
        <w:rPr>
          <w:rFonts w:ascii="Times New Roman" w:hAnsi="Times New Roman"/>
          <w:b/>
          <w:lang w:val="mk-MK"/>
        </w:rPr>
        <w:t>и</w:t>
      </w:r>
      <w:r w:rsidRPr="007312A0">
        <w:rPr>
          <w:b/>
          <w:lang w:val="mk-MK"/>
        </w:rPr>
        <w:t xml:space="preserve"> </w:t>
      </w:r>
      <w:r w:rsidRPr="007312A0">
        <w:rPr>
          <w:rFonts w:ascii="Times New Roman" w:hAnsi="Times New Roman"/>
          <w:b/>
          <w:lang w:val="mk-MK"/>
        </w:rPr>
        <w:t>дополнување</w:t>
      </w:r>
      <w:r w:rsidRPr="007312A0">
        <w:rPr>
          <w:b/>
          <w:lang w:val="mk-MK"/>
        </w:rPr>
        <w:t xml:space="preserve"> </w:t>
      </w:r>
      <w:r w:rsidRPr="007312A0">
        <w:rPr>
          <w:rFonts w:ascii="Times New Roman" w:hAnsi="Times New Roman"/>
          <w:b/>
          <w:lang w:val="mk-MK"/>
        </w:rPr>
        <w:t>на</w:t>
      </w:r>
      <w:r w:rsidRPr="007312A0">
        <w:rPr>
          <w:b/>
          <w:lang w:val="mk-MK"/>
        </w:rPr>
        <w:t xml:space="preserve">  </w:t>
      </w:r>
      <w:r w:rsidRPr="007312A0">
        <w:rPr>
          <w:rFonts w:ascii="Times New Roman" w:hAnsi="Times New Roman"/>
          <w:b/>
          <w:lang w:val="mk-MK"/>
        </w:rPr>
        <w:t>Буџетот</w:t>
      </w:r>
      <w:r w:rsidRPr="007312A0">
        <w:rPr>
          <w:b/>
          <w:lang w:val="mk-MK"/>
        </w:rPr>
        <w:t xml:space="preserve"> </w:t>
      </w:r>
      <w:r w:rsidRPr="007312A0">
        <w:rPr>
          <w:rFonts w:ascii="Times New Roman" w:hAnsi="Times New Roman"/>
          <w:b/>
          <w:lang w:val="mk-MK"/>
        </w:rPr>
        <w:t>на</w:t>
      </w:r>
      <w:r w:rsidRPr="007312A0">
        <w:rPr>
          <w:b/>
          <w:lang w:val="mk-MK"/>
        </w:rPr>
        <w:t xml:space="preserve"> </w:t>
      </w:r>
      <w:r w:rsidRPr="007312A0">
        <w:rPr>
          <w:rFonts w:ascii="Times New Roman" w:hAnsi="Times New Roman"/>
          <w:b/>
          <w:lang w:val="mk-MK"/>
        </w:rPr>
        <w:t>Општина</w:t>
      </w:r>
      <w:r w:rsidRPr="007312A0">
        <w:rPr>
          <w:b/>
          <w:lang w:val="mk-MK"/>
        </w:rPr>
        <w:t xml:space="preserve"> </w:t>
      </w:r>
      <w:r w:rsidRPr="007312A0">
        <w:rPr>
          <w:rFonts w:ascii="Times New Roman" w:hAnsi="Times New Roman"/>
          <w:b/>
          <w:lang w:val="mk-MK"/>
        </w:rPr>
        <w:t>Кривогаштани</w:t>
      </w:r>
      <w:r w:rsidRPr="007312A0">
        <w:rPr>
          <w:b/>
          <w:lang w:val="mk-MK"/>
        </w:rPr>
        <w:t xml:space="preserve"> </w:t>
      </w:r>
      <w:r w:rsidRPr="007312A0">
        <w:rPr>
          <w:rFonts w:ascii="Times New Roman" w:hAnsi="Times New Roman"/>
          <w:b/>
          <w:lang w:val="mk-MK"/>
        </w:rPr>
        <w:t>за</w:t>
      </w:r>
      <w:r w:rsidRPr="007312A0">
        <w:rPr>
          <w:b/>
          <w:lang w:val="mk-MK"/>
        </w:rPr>
        <w:t xml:space="preserve"> 2024 </w:t>
      </w:r>
      <w:r w:rsidRPr="007312A0">
        <w:rPr>
          <w:rFonts w:ascii="Times New Roman" w:hAnsi="Times New Roman"/>
          <w:b/>
          <w:lang w:val="mk-MK"/>
        </w:rPr>
        <w:t>година</w:t>
      </w:r>
    </w:p>
    <w:p w:rsidR="00FC6DAC" w:rsidRPr="004A6539" w:rsidRDefault="00FC6DAC" w:rsidP="004A6539">
      <w:pPr>
        <w:rPr>
          <w:rFonts w:asciiTheme="minorHAnsi" w:hAnsiTheme="minorHAnsi"/>
          <w:b/>
          <w:lang w:val="mk-MK"/>
        </w:rPr>
      </w:pPr>
    </w:p>
    <w:p w:rsidR="00FC6DAC" w:rsidRPr="007312A0" w:rsidRDefault="00FC6DAC" w:rsidP="00FC6DAC">
      <w:pPr>
        <w:jc w:val="both"/>
        <w:rPr>
          <w:bCs/>
        </w:rPr>
      </w:pPr>
      <w:r w:rsidRPr="007312A0">
        <w:rPr>
          <w:lang w:val="pl-PL"/>
        </w:rPr>
        <w:t xml:space="preserve">1. </w:t>
      </w:r>
      <w:r w:rsidRPr="007312A0">
        <w:rPr>
          <w:rFonts w:ascii="Times New Roman" w:hAnsi="Times New Roman"/>
          <w:lang w:val="mk-MK"/>
        </w:rPr>
        <w:t>Се</w:t>
      </w:r>
      <w:r w:rsidRPr="007312A0">
        <w:rPr>
          <w:lang w:val="mk-MK"/>
        </w:rPr>
        <w:t xml:space="preserve"> </w:t>
      </w:r>
      <w:r w:rsidRPr="007312A0">
        <w:rPr>
          <w:rFonts w:ascii="Times New Roman" w:hAnsi="Times New Roman"/>
          <w:lang w:val="mk-MK"/>
        </w:rPr>
        <w:t>прогласува</w:t>
      </w:r>
      <w:r w:rsidRPr="007312A0">
        <w:rPr>
          <w:lang w:val="mk-MK"/>
        </w:rPr>
        <w:t xml:space="preserve"> </w:t>
      </w:r>
      <w:proofErr w:type="spellStart"/>
      <w:r w:rsidRPr="007312A0">
        <w:t>Odlukata</w:t>
      </w:r>
      <w:proofErr w:type="spellEnd"/>
      <w:r w:rsidRPr="007312A0">
        <w:t xml:space="preserve"> </w:t>
      </w:r>
      <w:proofErr w:type="spellStart"/>
      <w:r w:rsidRPr="007312A0">
        <w:t>za</w:t>
      </w:r>
      <w:proofErr w:type="spellEnd"/>
      <w:r w:rsidRPr="007312A0">
        <w:t xml:space="preserve"> </w:t>
      </w:r>
      <w:r w:rsidRPr="007312A0">
        <w:rPr>
          <w:rFonts w:ascii="Times New Roman" w:hAnsi="Times New Roman"/>
          <w:lang w:val="mk-MK"/>
        </w:rPr>
        <w:t>измена</w:t>
      </w:r>
      <w:r w:rsidRPr="007312A0">
        <w:rPr>
          <w:lang w:val="mk-MK"/>
        </w:rPr>
        <w:t xml:space="preserve"> </w:t>
      </w:r>
      <w:r w:rsidRPr="007312A0">
        <w:rPr>
          <w:rFonts w:ascii="Times New Roman" w:hAnsi="Times New Roman"/>
          <w:lang w:val="mk-MK"/>
        </w:rPr>
        <w:t>и</w:t>
      </w:r>
      <w:r w:rsidRPr="007312A0">
        <w:rPr>
          <w:lang w:val="mk-MK"/>
        </w:rPr>
        <w:t xml:space="preserve"> </w:t>
      </w:r>
      <w:r w:rsidRPr="007312A0">
        <w:rPr>
          <w:rFonts w:ascii="Times New Roman" w:hAnsi="Times New Roman"/>
          <w:lang w:val="mk-MK"/>
        </w:rPr>
        <w:t>дополнување</w:t>
      </w:r>
      <w:r w:rsidRPr="007312A0">
        <w:rPr>
          <w:lang w:val="mk-MK"/>
        </w:rPr>
        <w:t xml:space="preserve"> </w:t>
      </w:r>
      <w:r w:rsidRPr="007312A0">
        <w:rPr>
          <w:rFonts w:ascii="Times New Roman" w:hAnsi="Times New Roman"/>
          <w:lang w:val="mk-MK"/>
        </w:rPr>
        <w:t>на</w:t>
      </w:r>
      <w:r w:rsidRPr="007312A0">
        <w:rPr>
          <w:lang w:val="mk-MK"/>
        </w:rPr>
        <w:t xml:space="preserve">  </w:t>
      </w:r>
      <w:r w:rsidRPr="007312A0">
        <w:rPr>
          <w:rFonts w:ascii="Times New Roman" w:hAnsi="Times New Roman"/>
          <w:lang w:val="mk-MK"/>
        </w:rPr>
        <w:t>Буџетот</w:t>
      </w:r>
      <w:r w:rsidRPr="007312A0">
        <w:rPr>
          <w:lang w:val="mk-MK"/>
        </w:rPr>
        <w:t xml:space="preserve"> </w:t>
      </w:r>
      <w:r w:rsidRPr="007312A0">
        <w:rPr>
          <w:rFonts w:ascii="Times New Roman" w:hAnsi="Times New Roman"/>
          <w:lang w:val="mk-MK"/>
        </w:rPr>
        <w:t>на</w:t>
      </w:r>
      <w:r w:rsidRPr="007312A0">
        <w:rPr>
          <w:lang w:val="mk-MK"/>
        </w:rPr>
        <w:t xml:space="preserve"> </w:t>
      </w:r>
      <w:r w:rsidRPr="007312A0">
        <w:rPr>
          <w:rFonts w:ascii="Times New Roman" w:hAnsi="Times New Roman"/>
          <w:lang w:val="mk-MK"/>
        </w:rPr>
        <w:t>Општина</w:t>
      </w:r>
      <w:r w:rsidRPr="007312A0">
        <w:rPr>
          <w:lang w:val="mk-MK"/>
        </w:rPr>
        <w:t xml:space="preserve"> </w:t>
      </w:r>
      <w:r w:rsidRPr="007312A0">
        <w:rPr>
          <w:rFonts w:ascii="Times New Roman" w:hAnsi="Times New Roman"/>
          <w:lang w:val="mk-MK"/>
        </w:rPr>
        <w:t>Кривогаштани</w:t>
      </w:r>
      <w:r w:rsidRPr="007312A0">
        <w:rPr>
          <w:lang w:val="mk-MK"/>
        </w:rPr>
        <w:t xml:space="preserve"> </w:t>
      </w:r>
      <w:r w:rsidRPr="007312A0">
        <w:rPr>
          <w:rFonts w:ascii="Times New Roman" w:hAnsi="Times New Roman"/>
          <w:lang w:val="mk-MK"/>
        </w:rPr>
        <w:t>за</w:t>
      </w:r>
      <w:r w:rsidRPr="007312A0">
        <w:rPr>
          <w:lang w:val="mk-MK"/>
        </w:rPr>
        <w:t xml:space="preserve"> 2024 </w:t>
      </w:r>
      <w:r w:rsidRPr="007312A0">
        <w:rPr>
          <w:rFonts w:ascii="Times New Roman" w:hAnsi="Times New Roman"/>
          <w:lang w:val="mk-MK"/>
        </w:rPr>
        <w:t>година</w:t>
      </w:r>
      <w:r w:rsidRPr="007312A0">
        <w:rPr>
          <w:lang w:val="mk-MK"/>
        </w:rPr>
        <w:t xml:space="preserve"> </w:t>
      </w:r>
      <w:r w:rsidRPr="007312A0">
        <w:rPr>
          <w:rFonts w:ascii="Times New Roman" w:hAnsi="Times New Roman"/>
          <w:lang w:val="mk-MK"/>
        </w:rPr>
        <w:t>што</w:t>
      </w:r>
      <w:r w:rsidRPr="007312A0">
        <w:rPr>
          <w:lang w:val="mk-MK"/>
        </w:rPr>
        <w:t xml:space="preserve"> </w:t>
      </w:r>
      <w:r w:rsidRPr="007312A0">
        <w:rPr>
          <w:rFonts w:ascii="Times New Roman" w:hAnsi="Times New Roman"/>
          <w:lang w:val="mk-MK"/>
        </w:rPr>
        <w:t>Советот</w:t>
      </w:r>
      <w:r w:rsidRPr="007312A0">
        <w:rPr>
          <w:lang w:val="mk-MK"/>
        </w:rPr>
        <w:t xml:space="preserve"> </w:t>
      </w:r>
      <w:r w:rsidRPr="007312A0">
        <w:rPr>
          <w:rFonts w:ascii="Times New Roman" w:hAnsi="Times New Roman"/>
          <w:lang w:val="mk-MK"/>
        </w:rPr>
        <w:t>на</w:t>
      </w:r>
      <w:r w:rsidRPr="007312A0">
        <w:rPr>
          <w:lang w:val="mk-MK"/>
        </w:rPr>
        <w:t xml:space="preserve"> </w:t>
      </w:r>
      <w:r w:rsidRPr="007312A0">
        <w:rPr>
          <w:rFonts w:ascii="Times New Roman" w:hAnsi="Times New Roman"/>
          <w:lang w:val="mk-MK"/>
        </w:rPr>
        <w:t>општина</w:t>
      </w:r>
      <w:r w:rsidRPr="007312A0">
        <w:rPr>
          <w:lang w:val="mk-MK"/>
        </w:rPr>
        <w:t xml:space="preserve"> </w:t>
      </w:r>
      <w:r w:rsidRPr="007312A0">
        <w:rPr>
          <w:rFonts w:ascii="Times New Roman" w:hAnsi="Times New Roman"/>
          <w:lang w:val="mk-MK"/>
        </w:rPr>
        <w:t>Кривогаштани</w:t>
      </w:r>
      <w:r w:rsidRPr="007312A0">
        <w:rPr>
          <w:lang w:val="pl-PL"/>
        </w:rPr>
        <w:t xml:space="preserve"> </w:t>
      </w:r>
      <w:proofErr w:type="spellStart"/>
      <w:r w:rsidRPr="007312A0">
        <w:t>ja</w:t>
      </w:r>
      <w:proofErr w:type="spellEnd"/>
      <w:r w:rsidRPr="007312A0">
        <w:rPr>
          <w:lang w:val="pl-PL"/>
        </w:rPr>
        <w:t xml:space="preserve"> </w:t>
      </w:r>
      <w:r w:rsidRPr="007312A0">
        <w:rPr>
          <w:rFonts w:ascii="Times New Roman" w:hAnsi="Times New Roman"/>
          <w:lang w:val="mk-MK"/>
        </w:rPr>
        <w:t>донесе</w:t>
      </w:r>
      <w:r w:rsidRPr="007312A0">
        <w:rPr>
          <w:lang w:val="mk-MK"/>
        </w:rPr>
        <w:t xml:space="preserve"> </w:t>
      </w:r>
      <w:r w:rsidRPr="007312A0">
        <w:rPr>
          <w:rFonts w:ascii="Times New Roman" w:hAnsi="Times New Roman"/>
          <w:lang w:val="mk-MK"/>
        </w:rPr>
        <w:t>на</w:t>
      </w:r>
      <w:r w:rsidRPr="007312A0">
        <w:rPr>
          <w:lang w:val="mk-MK"/>
        </w:rPr>
        <w:t xml:space="preserve"> </w:t>
      </w:r>
      <w:r w:rsidRPr="007312A0">
        <w:rPr>
          <w:rFonts w:ascii="Times New Roman" w:hAnsi="Times New Roman"/>
          <w:lang w:val="mk-MK"/>
        </w:rPr>
        <w:t>седницата</w:t>
      </w:r>
      <w:r w:rsidRPr="007312A0">
        <w:rPr>
          <w:lang w:val="mk-MK"/>
        </w:rPr>
        <w:t xml:space="preserve"> </w:t>
      </w:r>
      <w:r w:rsidRPr="007312A0">
        <w:rPr>
          <w:rFonts w:ascii="Times New Roman" w:hAnsi="Times New Roman"/>
          <w:lang w:val="mk-MK"/>
        </w:rPr>
        <w:t>одржана</w:t>
      </w:r>
      <w:r w:rsidRPr="007312A0">
        <w:rPr>
          <w:lang w:val="mk-MK"/>
        </w:rPr>
        <w:t xml:space="preserve"> </w:t>
      </w:r>
      <w:r w:rsidRPr="007312A0">
        <w:rPr>
          <w:rFonts w:ascii="Times New Roman" w:hAnsi="Times New Roman"/>
          <w:lang w:val="mk-MK"/>
        </w:rPr>
        <w:t>на</w:t>
      </w:r>
      <w:r w:rsidRPr="007312A0">
        <w:rPr>
          <w:lang w:val="mk-MK"/>
        </w:rPr>
        <w:t xml:space="preserve"> </w:t>
      </w:r>
      <w:r w:rsidRPr="007312A0">
        <w:rPr>
          <w:rFonts w:ascii="Times New Roman" w:hAnsi="Times New Roman"/>
          <w:lang w:val="mk-MK"/>
        </w:rPr>
        <w:t>ден</w:t>
      </w:r>
      <w:r w:rsidRPr="007312A0">
        <w:rPr>
          <w:lang w:val="mk-MK"/>
        </w:rPr>
        <w:t xml:space="preserve"> </w:t>
      </w:r>
      <w:r w:rsidRPr="007312A0">
        <w:rPr>
          <w:lang w:val="pl-PL"/>
        </w:rPr>
        <w:t xml:space="preserve"> </w:t>
      </w:r>
      <w:r w:rsidRPr="007312A0">
        <w:rPr>
          <w:lang w:val="mk-MK"/>
        </w:rPr>
        <w:t>2</w:t>
      </w:r>
      <w:r w:rsidRPr="007312A0">
        <w:t>2</w:t>
      </w:r>
      <w:r w:rsidRPr="007312A0">
        <w:rPr>
          <w:lang w:val="pl-PL"/>
        </w:rPr>
        <w:t>.</w:t>
      </w:r>
      <w:r w:rsidRPr="007312A0">
        <w:t>01</w:t>
      </w:r>
      <w:r w:rsidRPr="007312A0">
        <w:rPr>
          <w:lang w:val="pl-PL"/>
        </w:rPr>
        <w:t>.20</w:t>
      </w:r>
      <w:r w:rsidRPr="007312A0">
        <w:rPr>
          <w:lang w:val="mk-MK"/>
        </w:rPr>
        <w:t>2</w:t>
      </w:r>
      <w:r w:rsidRPr="007312A0">
        <w:t>4</w:t>
      </w:r>
      <w:r w:rsidRPr="007312A0">
        <w:rPr>
          <w:lang w:val="pl-PL"/>
        </w:rPr>
        <w:t xml:space="preserve"> </w:t>
      </w:r>
      <w:r w:rsidRPr="007312A0">
        <w:rPr>
          <w:rFonts w:ascii="Times New Roman" w:hAnsi="Times New Roman"/>
          <w:lang w:val="mk-MK"/>
        </w:rPr>
        <w:t>година</w:t>
      </w:r>
      <w:r w:rsidRPr="007312A0">
        <w:rPr>
          <w:lang w:val="pl-PL"/>
        </w:rPr>
        <w:t>.</w:t>
      </w:r>
    </w:p>
    <w:p w:rsidR="00FC6DAC" w:rsidRPr="007312A0" w:rsidRDefault="00FC6DAC" w:rsidP="00FC6DAC">
      <w:pPr>
        <w:jc w:val="center"/>
        <w:rPr>
          <w:bCs/>
          <w:lang w:val="pl-PL"/>
        </w:rPr>
      </w:pPr>
    </w:p>
    <w:p w:rsidR="00FC6DAC" w:rsidRPr="007312A0" w:rsidRDefault="00FC6DAC" w:rsidP="00FC6DAC">
      <w:pPr>
        <w:jc w:val="both"/>
        <w:rPr>
          <w:lang w:val="mk-MK"/>
        </w:rPr>
      </w:pPr>
      <w:r w:rsidRPr="007312A0">
        <w:rPr>
          <w:lang w:val="pl-PL"/>
        </w:rPr>
        <w:t xml:space="preserve">2. Odlukata za </w:t>
      </w:r>
      <w:r w:rsidRPr="007312A0">
        <w:rPr>
          <w:rFonts w:ascii="Times New Roman" w:hAnsi="Times New Roman"/>
          <w:lang w:val="pl-PL"/>
        </w:rPr>
        <w:t>измена</w:t>
      </w:r>
      <w:r w:rsidRPr="007312A0">
        <w:rPr>
          <w:lang w:val="pl-PL"/>
        </w:rPr>
        <w:t xml:space="preserve"> </w:t>
      </w:r>
      <w:r w:rsidRPr="007312A0">
        <w:rPr>
          <w:rFonts w:ascii="Times New Roman" w:hAnsi="Times New Roman"/>
          <w:lang w:val="pl-PL"/>
        </w:rPr>
        <w:t>и</w:t>
      </w:r>
      <w:r w:rsidRPr="007312A0">
        <w:rPr>
          <w:lang w:val="pl-PL"/>
        </w:rPr>
        <w:t xml:space="preserve"> </w:t>
      </w:r>
      <w:r w:rsidRPr="007312A0">
        <w:rPr>
          <w:rFonts w:ascii="Times New Roman" w:hAnsi="Times New Roman"/>
          <w:lang w:val="pl-PL"/>
        </w:rPr>
        <w:t>дополнување</w:t>
      </w:r>
      <w:r w:rsidRPr="007312A0">
        <w:rPr>
          <w:lang w:val="pl-PL"/>
        </w:rPr>
        <w:t xml:space="preserve"> </w:t>
      </w:r>
      <w:r w:rsidRPr="007312A0">
        <w:rPr>
          <w:rFonts w:ascii="Times New Roman" w:hAnsi="Times New Roman"/>
          <w:lang w:val="pl-PL"/>
        </w:rPr>
        <w:t>на</w:t>
      </w:r>
      <w:r w:rsidRPr="007312A0">
        <w:rPr>
          <w:lang w:val="pl-PL"/>
        </w:rPr>
        <w:t xml:space="preserve"> </w:t>
      </w:r>
      <w:r w:rsidRPr="007312A0">
        <w:rPr>
          <w:rFonts w:ascii="Times New Roman" w:hAnsi="Times New Roman"/>
          <w:lang w:val="pl-PL"/>
        </w:rPr>
        <w:t>Буџетот</w:t>
      </w:r>
      <w:r w:rsidRPr="007312A0">
        <w:rPr>
          <w:lang w:val="pl-PL"/>
        </w:rPr>
        <w:t xml:space="preserve"> </w:t>
      </w:r>
      <w:r w:rsidRPr="007312A0">
        <w:rPr>
          <w:rFonts w:ascii="Times New Roman" w:hAnsi="Times New Roman"/>
          <w:lang w:val="pl-PL"/>
        </w:rPr>
        <w:t>на</w:t>
      </w:r>
      <w:r w:rsidRPr="007312A0">
        <w:rPr>
          <w:lang w:val="pl-PL"/>
        </w:rPr>
        <w:t xml:space="preserve"> </w:t>
      </w:r>
      <w:r w:rsidRPr="007312A0">
        <w:rPr>
          <w:rFonts w:ascii="Times New Roman" w:hAnsi="Times New Roman"/>
          <w:lang w:val="pl-PL"/>
        </w:rPr>
        <w:t>Општина</w:t>
      </w:r>
      <w:r w:rsidRPr="007312A0">
        <w:rPr>
          <w:lang w:val="pl-PL"/>
        </w:rPr>
        <w:t xml:space="preserve"> </w:t>
      </w:r>
      <w:r w:rsidRPr="007312A0">
        <w:rPr>
          <w:rFonts w:ascii="Times New Roman" w:hAnsi="Times New Roman"/>
          <w:lang w:val="pl-PL"/>
        </w:rPr>
        <w:t>Кривогаштани</w:t>
      </w:r>
      <w:r w:rsidRPr="007312A0">
        <w:rPr>
          <w:lang w:val="pl-PL"/>
        </w:rPr>
        <w:t xml:space="preserve"> </w:t>
      </w:r>
      <w:r w:rsidRPr="007312A0">
        <w:rPr>
          <w:rFonts w:ascii="Times New Roman" w:hAnsi="Times New Roman"/>
          <w:lang w:val="pl-PL"/>
        </w:rPr>
        <w:t>за</w:t>
      </w:r>
      <w:r w:rsidRPr="007312A0">
        <w:rPr>
          <w:lang w:val="pl-PL"/>
        </w:rPr>
        <w:t xml:space="preserve"> 2024 </w:t>
      </w:r>
      <w:r w:rsidRPr="007312A0">
        <w:rPr>
          <w:rFonts w:ascii="Times New Roman" w:hAnsi="Times New Roman"/>
          <w:lang w:val="pl-PL"/>
        </w:rPr>
        <w:t>година</w:t>
      </w:r>
      <w:r w:rsidRPr="007312A0">
        <w:rPr>
          <w:lang w:val="pl-PL"/>
        </w:rPr>
        <w:t xml:space="preserve"> }e se objavi vo "Slu`ben glasnik na Op{tina Krivoga{tani".</w:t>
      </w:r>
    </w:p>
    <w:p w:rsidR="005B3FC4" w:rsidRPr="00293CCC" w:rsidRDefault="00293CCC" w:rsidP="00293CCC">
      <w:pPr>
        <w:jc w:val="center"/>
        <w:rPr>
          <w:rFonts w:asciiTheme="minorHAnsi" w:hAnsiTheme="minorHAnsi"/>
          <w:szCs w:val="24"/>
          <w:lang w:val="mk-MK"/>
        </w:rPr>
      </w:pPr>
      <w:r>
        <w:rPr>
          <w:b/>
          <w:szCs w:val="24"/>
          <w:lang w:val="mk-MK"/>
        </w:rPr>
        <w:t xml:space="preserve">   </w:t>
      </w:r>
    </w:p>
    <w:p w:rsidR="003F4B7B" w:rsidRDefault="003F4B7B" w:rsidP="0017192B">
      <w:pPr>
        <w:rPr>
          <w:rFonts w:asciiTheme="minorHAnsi" w:hAnsiTheme="minorHAnsi"/>
          <w:lang w:val="mk-MK"/>
        </w:rPr>
      </w:pPr>
      <w:r w:rsidRPr="003F4B7B">
        <w:rPr>
          <w:lang w:val="pl-PL"/>
        </w:rPr>
        <w:t>Br.</w:t>
      </w:r>
      <w:r w:rsidRPr="003F4B7B">
        <w:rPr>
          <w:lang w:val="mk-MK"/>
        </w:rPr>
        <w:t>09</w:t>
      </w:r>
      <w:r w:rsidR="008E5B55" w:rsidRPr="003F4B7B">
        <w:rPr>
          <w:lang w:val="pl-PL"/>
        </w:rPr>
        <w:t>-</w:t>
      </w:r>
      <w:r w:rsidR="00FC6DAC">
        <w:rPr>
          <w:rFonts w:asciiTheme="minorHAnsi" w:hAnsiTheme="minorHAnsi"/>
          <w:lang w:val="mk-MK"/>
        </w:rPr>
        <w:t>92</w:t>
      </w:r>
      <w:r w:rsidRPr="003F4B7B">
        <w:rPr>
          <w:lang w:val="pl-PL"/>
        </w:rPr>
        <w:t>/</w:t>
      </w:r>
      <w:r w:rsidR="00D8182B">
        <w:rPr>
          <w:rFonts w:asciiTheme="minorHAnsi" w:hAnsiTheme="minorHAnsi"/>
          <w:lang w:val="mk-MK"/>
        </w:rPr>
        <w:t>2</w:t>
      </w:r>
      <w:r w:rsidR="0017192B" w:rsidRPr="003F4B7B">
        <w:rPr>
          <w:lang w:val="pl-PL"/>
        </w:rPr>
        <w:t xml:space="preserve">                                                                </w:t>
      </w:r>
      <w:r w:rsidR="00F422FA" w:rsidRPr="003F4B7B">
        <w:rPr>
          <w:lang w:val="pl-PL"/>
        </w:rPr>
        <w:t xml:space="preserve">      </w:t>
      </w:r>
      <w:r w:rsidR="005B3FC4" w:rsidRPr="003F4B7B">
        <w:rPr>
          <w:lang w:val="mk-MK"/>
        </w:rPr>
        <w:t xml:space="preserve"> </w:t>
      </w:r>
      <w:r w:rsidR="00F422FA" w:rsidRPr="003F4B7B">
        <w:rPr>
          <w:lang w:val="pl-PL"/>
        </w:rPr>
        <w:t xml:space="preserve">      </w:t>
      </w:r>
      <w:proofErr w:type="spellStart"/>
      <w:r w:rsidR="00F422FA" w:rsidRPr="003F4B7B">
        <w:t>Gradona~alnik</w:t>
      </w:r>
      <w:proofErr w:type="spellEnd"/>
      <w:r w:rsidR="00F422FA" w:rsidRPr="003F4B7B">
        <w:t xml:space="preserve"> </w:t>
      </w:r>
      <w:proofErr w:type="spellStart"/>
      <w:r w:rsidR="00F422FA" w:rsidRPr="003F4B7B">
        <w:t>na</w:t>
      </w:r>
      <w:proofErr w:type="spellEnd"/>
      <w:r w:rsidRPr="003F4B7B">
        <w:rPr>
          <w:lang w:val="mk-MK"/>
        </w:rPr>
        <w:t xml:space="preserve"> </w:t>
      </w:r>
    </w:p>
    <w:p w:rsidR="00F422FA" w:rsidRPr="003F4B7B" w:rsidRDefault="002501A8" w:rsidP="0017192B">
      <w:r>
        <w:rPr>
          <w:rFonts w:asciiTheme="minorHAnsi" w:hAnsiTheme="minorHAnsi"/>
          <w:lang w:val="mk-MK"/>
        </w:rPr>
        <w:t>2</w:t>
      </w:r>
      <w:r w:rsidR="00FC6DAC">
        <w:rPr>
          <w:rFonts w:asciiTheme="minorHAnsi" w:hAnsiTheme="minorHAnsi"/>
          <w:lang w:val="mk-MK"/>
        </w:rPr>
        <w:t>2</w:t>
      </w:r>
      <w:r w:rsidR="00FC6DAC">
        <w:rPr>
          <w:rFonts w:cs="Arial"/>
          <w:lang w:val="mk-MK"/>
        </w:rPr>
        <w:t>.</w:t>
      </w:r>
      <w:r w:rsidR="00FC6DAC">
        <w:rPr>
          <w:rFonts w:asciiTheme="minorHAnsi" w:hAnsiTheme="minorHAnsi" w:cs="Arial"/>
          <w:lang w:val="mk-MK"/>
        </w:rPr>
        <w:t>01</w:t>
      </w:r>
      <w:r w:rsidR="00FC6DAC">
        <w:rPr>
          <w:rFonts w:cs="Arial"/>
          <w:lang w:val="mk-MK"/>
        </w:rPr>
        <w:t>.202</w:t>
      </w:r>
      <w:r w:rsidR="00FC6DAC">
        <w:rPr>
          <w:rFonts w:asciiTheme="minorHAnsi" w:hAnsiTheme="minorHAnsi" w:cs="Arial"/>
          <w:lang w:val="mk-MK"/>
        </w:rPr>
        <w:t>4</w:t>
      </w:r>
      <w:r w:rsidR="003F4B7B" w:rsidRPr="003F4B7B">
        <w:rPr>
          <w:rFonts w:cs="Arial"/>
          <w:lang w:val="mk-MK"/>
        </w:rPr>
        <w:t xml:space="preserve"> </w:t>
      </w:r>
      <w:r w:rsidR="003F4B7B" w:rsidRPr="003F4B7B">
        <w:rPr>
          <w:rFonts w:ascii="Times New Roman" w:hAnsi="Times New Roman"/>
          <w:lang w:val="mk-MK"/>
        </w:rPr>
        <w:t>година</w:t>
      </w:r>
      <w:r w:rsidR="0017192B" w:rsidRPr="003F4B7B">
        <w:rPr>
          <w:rFonts w:cs="Arial"/>
          <w:lang w:val="mk-MK"/>
        </w:rPr>
        <w:t xml:space="preserve">                                             </w:t>
      </w:r>
      <w:r w:rsidR="005B3FC4" w:rsidRPr="003F4B7B">
        <w:rPr>
          <w:rFonts w:cs="Arial"/>
          <w:lang w:val="mk-MK"/>
        </w:rPr>
        <w:t xml:space="preserve"> </w:t>
      </w:r>
      <w:r w:rsidR="0017192B" w:rsidRPr="003F4B7B">
        <w:rPr>
          <w:rFonts w:cs="Arial"/>
          <w:lang w:val="mk-MK"/>
        </w:rPr>
        <w:t xml:space="preserve">              </w:t>
      </w:r>
      <w:r w:rsidR="003F4B7B" w:rsidRPr="003F4B7B">
        <w:rPr>
          <w:rFonts w:cs="Arial"/>
          <w:lang w:val="mk-MK"/>
        </w:rPr>
        <w:t xml:space="preserve">    </w:t>
      </w:r>
      <w:r w:rsidR="003F4B7B" w:rsidRPr="003F4B7B">
        <w:rPr>
          <w:rFonts w:ascii="Times New Roman" w:hAnsi="Times New Roman"/>
          <w:lang w:val="mk-MK"/>
        </w:rPr>
        <w:t>о</w:t>
      </w:r>
      <w:r w:rsidR="00F422FA" w:rsidRPr="003F4B7B">
        <w:t>p{</w:t>
      </w:r>
      <w:proofErr w:type="spellStart"/>
      <w:r w:rsidR="00F422FA" w:rsidRPr="003F4B7B">
        <w:t>tina</w:t>
      </w:r>
      <w:proofErr w:type="spellEnd"/>
      <w:r w:rsidR="00F422FA" w:rsidRPr="003F4B7B">
        <w:t xml:space="preserve"> </w:t>
      </w:r>
      <w:proofErr w:type="spellStart"/>
      <w:r w:rsidR="00F422FA" w:rsidRPr="003F4B7B">
        <w:t>Krivoga</w:t>
      </w:r>
      <w:proofErr w:type="spellEnd"/>
      <w:r w:rsidR="00F422FA" w:rsidRPr="003F4B7B">
        <w:t>{</w:t>
      </w:r>
      <w:proofErr w:type="spellStart"/>
      <w:r w:rsidR="00F422FA" w:rsidRPr="003F4B7B">
        <w:t>tani</w:t>
      </w:r>
      <w:proofErr w:type="spellEnd"/>
    </w:p>
    <w:p w:rsidR="00F422FA" w:rsidRPr="003F4B7B" w:rsidRDefault="00F422FA" w:rsidP="00F422FA">
      <w:pPr>
        <w:rPr>
          <w:lang w:val="mk-MK"/>
        </w:rPr>
      </w:pPr>
      <w:r w:rsidRPr="003F4B7B">
        <w:t xml:space="preserve"> </w:t>
      </w:r>
      <w:r w:rsidR="0017192B" w:rsidRPr="003F4B7B">
        <w:rPr>
          <w:rFonts w:ascii="Times New Roman" w:hAnsi="Times New Roman"/>
          <w:lang w:val="mk-MK"/>
        </w:rPr>
        <w:t>Кривогаштани</w:t>
      </w:r>
      <w:r w:rsidR="0017192B" w:rsidRPr="003F4B7B">
        <w:rPr>
          <w:rFonts w:cs="Arial"/>
          <w:lang w:val="mk-MK"/>
        </w:rPr>
        <w:t xml:space="preserve">                                                                       </w:t>
      </w:r>
      <w:r w:rsidR="003F4B7B" w:rsidRPr="003F4B7B">
        <w:rPr>
          <w:rFonts w:cs="Arial"/>
          <w:lang w:val="mk-MK"/>
        </w:rPr>
        <w:t xml:space="preserve">   </w:t>
      </w:r>
      <w:r w:rsidR="0017192B"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3F4B7B" w:rsidRPr="003F4B7B" w:rsidRDefault="00F422FA" w:rsidP="003F4B7B">
      <w:pPr>
        <w:rPr>
          <w:rFonts w:ascii="Arial" w:hAnsi="Arial" w:cs="Arial"/>
          <w:bCs/>
          <w:sz w:val="22"/>
          <w:szCs w:val="22"/>
          <w:lang w:val="mk-MK"/>
        </w:rPr>
      </w:pPr>
      <w:r>
        <w:rPr>
          <w:rFonts w:ascii="Arial" w:hAnsi="Arial" w:cs="Arial"/>
          <w:bCs/>
          <w:sz w:val="22"/>
          <w:szCs w:val="22"/>
        </w:rPr>
        <w:t>________________________________________________________________________________________________________________________________________________________</w:t>
      </w:r>
    </w:p>
    <w:p w:rsidR="00FC6DAC" w:rsidRDefault="00FC6DAC" w:rsidP="004A6539">
      <w:pPr>
        <w:jc w:val="both"/>
        <w:rPr>
          <w:rFonts w:ascii="Calibri" w:eastAsia="Calibri" w:hAnsi="Calibri"/>
          <w:color w:val="000000"/>
          <w:szCs w:val="24"/>
          <w:lang w:val="mk-MK"/>
        </w:rPr>
      </w:pPr>
      <w:r w:rsidRPr="00FC6DAC">
        <w:rPr>
          <w:rFonts w:ascii="Calibri" w:eastAsia="Calibri" w:hAnsi="Calibri"/>
          <w:sz w:val="22"/>
          <w:szCs w:val="22"/>
        </w:rPr>
        <w:tab/>
      </w:r>
      <w:r w:rsidRPr="00FC6DAC">
        <w:rPr>
          <w:rFonts w:ascii="Calibri" w:eastAsia="Calibri" w:hAnsi="Calibri"/>
          <w:szCs w:val="24"/>
          <w:lang w:val="mk-MK"/>
        </w:rPr>
        <w:t xml:space="preserve"> Врз основа на член 36 став 1 точка 2 од Законот за локална самоуправа (</w:t>
      </w:r>
      <w:r w:rsidRPr="00FC6DAC">
        <w:rPr>
          <w:rFonts w:ascii="Calibri" w:eastAsia="Calibri" w:hAnsi="Calibri"/>
          <w:szCs w:val="24"/>
        </w:rPr>
        <w:t>‘’</w:t>
      </w:r>
      <w:r w:rsidRPr="00FC6DAC">
        <w:rPr>
          <w:rFonts w:ascii="Calibri" w:eastAsia="Calibri" w:hAnsi="Calibri"/>
          <w:szCs w:val="24"/>
          <w:lang w:val="mk-MK"/>
        </w:rPr>
        <w:t>Службен весник на РМ</w:t>
      </w:r>
      <w:r w:rsidRPr="00FC6DAC">
        <w:rPr>
          <w:rFonts w:ascii="Calibri" w:eastAsia="Calibri" w:hAnsi="Calibri"/>
          <w:szCs w:val="24"/>
        </w:rPr>
        <w:t xml:space="preserve">’’ </w:t>
      </w:r>
      <w:r w:rsidRPr="00FC6DAC">
        <w:rPr>
          <w:rFonts w:ascii="Calibri" w:eastAsia="Calibri" w:hAnsi="Calibri"/>
          <w:szCs w:val="24"/>
          <w:lang w:val="mk-MK"/>
        </w:rPr>
        <w:t>бр.5/2002), член 28 од Законот за финансирање на единиците на локална самоуправа (,,Службен весник на РМ</w:t>
      </w:r>
      <w:r w:rsidRPr="00FC6DAC">
        <w:rPr>
          <w:rFonts w:ascii="Calibri" w:eastAsia="Calibri" w:hAnsi="Calibri"/>
          <w:szCs w:val="24"/>
        </w:rPr>
        <w:t>’’</w:t>
      </w:r>
      <w:r w:rsidRPr="00FC6DAC">
        <w:rPr>
          <w:rFonts w:ascii="Calibri" w:eastAsia="Calibri" w:hAnsi="Calibri"/>
          <w:szCs w:val="24"/>
          <w:lang w:val="mk-MK"/>
        </w:rPr>
        <w:t>бр.61/04, 96/04, 67/07, 156/09, 47/11, 192/15, 209/18 и ,,Службен весник на РСМ,, бр.</w:t>
      </w:r>
      <w:r w:rsidRPr="00FC6DAC">
        <w:rPr>
          <w:rFonts w:ascii="Calibri" w:eastAsia="Calibri" w:hAnsi="Calibri"/>
          <w:szCs w:val="24"/>
        </w:rPr>
        <w:t xml:space="preserve"> </w:t>
      </w:r>
      <w:r w:rsidRPr="00FC6DAC">
        <w:rPr>
          <w:rFonts w:ascii="Calibri" w:eastAsia="Calibri" w:hAnsi="Calibri"/>
          <w:szCs w:val="24"/>
          <w:lang w:val="mk-MK"/>
        </w:rPr>
        <w:t>244/19, 53/21, 77/21, 150/21 и 173/22</w:t>
      </w:r>
      <w:r w:rsidRPr="00FC6DAC">
        <w:rPr>
          <w:rFonts w:ascii="Calibri" w:eastAsia="Calibri" w:hAnsi="Calibri"/>
          <w:szCs w:val="24"/>
        </w:rPr>
        <w:t>),</w:t>
      </w:r>
      <w:r w:rsidRPr="00FC6DAC">
        <w:rPr>
          <w:rFonts w:ascii="Calibri" w:eastAsia="Calibri" w:hAnsi="Calibri"/>
          <w:color w:val="000000"/>
          <w:sz w:val="27"/>
          <w:szCs w:val="27"/>
          <w:lang w:val="en-GB"/>
        </w:rPr>
        <w:t xml:space="preserve"> </w:t>
      </w:r>
      <w:proofErr w:type="spellStart"/>
      <w:r w:rsidRPr="00FC6DAC">
        <w:rPr>
          <w:rFonts w:ascii="Calibri" w:eastAsia="Calibri" w:hAnsi="Calibri"/>
          <w:color w:val="000000"/>
          <w:szCs w:val="24"/>
          <w:lang w:val="en-GB"/>
        </w:rPr>
        <w:t>член</w:t>
      </w:r>
      <w:proofErr w:type="spellEnd"/>
      <w:r w:rsidRPr="00FC6DAC">
        <w:rPr>
          <w:rFonts w:ascii="Calibri" w:eastAsia="Calibri" w:hAnsi="Calibri"/>
          <w:color w:val="000000"/>
          <w:szCs w:val="24"/>
          <w:lang w:val="en-GB"/>
        </w:rPr>
        <w:t xml:space="preserve"> 17</w:t>
      </w:r>
      <w:r w:rsidRPr="00FC6DAC">
        <w:rPr>
          <w:rFonts w:ascii="Calibri" w:eastAsia="Calibri" w:hAnsi="Calibri"/>
          <w:color w:val="000000"/>
          <w:szCs w:val="24"/>
          <w:lang w:val="mk-MK"/>
        </w:rPr>
        <w:t xml:space="preserve"> </w:t>
      </w:r>
      <w:proofErr w:type="spellStart"/>
      <w:r w:rsidRPr="00FC6DAC">
        <w:rPr>
          <w:rFonts w:ascii="Calibri" w:eastAsia="Calibri" w:hAnsi="Calibri"/>
          <w:color w:val="000000"/>
          <w:szCs w:val="24"/>
          <w:lang w:val="en-GB"/>
        </w:rPr>
        <w:t>став</w:t>
      </w:r>
      <w:proofErr w:type="spellEnd"/>
      <w:r w:rsidRPr="00FC6DAC">
        <w:rPr>
          <w:rFonts w:ascii="Calibri" w:eastAsia="Calibri" w:hAnsi="Calibri"/>
          <w:color w:val="000000"/>
          <w:szCs w:val="24"/>
          <w:lang w:val="en-GB"/>
        </w:rPr>
        <w:t xml:space="preserve"> 1</w:t>
      </w:r>
      <w:r w:rsidRPr="00FC6DAC">
        <w:rPr>
          <w:rFonts w:ascii="Calibri" w:eastAsia="Calibri" w:hAnsi="Calibri"/>
          <w:color w:val="000000"/>
          <w:szCs w:val="24"/>
          <w:lang w:val="mk-MK"/>
        </w:rPr>
        <w:t xml:space="preserve"> </w:t>
      </w:r>
      <w:proofErr w:type="spellStart"/>
      <w:r w:rsidRPr="00FC6DAC">
        <w:rPr>
          <w:rFonts w:ascii="Calibri" w:eastAsia="Calibri" w:hAnsi="Calibri"/>
          <w:color w:val="000000"/>
          <w:szCs w:val="24"/>
          <w:lang w:val="en-GB"/>
        </w:rPr>
        <w:t>точка</w:t>
      </w:r>
      <w:proofErr w:type="spellEnd"/>
      <w:r w:rsidRPr="00FC6DAC">
        <w:rPr>
          <w:rFonts w:ascii="Calibri" w:eastAsia="Calibri" w:hAnsi="Calibri"/>
          <w:color w:val="000000"/>
          <w:szCs w:val="24"/>
          <w:lang w:val="en-GB"/>
        </w:rPr>
        <w:t xml:space="preserve"> 4 </w:t>
      </w:r>
      <w:proofErr w:type="spellStart"/>
      <w:r w:rsidRPr="00FC6DAC">
        <w:rPr>
          <w:rFonts w:ascii="Calibri" w:eastAsia="Calibri" w:hAnsi="Calibri"/>
          <w:color w:val="000000"/>
          <w:szCs w:val="24"/>
          <w:lang w:val="en-GB"/>
        </w:rPr>
        <w:t>од</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Статутот</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Општина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Кривогаштани</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Службен</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гласник</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општина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Кривогаштани</w:t>
      </w:r>
      <w:proofErr w:type="spellEnd"/>
      <w:r w:rsidRPr="00FC6DAC">
        <w:rPr>
          <w:rFonts w:ascii="Calibri" w:eastAsia="Calibri" w:hAnsi="Calibri"/>
          <w:color w:val="000000"/>
          <w:szCs w:val="24"/>
          <w:lang w:val="en-GB"/>
        </w:rPr>
        <w:t>’’ бр.3/11,</w:t>
      </w:r>
      <w:r w:rsidRPr="00FC6DAC">
        <w:rPr>
          <w:rFonts w:ascii="Calibri" w:eastAsia="Calibri" w:hAnsi="Calibri"/>
          <w:color w:val="000000"/>
          <w:szCs w:val="24"/>
          <w:lang w:val="mk-MK"/>
        </w:rPr>
        <w:t xml:space="preserve"> </w:t>
      </w:r>
      <w:r w:rsidRPr="00FC6DAC">
        <w:rPr>
          <w:rFonts w:ascii="Calibri" w:eastAsia="Calibri" w:hAnsi="Calibri"/>
          <w:color w:val="000000"/>
          <w:szCs w:val="24"/>
          <w:lang w:val="en-GB"/>
        </w:rPr>
        <w:t>14/14,</w:t>
      </w:r>
      <w:r w:rsidRPr="00FC6DAC">
        <w:rPr>
          <w:rFonts w:ascii="Calibri" w:eastAsia="Calibri" w:hAnsi="Calibri"/>
          <w:color w:val="000000"/>
          <w:szCs w:val="24"/>
          <w:lang w:val="mk-MK"/>
        </w:rPr>
        <w:t xml:space="preserve"> </w:t>
      </w:r>
      <w:r w:rsidRPr="00FC6DAC">
        <w:rPr>
          <w:rFonts w:ascii="Calibri" w:eastAsia="Calibri" w:hAnsi="Calibri"/>
          <w:color w:val="000000"/>
          <w:szCs w:val="24"/>
          <w:lang w:val="en-GB"/>
        </w:rPr>
        <w:t>10/16,</w:t>
      </w:r>
      <w:r w:rsidRPr="00FC6DAC">
        <w:rPr>
          <w:rFonts w:ascii="Calibri" w:eastAsia="Calibri" w:hAnsi="Calibri"/>
          <w:color w:val="000000"/>
          <w:szCs w:val="24"/>
          <w:lang w:val="mk-MK"/>
        </w:rPr>
        <w:t xml:space="preserve"> </w:t>
      </w:r>
      <w:r w:rsidRPr="00FC6DAC">
        <w:rPr>
          <w:rFonts w:ascii="Calibri" w:eastAsia="Calibri" w:hAnsi="Calibri"/>
          <w:color w:val="000000"/>
          <w:szCs w:val="24"/>
          <w:lang w:val="en-GB"/>
        </w:rPr>
        <w:t>14/16</w:t>
      </w:r>
      <w:r w:rsidRPr="00FC6DAC">
        <w:rPr>
          <w:rFonts w:ascii="Calibri" w:eastAsia="Calibri" w:hAnsi="Calibri"/>
          <w:color w:val="000000"/>
          <w:szCs w:val="24"/>
          <w:lang w:val="mk-MK"/>
        </w:rPr>
        <w:t>,</w:t>
      </w:r>
      <w:r w:rsidRPr="00FC6DAC">
        <w:rPr>
          <w:rFonts w:ascii="Calibri" w:eastAsia="Calibri" w:hAnsi="Calibri"/>
          <w:color w:val="000000"/>
          <w:szCs w:val="24"/>
          <w:lang w:val="en-GB"/>
        </w:rPr>
        <w:t xml:space="preserve"> 6/19</w:t>
      </w:r>
      <w:r w:rsidRPr="00FC6DAC">
        <w:rPr>
          <w:rFonts w:ascii="Calibri" w:eastAsia="Calibri" w:hAnsi="Calibri"/>
          <w:color w:val="000000"/>
          <w:szCs w:val="24"/>
          <w:lang w:val="mk-MK"/>
        </w:rPr>
        <w:t xml:space="preserve"> и 9/23</w:t>
      </w:r>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Советот</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Општина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Кривогаштани</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седницата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одржана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на</w:t>
      </w:r>
      <w:proofErr w:type="spellEnd"/>
      <w:r w:rsidRPr="00FC6DAC">
        <w:rPr>
          <w:rFonts w:ascii="Calibri" w:eastAsia="Calibri" w:hAnsi="Calibri"/>
          <w:color w:val="000000"/>
          <w:szCs w:val="24"/>
          <w:lang w:val="en-GB"/>
        </w:rPr>
        <w:t xml:space="preserve"> </w:t>
      </w:r>
      <w:r w:rsidRPr="00FC6DAC">
        <w:rPr>
          <w:rFonts w:ascii="Calibri" w:eastAsia="Calibri" w:hAnsi="Calibri"/>
          <w:color w:val="000000"/>
          <w:szCs w:val="24"/>
          <w:lang w:val="mk-MK"/>
        </w:rPr>
        <w:t xml:space="preserve">ден 22.01.2024  </w:t>
      </w:r>
      <w:proofErr w:type="spellStart"/>
      <w:r w:rsidRPr="00FC6DAC">
        <w:rPr>
          <w:rFonts w:ascii="Calibri" w:eastAsia="Calibri" w:hAnsi="Calibri"/>
          <w:color w:val="000000"/>
          <w:szCs w:val="24"/>
          <w:lang w:val="en-GB"/>
        </w:rPr>
        <w:t>година</w:t>
      </w:r>
      <w:proofErr w:type="spellEnd"/>
      <w:r w:rsidRPr="00FC6DAC">
        <w:rPr>
          <w:rFonts w:ascii="Calibri" w:eastAsia="Calibri" w:hAnsi="Calibri"/>
          <w:color w:val="000000"/>
          <w:szCs w:val="24"/>
          <w:lang w:val="en-GB"/>
        </w:rPr>
        <w:t xml:space="preserve"> </w:t>
      </w:r>
      <w:proofErr w:type="spellStart"/>
      <w:r w:rsidRPr="00FC6DAC">
        <w:rPr>
          <w:rFonts w:ascii="Calibri" w:eastAsia="Calibri" w:hAnsi="Calibri"/>
          <w:color w:val="000000"/>
          <w:szCs w:val="24"/>
          <w:lang w:val="en-GB"/>
        </w:rPr>
        <w:t>донесе</w:t>
      </w:r>
      <w:proofErr w:type="spellEnd"/>
      <w:r w:rsidRPr="00FC6DAC">
        <w:rPr>
          <w:rFonts w:ascii="Calibri" w:eastAsia="Calibri" w:hAnsi="Calibri"/>
          <w:color w:val="000000"/>
          <w:szCs w:val="24"/>
          <w:lang w:val="en-GB"/>
        </w:rPr>
        <w:t xml:space="preserve"> :</w:t>
      </w:r>
    </w:p>
    <w:p w:rsidR="00E176A2" w:rsidRPr="00E176A2" w:rsidRDefault="00E176A2" w:rsidP="00E176A2">
      <w:pPr>
        <w:spacing w:line="276" w:lineRule="auto"/>
        <w:jc w:val="both"/>
        <w:rPr>
          <w:rFonts w:ascii="Calibri" w:eastAsia="Calibri" w:hAnsi="Calibri"/>
          <w:color w:val="000000"/>
          <w:szCs w:val="24"/>
          <w:lang w:val="mk-MK"/>
        </w:rPr>
      </w:pPr>
    </w:p>
    <w:p w:rsidR="00FC6DAC" w:rsidRPr="00E176A2" w:rsidRDefault="00FC6DAC" w:rsidP="00FC6DAC">
      <w:pPr>
        <w:spacing w:line="276" w:lineRule="auto"/>
        <w:jc w:val="center"/>
        <w:rPr>
          <w:rFonts w:ascii="Calibri" w:eastAsia="Calibri" w:hAnsi="Calibri"/>
          <w:b/>
          <w:szCs w:val="24"/>
          <w:lang w:val="mk-MK"/>
        </w:rPr>
      </w:pPr>
      <w:r w:rsidRPr="00E176A2">
        <w:rPr>
          <w:rFonts w:ascii="Calibri" w:eastAsia="Calibri" w:hAnsi="Calibri"/>
          <w:b/>
          <w:szCs w:val="24"/>
          <w:lang w:val="mk-MK"/>
        </w:rPr>
        <w:t>ОДЛУКА</w:t>
      </w:r>
    </w:p>
    <w:p w:rsidR="00FC6DAC" w:rsidRPr="00FC6DAC" w:rsidRDefault="00FC6DAC" w:rsidP="00FC6DAC">
      <w:pPr>
        <w:spacing w:line="276" w:lineRule="auto"/>
        <w:jc w:val="center"/>
        <w:rPr>
          <w:rFonts w:ascii="Calibri" w:eastAsia="Calibri" w:hAnsi="Calibri"/>
          <w:b/>
          <w:sz w:val="22"/>
          <w:szCs w:val="22"/>
          <w:lang w:val="mk-MK"/>
        </w:rPr>
      </w:pPr>
      <w:r w:rsidRPr="00FC6DAC">
        <w:rPr>
          <w:rFonts w:ascii="Calibri" w:eastAsia="Calibri" w:hAnsi="Calibri"/>
          <w:b/>
          <w:sz w:val="22"/>
          <w:szCs w:val="22"/>
          <w:lang w:val="mk-MK"/>
        </w:rPr>
        <w:t>за измена и дополнување на  Буџетот на Општина Кривогаштани за 20</w:t>
      </w:r>
      <w:r w:rsidRPr="00FC6DAC">
        <w:rPr>
          <w:rFonts w:ascii="Calibri" w:eastAsia="Calibri" w:hAnsi="Calibri"/>
          <w:b/>
          <w:sz w:val="22"/>
          <w:szCs w:val="22"/>
        </w:rPr>
        <w:t>2</w:t>
      </w:r>
      <w:r w:rsidRPr="00FC6DAC">
        <w:rPr>
          <w:rFonts w:ascii="Calibri" w:eastAsia="Calibri" w:hAnsi="Calibri"/>
          <w:b/>
          <w:sz w:val="22"/>
          <w:szCs w:val="22"/>
          <w:lang w:val="mk-MK"/>
        </w:rPr>
        <w:t>4</w:t>
      </w:r>
      <w:r w:rsidRPr="00FC6DAC">
        <w:rPr>
          <w:rFonts w:ascii="Calibri" w:eastAsia="Calibri" w:hAnsi="Calibri"/>
          <w:b/>
          <w:sz w:val="22"/>
          <w:szCs w:val="22"/>
        </w:rPr>
        <w:t xml:space="preserve"> </w:t>
      </w:r>
      <w:r w:rsidRPr="00FC6DAC">
        <w:rPr>
          <w:rFonts w:ascii="Calibri" w:eastAsia="Calibri" w:hAnsi="Calibri"/>
          <w:b/>
          <w:sz w:val="22"/>
          <w:szCs w:val="22"/>
          <w:lang w:val="mk-MK"/>
        </w:rPr>
        <w:t>година</w:t>
      </w:r>
    </w:p>
    <w:p w:rsidR="00FC6DAC" w:rsidRPr="00FC6DAC" w:rsidRDefault="00FC6DAC" w:rsidP="004A6539">
      <w:pPr>
        <w:spacing w:line="276" w:lineRule="auto"/>
        <w:rPr>
          <w:rFonts w:ascii="Calibri" w:eastAsia="Calibri" w:hAnsi="Calibri"/>
          <w:b/>
          <w:sz w:val="22"/>
          <w:szCs w:val="22"/>
          <w:lang w:val="mk-MK"/>
        </w:rPr>
      </w:pPr>
    </w:p>
    <w:p w:rsidR="004A6539" w:rsidRPr="00FC6DAC" w:rsidRDefault="00FC6DAC" w:rsidP="004A6539">
      <w:pPr>
        <w:spacing w:line="276" w:lineRule="auto"/>
        <w:jc w:val="center"/>
        <w:rPr>
          <w:rFonts w:ascii="Calibri" w:eastAsia="Calibri" w:hAnsi="Calibri"/>
          <w:sz w:val="22"/>
          <w:szCs w:val="22"/>
          <w:lang w:val="mk-MK"/>
        </w:rPr>
      </w:pPr>
      <w:r w:rsidRPr="00FC6DAC">
        <w:rPr>
          <w:rFonts w:ascii="Calibri" w:eastAsia="Calibri" w:hAnsi="Calibri"/>
          <w:sz w:val="22"/>
          <w:szCs w:val="22"/>
          <w:lang w:val="mk-MK"/>
        </w:rPr>
        <w:t>Член 1</w:t>
      </w:r>
    </w:p>
    <w:p w:rsidR="00FC6DAC" w:rsidRPr="00FC6DAC" w:rsidRDefault="00FC6DAC" w:rsidP="00FC6DAC">
      <w:pPr>
        <w:spacing w:line="276" w:lineRule="auto"/>
        <w:rPr>
          <w:rFonts w:ascii="Calibri" w:eastAsia="Calibri" w:hAnsi="Calibri"/>
          <w:sz w:val="22"/>
          <w:szCs w:val="22"/>
          <w:lang w:val="mk-MK"/>
        </w:rPr>
      </w:pPr>
      <w:r w:rsidRPr="00FC6DAC">
        <w:rPr>
          <w:rFonts w:ascii="Calibri" w:eastAsia="Calibri" w:hAnsi="Calibri"/>
          <w:sz w:val="22"/>
          <w:szCs w:val="22"/>
          <w:lang w:val="mk-MK"/>
        </w:rPr>
        <w:tab/>
        <w:t>Со оваа одлука се врши измена и дополнување на Буџетот на Општина Кривогаштани за 20</w:t>
      </w:r>
      <w:r w:rsidRPr="00FC6DAC">
        <w:rPr>
          <w:rFonts w:ascii="Calibri" w:eastAsia="Calibri" w:hAnsi="Calibri"/>
          <w:sz w:val="22"/>
          <w:szCs w:val="22"/>
        </w:rPr>
        <w:t>2</w:t>
      </w:r>
      <w:r w:rsidRPr="00FC6DAC">
        <w:rPr>
          <w:rFonts w:ascii="Calibri" w:eastAsia="Calibri" w:hAnsi="Calibri"/>
          <w:sz w:val="22"/>
          <w:szCs w:val="22"/>
          <w:lang w:val="mk-MK"/>
        </w:rPr>
        <w:t>4</w:t>
      </w:r>
      <w:r w:rsidRPr="00FC6DAC">
        <w:rPr>
          <w:rFonts w:ascii="Calibri" w:eastAsia="Calibri" w:hAnsi="Calibri"/>
          <w:sz w:val="22"/>
          <w:szCs w:val="22"/>
        </w:rPr>
        <w:t xml:space="preserve"> </w:t>
      </w:r>
      <w:r w:rsidRPr="00FC6DAC">
        <w:rPr>
          <w:rFonts w:ascii="Calibri" w:eastAsia="Calibri" w:hAnsi="Calibri"/>
          <w:sz w:val="22"/>
          <w:szCs w:val="22"/>
          <w:lang w:val="mk-MK"/>
        </w:rPr>
        <w:t>година.</w:t>
      </w:r>
    </w:p>
    <w:p w:rsidR="00FC6DAC" w:rsidRPr="00FC6DAC" w:rsidRDefault="00FC6DAC" w:rsidP="00FC6DAC">
      <w:pPr>
        <w:spacing w:line="276" w:lineRule="auto"/>
        <w:jc w:val="center"/>
        <w:rPr>
          <w:rFonts w:ascii="Calibri" w:eastAsia="Calibri" w:hAnsi="Calibri"/>
          <w:sz w:val="22"/>
          <w:szCs w:val="22"/>
          <w:lang w:val="mk-MK"/>
        </w:rPr>
      </w:pPr>
      <w:r w:rsidRPr="00FC6DAC">
        <w:rPr>
          <w:rFonts w:ascii="Calibri" w:eastAsia="Calibri" w:hAnsi="Calibri"/>
          <w:sz w:val="22"/>
          <w:szCs w:val="22"/>
          <w:lang w:val="mk-MK"/>
        </w:rPr>
        <w:lastRenderedPageBreak/>
        <w:t>Член 2</w:t>
      </w:r>
    </w:p>
    <w:p w:rsidR="00FC6DAC" w:rsidRPr="00FC6DAC" w:rsidRDefault="00FC6DAC" w:rsidP="00FC6DAC">
      <w:pPr>
        <w:spacing w:line="276" w:lineRule="auto"/>
        <w:jc w:val="both"/>
        <w:rPr>
          <w:rFonts w:ascii="Calibri" w:eastAsia="Calibri" w:hAnsi="Calibri"/>
          <w:sz w:val="22"/>
          <w:szCs w:val="22"/>
          <w:lang w:val="mk-MK"/>
        </w:rPr>
      </w:pPr>
      <w:r w:rsidRPr="00FC6DAC">
        <w:rPr>
          <w:rFonts w:ascii="Calibri" w:eastAsia="Calibri" w:hAnsi="Calibri"/>
          <w:sz w:val="22"/>
          <w:szCs w:val="22"/>
          <w:lang w:val="mk-MK"/>
        </w:rPr>
        <w:tab/>
        <w:t>Одлуката за измена и дополнување на Буџетот на Општина Кривогаштани за 2024 година влегува во сила со денот на донесувањето, а ќе се објави во ,,Службен гласник на општина Кривогаштани,,.</w:t>
      </w:r>
    </w:p>
    <w:p w:rsidR="00647BC1" w:rsidRPr="00647BC1" w:rsidRDefault="00647BC1" w:rsidP="00647BC1">
      <w:pPr>
        <w:ind w:left="720" w:firstLine="720"/>
        <w:contextualSpacing/>
        <w:rPr>
          <w:rFonts w:ascii="Calibri" w:eastAsia="Calibri" w:hAnsi="Calibri"/>
          <w:szCs w:val="24"/>
          <w:lang w:val="mk-MK"/>
        </w:rPr>
      </w:pPr>
    </w:p>
    <w:p w:rsidR="0017192B" w:rsidRDefault="00D24232" w:rsidP="0017192B">
      <w:pPr>
        <w:jc w:val="both"/>
        <w:rPr>
          <w:rFonts w:ascii="Calibri" w:hAnsi="Calibri" w:cs="Calibri"/>
          <w:sz w:val="22"/>
          <w:szCs w:val="22"/>
          <w:lang w:val="mk-MK"/>
        </w:rPr>
      </w:pPr>
      <w:r>
        <w:rPr>
          <w:rFonts w:ascii="Calibri" w:hAnsi="Calibri" w:cs="Calibri"/>
          <w:sz w:val="22"/>
          <w:szCs w:val="22"/>
          <w:lang w:val="mk-MK"/>
        </w:rPr>
        <w:t>Бр.08-</w:t>
      </w:r>
      <w:r w:rsidR="002501A8">
        <w:rPr>
          <w:rFonts w:ascii="Calibri" w:hAnsi="Calibri" w:cs="Calibri"/>
          <w:sz w:val="22"/>
          <w:szCs w:val="22"/>
          <w:lang w:val="mk-MK"/>
        </w:rPr>
        <w:t>5</w:t>
      </w:r>
      <w:r w:rsidR="00FC6DAC">
        <w:rPr>
          <w:rFonts w:ascii="Calibri" w:hAnsi="Calibri" w:cs="Calibri"/>
          <w:sz w:val="22"/>
          <w:szCs w:val="22"/>
          <w:lang w:val="mk-MK"/>
        </w:rPr>
        <w:t>3</w:t>
      </w:r>
      <w:r w:rsidR="0017192B">
        <w:rPr>
          <w:rFonts w:ascii="Calibri" w:hAnsi="Calibri" w:cs="Calibri"/>
          <w:sz w:val="22"/>
          <w:szCs w:val="22"/>
          <w:lang w:val="mk-MK"/>
        </w:rPr>
        <w:t xml:space="preserve">/3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5B3FC4">
        <w:rPr>
          <w:rFonts w:ascii="Calibri" w:hAnsi="Calibri" w:cs="Calibri"/>
          <w:sz w:val="22"/>
          <w:szCs w:val="22"/>
          <w:lang w:val="mk-MK"/>
        </w:rPr>
        <w:t xml:space="preserve"> </w:t>
      </w:r>
      <w:r w:rsidR="00F422FA" w:rsidRPr="00010C9D">
        <w:rPr>
          <w:rFonts w:ascii="Calibri" w:hAnsi="Calibri" w:cs="Calibri"/>
          <w:sz w:val="22"/>
          <w:szCs w:val="22"/>
          <w:lang w:val="mk-MK"/>
        </w:rPr>
        <w:t>Претседател</w:t>
      </w:r>
      <w:r w:rsidR="00F422FA">
        <w:rPr>
          <w:rFonts w:ascii="Calibri" w:hAnsi="Calibri" w:cs="Calibri"/>
          <w:sz w:val="22"/>
          <w:szCs w:val="22"/>
          <w:lang w:val="mk-MK"/>
        </w:rPr>
        <w:t xml:space="preserve"> на </w:t>
      </w:r>
      <w:r w:rsidR="00F422FA" w:rsidRPr="00010C9D">
        <w:rPr>
          <w:rFonts w:ascii="Calibri" w:hAnsi="Calibri" w:cs="Calibri"/>
          <w:sz w:val="22"/>
          <w:szCs w:val="22"/>
          <w:lang w:val="mk-MK"/>
        </w:rPr>
        <w:t xml:space="preserve">Совет </w:t>
      </w:r>
    </w:p>
    <w:p w:rsidR="00F422FA" w:rsidRPr="00010C9D" w:rsidRDefault="002501A8" w:rsidP="0017192B">
      <w:pPr>
        <w:jc w:val="both"/>
        <w:rPr>
          <w:rFonts w:ascii="Calibri" w:hAnsi="Calibri" w:cs="Calibri"/>
          <w:sz w:val="22"/>
          <w:szCs w:val="22"/>
          <w:lang w:val="mk-MK"/>
        </w:rPr>
      </w:pPr>
      <w:r>
        <w:rPr>
          <w:rFonts w:ascii="Calibri" w:hAnsi="Calibri" w:cs="Calibri"/>
          <w:sz w:val="22"/>
          <w:szCs w:val="22"/>
          <w:lang w:val="mk-MK"/>
        </w:rPr>
        <w:t>2</w:t>
      </w:r>
      <w:r w:rsidR="00FC6DAC">
        <w:rPr>
          <w:rFonts w:ascii="Calibri" w:hAnsi="Calibri" w:cs="Calibri"/>
          <w:sz w:val="22"/>
          <w:szCs w:val="22"/>
          <w:lang w:val="mk-MK"/>
        </w:rPr>
        <w:t>2</w:t>
      </w:r>
      <w:r w:rsidR="0017192B">
        <w:rPr>
          <w:rFonts w:ascii="Calibri" w:hAnsi="Calibri" w:cs="Calibri"/>
          <w:sz w:val="22"/>
          <w:szCs w:val="22"/>
          <w:lang w:val="mk-MK"/>
        </w:rPr>
        <w:t>.</w:t>
      </w:r>
      <w:r w:rsidR="00FC6DAC">
        <w:rPr>
          <w:rFonts w:ascii="Calibri" w:hAnsi="Calibri" w:cs="Calibri"/>
          <w:sz w:val="22"/>
          <w:szCs w:val="22"/>
          <w:lang w:val="mk-MK"/>
        </w:rPr>
        <w:t>01</w:t>
      </w:r>
      <w:r w:rsidR="0017192B">
        <w:rPr>
          <w:rFonts w:ascii="Calibri" w:hAnsi="Calibri" w:cs="Calibri"/>
          <w:sz w:val="22"/>
          <w:szCs w:val="22"/>
          <w:lang w:val="mk-MK"/>
        </w:rPr>
        <w:t>.202</w:t>
      </w:r>
      <w:r w:rsidR="00FC6DAC">
        <w:rPr>
          <w:rFonts w:ascii="Calibri" w:hAnsi="Calibri" w:cs="Calibri"/>
          <w:sz w:val="22"/>
          <w:szCs w:val="22"/>
          <w:lang w:val="mk-MK"/>
        </w:rPr>
        <w:t>4</w:t>
      </w:r>
      <w:r w:rsidR="0017192B">
        <w:rPr>
          <w:rFonts w:ascii="Calibri" w:hAnsi="Calibri" w:cs="Calibri"/>
          <w:sz w:val="22"/>
          <w:szCs w:val="22"/>
          <w:lang w:val="mk-MK"/>
        </w:rPr>
        <w:t xml:space="preserve"> година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F422FA" w:rsidRPr="00010C9D">
        <w:rPr>
          <w:rFonts w:ascii="Calibri" w:hAnsi="Calibri" w:cs="Calibri"/>
          <w:sz w:val="22"/>
          <w:szCs w:val="22"/>
          <w:lang w:val="mk-MK"/>
        </w:rPr>
        <w:t>на</w:t>
      </w:r>
      <w:r w:rsidR="00F422FA" w:rsidRPr="00010C9D">
        <w:rPr>
          <w:rFonts w:ascii="Calibri" w:hAnsi="Calibri" w:cs="Calibri"/>
          <w:sz w:val="22"/>
          <w:szCs w:val="22"/>
          <w:lang w:val="pt-PT"/>
        </w:rPr>
        <w:t xml:space="preserve"> </w:t>
      </w:r>
      <w:r w:rsidR="00F422FA" w:rsidRPr="00010C9D">
        <w:rPr>
          <w:rFonts w:ascii="Calibri" w:hAnsi="Calibri" w:cs="Calibri"/>
          <w:sz w:val="22"/>
          <w:szCs w:val="22"/>
          <w:lang w:val="mk-MK"/>
        </w:rPr>
        <w:t>општина Кривогаштани</w:t>
      </w:r>
    </w:p>
    <w:p w:rsidR="00F422FA" w:rsidRDefault="0017192B" w:rsidP="00F422FA">
      <w:pPr>
        <w:jc w:val="both"/>
        <w:rPr>
          <w:rFonts w:ascii="Calibri" w:hAnsi="Calibri" w:cs="Calibri"/>
          <w:sz w:val="22"/>
          <w:szCs w:val="22"/>
        </w:rPr>
      </w:pPr>
      <w:r>
        <w:rPr>
          <w:rFonts w:ascii="Calibri" w:hAnsi="Calibri" w:cs="Calibri"/>
          <w:sz w:val="22"/>
          <w:szCs w:val="22"/>
          <w:lang w:val="mk-MK"/>
        </w:rPr>
        <w:t xml:space="preserve">Кривогаштани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Горан Новакоски</w:t>
      </w:r>
    </w:p>
    <w:p w:rsidR="00B26976" w:rsidRPr="006D5D25" w:rsidRDefault="001F0955" w:rsidP="006D5D25">
      <w:pPr>
        <w:jc w:val="both"/>
        <w:rPr>
          <w:rFonts w:ascii="Arial" w:hAnsi="Arial" w:cs="Arial"/>
          <w:lang w:val="mk-MK"/>
        </w:rPr>
      </w:pPr>
      <w:r>
        <w:rPr>
          <w:rFonts w:ascii="Arial" w:hAnsi="Arial" w:cs="Arial"/>
        </w:rPr>
        <w:t>___________________________________________________________________________________________________________</w:t>
      </w:r>
      <w:r w:rsidR="003379E7">
        <w:rPr>
          <w:rFonts w:ascii="Arial" w:hAnsi="Arial" w:cs="Arial"/>
        </w:rPr>
        <w:t>_______________________________</w:t>
      </w:r>
    </w:p>
    <w:p w:rsidR="00647BC1" w:rsidRPr="00647BC1" w:rsidRDefault="00647BC1" w:rsidP="00FC6DAC">
      <w:pPr>
        <w:pStyle w:val="BodyTextIndent"/>
        <w:rPr>
          <w:rFonts w:ascii="Arial" w:hAnsi="Arial" w:cs="Arial"/>
          <w:lang w:val="mk-MK"/>
        </w:rPr>
      </w:pPr>
      <w:r w:rsidRPr="003802DD">
        <w:rPr>
          <w:rFonts w:asciiTheme="minorHAnsi" w:hAnsiTheme="minorHAnsi"/>
          <w:b/>
          <w:lang w:val="mk-MK"/>
        </w:rPr>
        <w:t>ПРИЛОГ:</w:t>
      </w:r>
      <w:r w:rsidRPr="003802DD">
        <w:rPr>
          <w:rFonts w:ascii="Times New Roman" w:hAnsi="Times New Roman"/>
          <w:b/>
        </w:rPr>
        <w:t xml:space="preserve"> </w:t>
      </w:r>
      <w:r w:rsidR="00FC6DAC">
        <w:rPr>
          <w:rFonts w:ascii="Calibri" w:eastAsia="Calibri" w:hAnsi="Calibri"/>
          <w:b/>
          <w:sz w:val="22"/>
          <w:szCs w:val="22"/>
          <w:lang w:val="mk-MK"/>
        </w:rPr>
        <w:t>И</w:t>
      </w:r>
      <w:r w:rsidR="00FC6DAC" w:rsidRPr="00FC6DAC">
        <w:rPr>
          <w:rFonts w:ascii="Calibri" w:eastAsia="Calibri" w:hAnsi="Calibri"/>
          <w:b/>
          <w:sz w:val="22"/>
          <w:szCs w:val="22"/>
          <w:lang w:val="mk-MK"/>
        </w:rPr>
        <w:t>змена и дополнување на  Буџетот на Општина Кривогаштани за 20</w:t>
      </w:r>
      <w:r w:rsidR="00FC6DAC" w:rsidRPr="00FC6DAC">
        <w:rPr>
          <w:rFonts w:ascii="Calibri" w:eastAsia="Calibri" w:hAnsi="Calibri"/>
          <w:b/>
          <w:sz w:val="22"/>
          <w:szCs w:val="22"/>
        </w:rPr>
        <w:t>2</w:t>
      </w:r>
      <w:r w:rsidR="00FC6DAC" w:rsidRPr="00FC6DAC">
        <w:rPr>
          <w:rFonts w:ascii="Calibri" w:eastAsia="Calibri" w:hAnsi="Calibri"/>
          <w:b/>
          <w:sz w:val="22"/>
          <w:szCs w:val="22"/>
          <w:lang w:val="mk-MK"/>
        </w:rPr>
        <w:t>4</w:t>
      </w:r>
      <w:r w:rsidR="00FC6DAC" w:rsidRPr="00FC6DAC">
        <w:rPr>
          <w:rFonts w:ascii="Calibri" w:eastAsia="Calibri" w:hAnsi="Calibri"/>
          <w:b/>
          <w:sz w:val="22"/>
          <w:szCs w:val="22"/>
        </w:rPr>
        <w:t xml:space="preserve"> </w:t>
      </w:r>
      <w:r w:rsidR="00FC6DAC" w:rsidRPr="00FC6DAC">
        <w:rPr>
          <w:rFonts w:ascii="Calibri" w:eastAsia="Calibri" w:hAnsi="Calibri"/>
          <w:b/>
          <w:sz w:val="22"/>
          <w:szCs w:val="22"/>
          <w:lang w:val="mk-MK"/>
        </w:rPr>
        <w:t>година</w:t>
      </w:r>
      <w:r w:rsidR="00FC6DAC">
        <w:rPr>
          <w:rFonts w:ascii="Arial" w:hAnsi="Arial" w:cs="Arial"/>
        </w:rPr>
        <w:t xml:space="preserve"> </w:t>
      </w:r>
      <w:r>
        <w:rPr>
          <w:rFonts w:ascii="Arial" w:hAnsi="Arial" w:cs="Arial"/>
        </w:rPr>
        <w:t>__________________________________________________________________________________________________________________________________________</w:t>
      </w:r>
    </w:p>
    <w:p w:rsidR="00D8182B" w:rsidRPr="006265BC" w:rsidRDefault="00D8182B" w:rsidP="00D8182B">
      <w:pPr>
        <w:pStyle w:val="BodyTextIndent"/>
        <w:rPr>
          <w:b/>
        </w:rPr>
      </w:pPr>
      <w:proofErr w:type="spellStart"/>
      <w:r>
        <w:rPr>
          <w:rFonts w:ascii="MAC C Times" w:hAnsi="MAC C Times"/>
        </w:rPr>
        <w:t>Vrz</w:t>
      </w:r>
      <w:proofErr w:type="spellEnd"/>
      <w:r>
        <w:rPr>
          <w:rFonts w:ascii="MAC C Times" w:hAnsi="MAC C Times"/>
        </w:rPr>
        <w:t xml:space="preserve"> </w:t>
      </w:r>
      <w:proofErr w:type="spellStart"/>
      <w:r>
        <w:rPr>
          <w:rFonts w:ascii="MAC C Times" w:hAnsi="MAC C Times"/>
        </w:rPr>
        <w:t>osnova</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50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to~ka</w:t>
      </w:r>
      <w:proofErr w:type="spellEnd"/>
      <w:r>
        <w:rPr>
          <w:rFonts w:ascii="MAC C Times" w:hAnsi="MAC C Times"/>
        </w:rPr>
        <w:t xml:space="preserve"> 3 od </w:t>
      </w:r>
      <w:proofErr w:type="spellStart"/>
      <w:r>
        <w:rPr>
          <w:rFonts w:ascii="MAC C Times" w:hAnsi="MAC C Times"/>
        </w:rPr>
        <w:t>Zakonot</w:t>
      </w:r>
      <w:proofErr w:type="spellEnd"/>
      <w:r>
        <w:rPr>
          <w:rFonts w:ascii="MAC C Times" w:hAnsi="MAC C Times"/>
        </w:rPr>
        <w:t xml:space="preserve"> </w:t>
      </w:r>
      <w:proofErr w:type="spellStart"/>
      <w:r>
        <w:rPr>
          <w:rFonts w:ascii="MAC C Times" w:hAnsi="MAC C Times"/>
        </w:rPr>
        <w:t>za</w:t>
      </w:r>
      <w:proofErr w:type="spellEnd"/>
      <w:r>
        <w:rPr>
          <w:rFonts w:ascii="MAC C Times" w:hAnsi="MAC C Times"/>
        </w:rPr>
        <w:t xml:space="preserve"> </w:t>
      </w:r>
      <w:proofErr w:type="spellStart"/>
      <w:r>
        <w:rPr>
          <w:rFonts w:ascii="MAC C Times" w:hAnsi="MAC C Times"/>
        </w:rPr>
        <w:t>lokalna</w:t>
      </w:r>
      <w:proofErr w:type="spellEnd"/>
      <w:r>
        <w:rPr>
          <w:rFonts w:ascii="MAC C Times" w:hAnsi="MAC C Times"/>
        </w:rPr>
        <w:t xml:space="preserve"> </w:t>
      </w:r>
      <w:proofErr w:type="spellStart"/>
      <w:r>
        <w:rPr>
          <w:rFonts w:ascii="MAC C Times" w:hAnsi="MAC C Times"/>
        </w:rPr>
        <w:t>samouprava</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vesnik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RM" br. 5 / 2002) </w:t>
      </w:r>
      <w:proofErr w:type="spellStart"/>
      <w:r>
        <w:rPr>
          <w:rFonts w:ascii="MAC C Times" w:hAnsi="MAC C Times"/>
        </w:rPr>
        <w:t>i</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33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alinea</w:t>
      </w:r>
      <w:proofErr w:type="spellEnd"/>
      <w:r>
        <w:rPr>
          <w:rFonts w:ascii="MAC C Times" w:hAnsi="MAC C Times"/>
        </w:rPr>
        <w:t xml:space="preserve"> 2 od </w:t>
      </w:r>
      <w:proofErr w:type="spellStart"/>
      <w:r>
        <w:rPr>
          <w:rFonts w:ascii="MAC C Times" w:hAnsi="MAC C Times"/>
        </w:rPr>
        <w:t>Statutot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glasnik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xml:space="preserve">), </w:t>
      </w:r>
      <w:proofErr w:type="spellStart"/>
      <w:r>
        <w:rPr>
          <w:rFonts w:ascii="MAC C Times" w:hAnsi="MAC C Times"/>
        </w:rPr>
        <w:t>Gradona~alnikot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donese</w:t>
      </w:r>
      <w:proofErr w:type="spellEnd"/>
      <w:r>
        <w:rPr>
          <w:rFonts w:ascii="MAC C Times" w:hAnsi="MAC C Times"/>
        </w:rPr>
        <w:t>:</w:t>
      </w:r>
    </w:p>
    <w:p w:rsidR="00647BC1" w:rsidRPr="00FC6DAC" w:rsidRDefault="00647BC1" w:rsidP="00FC6DAC">
      <w:pPr>
        <w:rPr>
          <w:rFonts w:ascii="Times New Roman" w:hAnsi="Times New Roman"/>
          <w:b/>
          <w:szCs w:val="24"/>
          <w:lang w:val="mk-MK"/>
        </w:rPr>
      </w:pPr>
    </w:p>
    <w:p w:rsidR="00FC6DAC" w:rsidRPr="007312A0" w:rsidRDefault="00FC6DAC" w:rsidP="00FC6DAC">
      <w:pPr>
        <w:keepNext/>
        <w:jc w:val="center"/>
        <w:outlineLvl w:val="0"/>
        <w:rPr>
          <w:b/>
        </w:rPr>
      </w:pPr>
      <w:r w:rsidRPr="007312A0">
        <w:rPr>
          <w:b/>
        </w:rPr>
        <w:t>ZAKLU^OK</w:t>
      </w:r>
    </w:p>
    <w:p w:rsidR="00FC6DAC" w:rsidRPr="007312A0" w:rsidRDefault="00FC6DAC" w:rsidP="00FC6DAC">
      <w:pPr>
        <w:ind w:firstLine="720"/>
        <w:jc w:val="center"/>
        <w:rPr>
          <w:rFonts w:eastAsia="Calibri"/>
          <w:b/>
          <w:szCs w:val="24"/>
          <w:lang w:val="mk-MK"/>
        </w:rPr>
      </w:pPr>
      <w:proofErr w:type="spellStart"/>
      <w:proofErr w:type="gramStart"/>
      <w:r w:rsidRPr="007312A0">
        <w:rPr>
          <w:b/>
          <w:szCs w:val="24"/>
        </w:rPr>
        <w:t>za</w:t>
      </w:r>
      <w:proofErr w:type="spellEnd"/>
      <w:proofErr w:type="gramEnd"/>
      <w:r w:rsidRPr="007312A0">
        <w:rPr>
          <w:b/>
          <w:szCs w:val="24"/>
        </w:rPr>
        <w:t xml:space="preserve"> </w:t>
      </w:r>
      <w:proofErr w:type="spellStart"/>
      <w:r w:rsidRPr="007312A0">
        <w:rPr>
          <w:b/>
          <w:szCs w:val="24"/>
        </w:rPr>
        <w:t>proglasuvawe</w:t>
      </w:r>
      <w:proofErr w:type="spellEnd"/>
      <w:r w:rsidRPr="007312A0">
        <w:rPr>
          <w:b/>
          <w:szCs w:val="24"/>
        </w:rPr>
        <w:t xml:space="preserve"> </w:t>
      </w:r>
      <w:proofErr w:type="spellStart"/>
      <w:r w:rsidRPr="007312A0">
        <w:rPr>
          <w:b/>
          <w:szCs w:val="24"/>
        </w:rPr>
        <w:t>na</w:t>
      </w:r>
      <w:proofErr w:type="spellEnd"/>
      <w:r w:rsidRPr="007312A0">
        <w:rPr>
          <w:b/>
          <w:szCs w:val="24"/>
        </w:rPr>
        <w:t xml:space="preserve"> </w:t>
      </w:r>
      <w:r w:rsidRPr="007312A0">
        <w:rPr>
          <w:rFonts w:ascii="Times New Roman" w:eastAsia="Calibri" w:hAnsi="Times New Roman"/>
          <w:b/>
          <w:szCs w:val="24"/>
          <w:lang w:val="mk-MK"/>
        </w:rPr>
        <w:t>Годишна</w:t>
      </w:r>
      <w:r w:rsidRPr="007312A0">
        <w:rPr>
          <w:rFonts w:eastAsia="Calibri"/>
          <w:b/>
          <w:szCs w:val="24"/>
          <w:lang w:val="mk-MK"/>
        </w:rPr>
        <w:t xml:space="preserve"> </w:t>
      </w:r>
      <w:r w:rsidRPr="007312A0">
        <w:rPr>
          <w:rFonts w:ascii="Times New Roman" w:eastAsia="Calibri" w:hAnsi="Times New Roman"/>
          <w:b/>
          <w:szCs w:val="24"/>
          <w:lang w:val="mk-MK"/>
        </w:rPr>
        <w:t>програма</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w:t>
      </w:r>
      <w:r w:rsidRPr="007312A0">
        <w:rPr>
          <w:rFonts w:ascii="Times New Roman" w:eastAsia="Calibri" w:hAnsi="Times New Roman"/>
          <w:b/>
          <w:szCs w:val="24"/>
          <w:lang w:val="mk-MK"/>
        </w:rPr>
        <w:t>дополнување</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Годишната</w:t>
      </w:r>
      <w:r w:rsidRPr="007312A0">
        <w:rPr>
          <w:rFonts w:eastAsia="Calibri"/>
          <w:b/>
          <w:szCs w:val="24"/>
          <w:lang w:val="mk-MK"/>
        </w:rPr>
        <w:t xml:space="preserve"> </w:t>
      </w:r>
      <w:r w:rsidRPr="007312A0">
        <w:rPr>
          <w:rFonts w:ascii="Times New Roman" w:eastAsia="Calibri" w:hAnsi="Times New Roman"/>
          <w:b/>
          <w:szCs w:val="24"/>
          <w:lang w:val="mk-MK"/>
        </w:rPr>
        <w:t>програма</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w:t>
      </w:r>
      <w:r w:rsidRPr="007312A0">
        <w:rPr>
          <w:rFonts w:ascii="Times New Roman" w:eastAsia="Calibri" w:hAnsi="Times New Roman"/>
          <w:b/>
          <w:szCs w:val="24"/>
          <w:lang w:val="mk-MK"/>
        </w:rPr>
        <w:t>финансирање</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изработка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Урбанистички</w:t>
      </w:r>
      <w:r w:rsidRPr="007312A0">
        <w:rPr>
          <w:rFonts w:eastAsia="Calibri"/>
          <w:b/>
          <w:szCs w:val="24"/>
          <w:lang w:val="mk-MK"/>
        </w:rPr>
        <w:t xml:space="preserve"> </w:t>
      </w:r>
      <w:r w:rsidRPr="007312A0">
        <w:rPr>
          <w:rFonts w:ascii="Times New Roman" w:eastAsia="Calibri" w:hAnsi="Times New Roman"/>
          <w:b/>
          <w:szCs w:val="24"/>
          <w:lang w:val="mk-MK"/>
        </w:rPr>
        <w:t>планови</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територијата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Општина</w:t>
      </w:r>
      <w:r w:rsidRPr="007312A0">
        <w:rPr>
          <w:rFonts w:eastAsia="Calibri"/>
          <w:b/>
          <w:szCs w:val="24"/>
          <w:lang w:val="mk-MK"/>
        </w:rPr>
        <w:t xml:space="preserve"> </w:t>
      </w:r>
      <w:r w:rsidRPr="007312A0">
        <w:rPr>
          <w:rFonts w:ascii="Times New Roman" w:eastAsia="Calibri" w:hAnsi="Times New Roman"/>
          <w:b/>
          <w:szCs w:val="24"/>
          <w:lang w:val="mk-MK"/>
        </w:rPr>
        <w:t>Кривогаштани</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202</w:t>
      </w:r>
      <w:r w:rsidRPr="007312A0">
        <w:rPr>
          <w:rFonts w:eastAsia="Calibri"/>
          <w:b/>
          <w:szCs w:val="24"/>
        </w:rPr>
        <w:t>4</w:t>
      </w:r>
      <w:r w:rsidRPr="007312A0">
        <w:rPr>
          <w:rFonts w:eastAsia="Calibri"/>
          <w:b/>
          <w:szCs w:val="24"/>
          <w:lang w:val="mk-MK"/>
        </w:rPr>
        <w:t xml:space="preserve"> </w:t>
      </w:r>
      <w:r w:rsidRPr="007312A0">
        <w:rPr>
          <w:rFonts w:ascii="Times New Roman" w:eastAsia="Calibri" w:hAnsi="Times New Roman"/>
          <w:b/>
          <w:szCs w:val="24"/>
          <w:lang w:val="mk-MK"/>
        </w:rPr>
        <w:t>година</w:t>
      </w:r>
    </w:p>
    <w:p w:rsidR="00E176A2" w:rsidRPr="00FC6DAC" w:rsidRDefault="00E176A2" w:rsidP="00FC6DAC">
      <w:pPr>
        <w:jc w:val="both"/>
        <w:rPr>
          <w:rFonts w:ascii="Calibri" w:hAnsi="Calibri"/>
          <w:szCs w:val="24"/>
          <w:lang w:val="mk-MK"/>
        </w:rPr>
      </w:pPr>
    </w:p>
    <w:p w:rsidR="00FC6DAC" w:rsidRPr="007312A0" w:rsidRDefault="00FC6DAC" w:rsidP="00FC6DAC">
      <w:pPr>
        <w:jc w:val="both"/>
        <w:rPr>
          <w:rFonts w:eastAsia="Calibri"/>
          <w:b/>
          <w:szCs w:val="24"/>
          <w:lang w:val="mk-MK"/>
        </w:rPr>
      </w:pPr>
      <w:r w:rsidRPr="007312A0">
        <w:rPr>
          <w:szCs w:val="24"/>
          <w:lang w:val="pl-PL"/>
        </w:rPr>
        <w:t xml:space="preserve">1. </w:t>
      </w:r>
      <w:r w:rsidRPr="007312A0">
        <w:rPr>
          <w:rFonts w:ascii="Times New Roman" w:hAnsi="Times New Roman"/>
          <w:szCs w:val="24"/>
          <w:lang w:val="mk-MK"/>
        </w:rPr>
        <w:t>Се</w:t>
      </w:r>
      <w:r w:rsidRPr="007312A0">
        <w:rPr>
          <w:szCs w:val="24"/>
          <w:lang w:val="mk-MK"/>
        </w:rPr>
        <w:t xml:space="preserve"> </w:t>
      </w:r>
      <w:r w:rsidRPr="007312A0">
        <w:rPr>
          <w:rFonts w:ascii="Times New Roman" w:hAnsi="Times New Roman"/>
          <w:szCs w:val="24"/>
          <w:lang w:val="mk-MK"/>
        </w:rPr>
        <w:t>прогласува</w:t>
      </w:r>
      <w:r w:rsidRPr="007312A0">
        <w:rPr>
          <w:szCs w:val="24"/>
          <w:lang w:val="mk-MK"/>
        </w:rPr>
        <w:t xml:space="preserve"> </w:t>
      </w:r>
      <w:r w:rsidRPr="007312A0">
        <w:rPr>
          <w:rFonts w:ascii="Times New Roman" w:eastAsia="Calibri" w:hAnsi="Times New Roman"/>
          <w:szCs w:val="24"/>
          <w:lang w:val="mk-MK"/>
        </w:rPr>
        <w:t>Годишната</w:t>
      </w:r>
      <w:r w:rsidRPr="007312A0">
        <w:rPr>
          <w:rFonts w:eastAsia="Calibri"/>
          <w:szCs w:val="24"/>
          <w:lang w:val="mk-MK"/>
        </w:rPr>
        <w:t xml:space="preserve"> </w:t>
      </w:r>
      <w:r w:rsidRPr="007312A0">
        <w:rPr>
          <w:rFonts w:ascii="Times New Roman" w:eastAsia="Calibri" w:hAnsi="Times New Roman"/>
          <w:szCs w:val="24"/>
          <w:lang w:val="mk-MK"/>
        </w:rPr>
        <w:t>програма</w:t>
      </w:r>
      <w:r w:rsidRPr="007312A0">
        <w:rPr>
          <w:rFonts w:eastAsia="Calibri"/>
          <w:szCs w:val="24"/>
          <w:lang w:val="mk-MK"/>
        </w:rPr>
        <w:t xml:space="preserve"> </w:t>
      </w:r>
      <w:r w:rsidRPr="007312A0">
        <w:rPr>
          <w:rFonts w:ascii="Times New Roman" w:eastAsia="Calibri" w:hAnsi="Times New Roman"/>
          <w:szCs w:val="24"/>
          <w:lang w:val="mk-MK"/>
        </w:rPr>
        <w:t>за</w:t>
      </w:r>
      <w:r w:rsidRPr="007312A0">
        <w:rPr>
          <w:rFonts w:eastAsia="Calibri"/>
          <w:szCs w:val="24"/>
          <w:lang w:val="mk-MK"/>
        </w:rPr>
        <w:t xml:space="preserve"> </w:t>
      </w:r>
      <w:r w:rsidRPr="007312A0">
        <w:rPr>
          <w:rFonts w:ascii="Times New Roman" w:eastAsia="Calibri" w:hAnsi="Times New Roman"/>
          <w:szCs w:val="24"/>
          <w:lang w:val="mk-MK"/>
        </w:rPr>
        <w:t>дополнување</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Годишната</w:t>
      </w:r>
      <w:r w:rsidRPr="007312A0">
        <w:rPr>
          <w:rFonts w:eastAsia="Calibri"/>
          <w:szCs w:val="24"/>
          <w:lang w:val="mk-MK"/>
        </w:rPr>
        <w:t xml:space="preserve"> </w:t>
      </w:r>
      <w:r w:rsidRPr="007312A0">
        <w:rPr>
          <w:rFonts w:ascii="Times New Roman" w:eastAsia="Calibri" w:hAnsi="Times New Roman"/>
          <w:szCs w:val="24"/>
          <w:lang w:val="mk-MK"/>
        </w:rPr>
        <w:t>програма</w:t>
      </w:r>
      <w:r w:rsidRPr="007312A0">
        <w:rPr>
          <w:rFonts w:eastAsia="Calibri"/>
          <w:szCs w:val="24"/>
          <w:lang w:val="mk-MK"/>
        </w:rPr>
        <w:t xml:space="preserve"> </w:t>
      </w:r>
      <w:r w:rsidRPr="007312A0">
        <w:rPr>
          <w:rFonts w:ascii="Times New Roman" w:eastAsia="Calibri" w:hAnsi="Times New Roman"/>
          <w:szCs w:val="24"/>
          <w:lang w:val="mk-MK"/>
        </w:rPr>
        <w:t>за</w:t>
      </w:r>
      <w:r w:rsidRPr="007312A0">
        <w:rPr>
          <w:rFonts w:eastAsia="Calibri"/>
          <w:szCs w:val="24"/>
          <w:lang w:val="mk-MK"/>
        </w:rPr>
        <w:t xml:space="preserve">  </w:t>
      </w:r>
      <w:r w:rsidRPr="007312A0">
        <w:rPr>
          <w:rFonts w:ascii="Times New Roman" w:eastAsia="Calibri" w:hAnsi="Times New Roman"/>
          <w:szCs w:val="24"/>
          <w:lang w:val="mk-MK"/>
        </w:rPr>
        <w:t>финансирање</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изработка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Урбанистички</w:t>
      </w:r>
      <w:r w:rsidRPr="007312A0">
        <w:rPr>
          <w:rFonts w:eastAsia="Calibri"/>
          <w:szCs w:val="24"/>
          <w:lang w:val="mk-MK"/>
        </w:rPr>
        <w:t xml:space="preserve"> </w:t>
      </w:r>
      <w:r w:rsidRPr="007312A0">
        <w:rPr>
          <w:rFonts w:ascii="Times New Roman" w:eastAsia="Calibri" w:hAnsi="Times New Roman"/>
          <w:szCs w:val="24"/>
          <w:lang w:val="mk-MK"/>
        </w:rPr>
        <w:t>планови</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територијата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Општина</w:t>
      </w:r>
      <w:r w:rsidRPr="007312A0">
        <w:rPr>
          <w:rFonts w:eastAsia="Calibri"/>
          <w:szCs w:val="24"/>
          <w:lang w:val="mk-MK"/>
        </w:rPr>
        <w:t xml:space="preserve"> </w:t>
      </w:r>
      <w:r w:rsidRPr="007312A0">
        <w:rPr>
          <w:rFonts w:ascii="Times New Roman" w:eastAsia="Calibri" w:hAnsi="Times New Roman"/>
          <w:szCs w:val="24"/>
          <w:lang w:val="mk-MK"/>
        </w:rPr>
        <w:t>Кривогаштани</w:t>
      </w:r>
      <w:r w:rsidRPr="007312A0">
        <w:rPr>
          <w:rFonts w:eastAsia="Calibri"/>
          <w:szCs w:val="24"/>
          <w:lang w:val="mk-MK"/>
        </w:rPr>
        <w:t xml:space="preserve"> </w:t>
      </w:r>
      <w:r w:rsidRPr="007312A0">
        <w:rPr>
          <w:rFonts w:ascii="Times New Roman" w:eastAsia="Calibri" w:hAnsi="Times New Roman"/>
          <w:szCs w:val="24"/>
          <w:lang w:val="mk-MK"/>
        </w:rPr>
        <w:t>за</w:t>
      </w:r>
      <w:r w:rsidRPr="007312A0">
        <w:rPr>
          <w:rFonts w:eastAsia="Calibri"/>
          <w:szCs w:val="24"/>
          <w:lang w:val="mk-MK"/>
        </w:rPr>
        <w:t xml:space="preserve"> 202</w:t>
      </w:r>
      <w:r w:rsidRPr="007312A0">
        <w:rPr>
          <w:rFonts w:eastAsia="Calibri"/>
          <w:szCs w:val="24"/>
        </w:rPr>
        <w:t>4</w:t>
      </w:r>
      <w:r w:rsidRPr="007312A0">
        <w:rPr>
          <w:rFonts w:eastAsia="Calibri"/>
          <w:szCs w:val="24"/>
          <w:lang w:val="mk-MK"/>
        </w:rPr>
        <w:t xml:space="preserve"> </w:t>
      </w:r>
      <w:r w:rsidRPr="007312A0">
        <w:rPr>
          <w:rFonts w:ascii="Times New Roman" w:eastAsia="Calibri" w:hAnsi="Times New Roman"/>
          <w:szCs w:val="24"/>
          <w:lang w:val="mk-MK"/>
        </w:rPr>
        <w:t>година</w:t>
      </w:r>
      <w:r w:rsidRPr="007312A0">
        <w:rPr>
          <w:rFonts w:eastAsia="Calibri"/>
          <w:b/>
          <w:szCs w:val="24"/>
          <w:lang w:val="mk-MK"/>
        </w:rPr>
        <w:t xml:space="preserve"> </w:t>
      </w:r>
      <w:r w:rsidRPr="007312A0">
        <w:rPr>
          <w:rFonts w:ascii="Times New Roman" w:hAnsi="Times New Roman"/>
          <w:szCs w:val="24"/>
          <w:lang w:val="mk-MK"/>
        </w:rPr>
        <w:t>што</w:t>
      </w:r>
      <w:r w:rsidRPr="007312A0">
        <w:rPr>
          <w:szCs w:val="24"/>
          <w:lang w:val="mk-MK"/>
        </w:rPr>
        <w:t xml:space="preserve"> </w:t>
      </w:r>
      <w:r w:rsidRPr="007312A0">
        <w:rPr>
          <w:rFonts w:ascii="Times New Roman" w:hAnsi="Times New Roman"/>
          <w:szCs w:val="24"/>
          <w:lang w:val="mk-MK"/>
        </w:rPr>
        <w:t>Советот</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општина</w:t>
      </w:r>
      <w:r w:rsidRPr="007312A0">
        <w:rPr>
          <w:szCs w:val="24"/>
          <w:lang w:val="mk-MK"/>
        </w:rPr>
        <w:t xml:space="preserve"> </w:t>
      </w:r>
      <w:r w:rsidRPr="007312A0">
        <w:rPr>
          <w:rFonts w:ascii="Times New Roman" w:hAnsi="Times New Roman"/>
          <w:szCs w:val="24"/>
          <w:lang w:val="mk-MK"/>
        </w:rPr>
        <w:t>Кривогаштани</w:t>
      </w:r>
      <w:r w:rsidRPr="007312A0">
        <w:rPr>
          <w:szCs w:val="24"/>
          <w:lang w:val="pl-PL"/>
        </w:rPr>
        <w:t xml:space="preserve"> </w:t>
      </w:r>
      <w:proofErr w:type="spellStart"/>
      <w:r w:rsidRPr="007312A0">
        <w:rPr>
          <w:szCs w:val="24"/>
        </w:rPr>
        <w:t>ja</w:t>
      </w:r>
      <w:proofErr w:type="spellEnd"/>
      <w:r w:rsidRPr="007312A0">
        <w:rPr>
          <w:szCs w:val="24"/>
          <w:lang w:val="pl-PL"/>
        </w:rPr>
        <w:t xml:space="preserve"> </w:t>
      </w:r>
      <w:r w:rsidRPr="007312A0">
        <w:rPr>
          <w:rFonts w:ascii="Times New Roman" w:hAnsi="Times New Roman"/>
          <w:szCs w:val="24"/>
          <w:lang w:val="mk-MK"/>
        </w:rPr>
        <w:t>донесе</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седницата</w:t>
      </w:r>
      <w:r w:rsidRPr="007312A0">
        <w:rPr>
          <w:szCs w:val="24"/>
          <w:lang w:val="mk-MK"/>
        </w:rPr>
        <w:t xml:space="preserve"> </w:t>
      </w:r>
      <w:r w:rsidRPr="007312A0">
        <w:rPr>
          <w:rFonts w:ascii="Times New Roman" w:hAnsi="Times New Roman"/>
          <w:szCs w:val="24"/>
          <w:lang w:val="mk-MK"/>
        </w:rPr>
        <w:t>одржана</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ден</w:t>
      </w:r>
      <w:r w:rsidRPr="007312A0">
        <w:rPr>
          <w:szCs w:val="24"/>
          <w:lang w:val="mk-MK"/>
        </w:rPr>
        <w:t xml:space="preserve"> </w:t>
      </w:r>
      <w:r w:rsidRPr="007312A0">
        <w:rPr>
          <w:szCs w:val="24"/>
          <w:lang w:val="pl-PL"/>
        </w:rPr>
        <w:t xml:space="preserve"> </w:t>
      </w:r>
      <w:r w:rsidRPr="007312A0">
        <w:rPr>
          <w:szCs w:val="24"/>
          <w:lang w:val="mk-MK"/>
        </w:rPr>
        <w:t>22</w:t>
      </w:r>
      <w:r w:rsidRPr="007312A0">
        <w:rPr>
          <w:szCs w:val="24"/>
          <w:lang w:val="pl-PL"/>
        </w:rPr>
        <w:t>.</w:t>
      </w:r>
      <w:r w:rsidRPr="007312A0">
        <w:rPr>
          <w:szCs w:val="24"/>
        </w:rPr>
        <w:t>01</w:t>
      </w:r>
      <w:r w:rsidRPr="007312A0">
        <w:rPr>
          <w:szCs w:val="24"/>
          <w:lang w:val="pl-PL"/>
        </w:rPr>
        <w:t>.20</w:t>
      </w:r>
      <w:r w:rsidRPr="007312A0">
        <w:rPr>
          <w:szCs w:val="24"/>
          <w:lang w:val="mk-MK"/>
        </w:rPr>
        <w:t>2</w:t>
      </w:r>
      <w:r w:rsidRPr="007312A0">
        <w:rPr>
          <w:szCs w:val="24"/>
        </w:rPr>
        <w:t>4</w:t>
      </w:r>
      <w:r w:rsidRPr="007312A0">
        <w:rPr>
          <w:szCs w:val="24"/>
          <w:lang w:val="pl-PL"/>
        </w:rPr>
        <w:t xml:space="preserve"> </w:t>
      </w:r>
      <w:r w:rsidRPr="007312A0">
        <w:rPr>
          <w:rFonts w:ascii="Times New Roman" w:hAnsi="Times New Roman"/>
          <w:szCs w:val="24"/>
          <w:lang w:val="mk-MK"/>
        </w:rPr>
        <w:t>година</w:t>
      </w:r>
      <w:r w:rsidRPr="007312A0">
        <w:rPr>
          <w:szCs w:val="24"/>
          <w:lang w:val="pl-PL"/>
        </w:rPr>
        <w:t>.</w:t>
      </w:r>
    </w:p>
    <w:p w:rsidR="00FC6DAC" w:rsidRPr="007312A0" w:rsidRDefault="00FC6DAC" w:rsidP="00FC6DAC">
      <w:pPr>
        <w:ind w:firstLine="720"/>
        <w:jc w:val="both"/>
        <w:rPr>
          <w:bCs/>
          <w:lang w:val="pl-PL"/>
        </w:rPr>
      </w:pPr>
    </w:p>
    <w:p w:rsidR="00FC6DAC" w:rsidRPr="007312A0" w:rsidRDefault="00FC6DAC" w:rsidP="00FC6DAC">
      <w:pPr>
        <w:jc w:val="both"/>
        <w:rPr>
          <w:rFonts w:cs="Arial"/>
          <w:szCs w:val="24"/>
          <w:lang w:val="mk-MK"/>
        </w:rPr>
      </w:pPr>
      <w:r w:rsidRPr="007312A0">
        <w:rPr>
          <w:szCs w:val="24"/>
          <w:lang w:val="pl-PL"/>
        </w:rPr>
        <w:t xml:space="preserve">2. </w:t>
      </w:r>
      <w:r w:rsidRPr="007312A0">
        <w:rPr>
          <w:rFonts w:ascii="Times New Roman" w:hAnsi="Times New Roman"/>
          <w:szCs w:val="24"/>
          <w:lang w:val="pl-PL"/>
        </w:rPr>
        <w:t>Годишната</w:t>
      </w:r>
      <w:r w:rsidRPr="007312A0">
        <w:rPr>
          <w:rFonts w:cs="Calibri"/>
          <w:szCs w:val="24"/>
          <w:lang w:val="pl-PL"/>
        </w:rPr>
        <w:t xml:space="preserve"> </w:t>
      </w:r>
      <w:r w:rsidRPr="007312A0">
        <w:rPr>
          <w:rFonts w:ascii="Times New Roman" w:hAnsi="Times New Roman"/>
          <w:szCs w:val="24"/>
          <w:lang w:val="pl-PL"/>
        </w:rPr>
        <w:t>програма</w:t>
      </w:r>
      <w:r w:rsidRPr="007312A0">
        <w:rPr>
          <w:rFonts w:cs="Calibri"/>
          <w:szCs w:val="24"/>
          <w:lang w:val="pl-PL"/>
        </w:rPr>
        <w:t xml:space="preserve"> </w:t>
      </w:r>
      <w:r w:rsidRPr="007312A0">
        <w:rPr>
          <w:rFonts w:ascii="Times New Roman" w:hAnsi="Times New Roman"/>
          <w:szCs w:val="24"/>
          <w:lang w:val="pl-PL"/>
        </w:rPr>
        <w:t>за</w:t>
      </w:r>
      <w:r w:rsidRPr="007312A0">
        <w:rPr>
          <w:rFonts w:cs="Calibri"/>
          <w:szCs w:val="24"/>
          <w:lang w:val="pl-PL"/>
        </w:rPr>
        <w:t xml:space="preserve"> </w:t>
      </w:r>
      <w:r w:rsidRPr="007312A0">
        <w:rPr>
          <w:rFonts w:ascii="Times New Roman" w:hAnsi="Times New Roman"/>
          <w:szCs w:val="24"/>
          <w:lang w:val="pl-PL"/>
        </w:rPr>
        <w:t>дополнување</w:t>
      </w:r>
      <w:r w:rsidRPr="007312A0">
        <w:rPr>
          <w:rFonts w:cs="Calibri"/>
          <w:szCs w:val="24"/>
          <w:lang w:val="pl-PL"/>
        </w:rPr>
        <w:t xml:space="preserve"> </w:t>
      </w:r>
      <w:r w:rsidRPr="007312A0">
        <w:rPr>
          <w:rFonts w:ascii="Times New Roman" w:hAnsi="Times New Roman"/>
          <w:szCs w:val="24"/>
          <w:lang w:val="pl-PL"/>
        </w:rPr>
        <w:t>на</w:t>
      </w:r>
      <w:r w:rsidRPr="007312A0">
        <w:rPr>
          <w:rFonts w:cs="Calibri"/>
          <w:szCs w:val="24"/>
          <w:lang w:val="pl-PL"/>
        </w:rPr>
        <w:t xml:space="preserve"> </w:t>
      </w:r>
      <w:r w:rsidRPr="007312A0">
        <w:rPr>
          <w:rFonts w:ascii="Times New Roman" w:hAnsi="Times New Roman"/>
          <w:szCs w:val="24"/>
          <w:lang w:val="pl-PL"/>
        </w:rPr>
        <w:t>Годишната</w:t>
      </w:r>
      <w:r w:rsidRPr="007312A0">
        <w:rPr>
          <w:rFonts w:cs="Calibri"/>
          <w:szCs w:val="24"/>
          <w:lang w:val="pl-PL"/>
        </w:rPr>
        <w:t xml:space="preserve"> </w:t>
      </w:r>
      <w:r w:rsidRPr="007312A0">
        <w:rPr>
          <w:rFonts w:ascii="Times New Roman" w:hAnsi="Times New Roman"/>
          <w:szCs w:val="24"/>
          <w:lang w:val="pl-PL"/>
        </w:rPr>
        <w:t>програма</w:t>
      </w:r>
      <w:r w:rsidRPr="007312A0">
        <w:rPr>
          <w:rFonts w:cs="Calibri"/>
          <w:szCs w:val="24"/>
          <w:lang w:val="pl-PL"/>
        </w:rPr>
        <w:t xml:space="preserve"> </w:t>
      </w:r>
      <w:r w:rsidRPr="007312A0">
        <w:rPr>
          <w:rFonts w:ascii="Times New Roman" w:hAnsi="Times New Roman"/>
          <w:szCs w:val="24"/>
          <w:lang w:val="pl-PL"/>
        </w:rPr>
        <w:t>за</w:t>
      </w:r>
      <w:r w:rsidRPr="007312A0">
        <w:rPr>
          <w:rFonts w:cs="Calibri"/>
          <w:szCs w:val="24"/>
          <w:lang w:val="pl-PL"/>
        </w:rPr>
        <w:t xml:space="preserve">  </w:t>
      </w:r>
      <w:r w:rsidRPr="007312A0">
        <w:rPr>
          <w:rFonts w:ascii="Times New Roman" w:hAnsi="Times New Roman"/>
          <w:szCs w:val="24"/>
          <w:lang w:val="pl-PL"/>
        </w:rPr>
        <w:t>финансирање</w:t>
      </w:r>
      <w:r w:rsidRPr="007312A0">
        <w:rPr>
          <w:rFonts w:cs="Calibri"/>
          <w:szCs w:val="24"/>
          <w:lang w:val="pl-PL"/>
        </w:rPr>
        <w:t xml:space="preserve"> </w:t>
      </w:r>
      <w:r w:rsidRPr="007312A0">
        <w:rPr>
          <w:rFonts w:ascii="Times New Roman" w:hAnsi="Times New Roman"/>
          <w:szCs w:val="24"/>
          <w:lang w:val="pl-PL"/>
        </w:rPr>
        <w:t>на</w:t>
      </w:r>
      <w:r w:rsidRPr="007312A0">
        <w:rPr>
          <w:rFonts w:cs="Calibri"/>
          <w:szCs w:val="24"/>
          <w:lang w:val="pl-PL"/>
        </w:rPr>
        <w:t xml:space="preserve"> </w:t>
      </w:r>
      <w:r w:rsidRPr="007312A0">
        <w:rPr>
          <w:rFonts w:ascii="Times New Roman" w:hAnsi="Times New Roman"/>
          <w:szCs w:val="24"/>
          <w:lang w:val="pl-PL"/>
        </w:rPr>
        <w:t>изработка</w:t>
      </w:r>
      <w:r w:rsidRPr="007312A0">
        <w:rPr>
          <w:rFonts w:cs="Calibri"/>
          <w:szCs w:val="24"/>
          <w:lang w:val="pl-PL"/>
        </w:rPr>
        <w:t xml:space="preserve"> </w:t>
      </w:r>
      <w:r w:rsidRPr="007312A0">
        <w:rPr>
          <w:rFonts w:ascii="Times New Roman" w:hAnsi="Times New Roman"/>
          <w:szCs w:val="24"/>
          <w:lang w:val="pl-PL"/>
        </w:rPr>
        <w:t>на</w:t>
      </w:r>
      <w:r w:rsidRPr="007312A0">
        <w:rPr>
          <w:rFonts w:cs="Calibri"/>
          <w:szCs w:val="24"/>
          <w:lang w:val="pl-PL"/>
        </w:rPr>
        <w:t xml:space="preserve"> </w:t>
      </w:r>
      <w:r w:rsidRPr="007312A0">
        <w:rPr>
          <w:rFonts w:ascii="Times New Roman" w:hAnsi="Times New Roman"/>
          <w:szCs w:val="24"/>
          <w:lang w:val="pl-PL"/>
        </w:rPr>
        <w:t>Урбанистички</w:t>
      </w:r>
      <w:r w:rsidRPr="007312A0">
        <w:rPr>
          <w:rFonts w:cs="Calibri"/>
          <w:szCs w:val="24"/>
          <w:lang w:val="pl-PL"/>
        </w:rPr>
        <w:t xml:space="preserve"> </w:t>
      </w:r>
      <w:r w:rsidRPr="007312A0">
        <w:rPr>
          <w:rFonts w:ascii="Times New Roman" w:hAnsi="Times New Roman"/>
          <w:szCs w:val="24"/>
          <w:lang w:val="pl-PL"/>
        </w:rPr>
        <w:t>планови</w:t>
      </w:r>
      <w:r w:rsidRPr="007312A0">
        <w:rPr>
          <w:rFonts w:cs="Calibri"/>
          <w:szCs w:val="24"/>
          <w:lang w:val="pl-PL"/>
        </w:rPr>
        <w:t xml:space="preserve"> </w:t>
      </w:r>
      <w:r w:rsidRPr="007312A0">
        <w:rPr>
          <w:rFonts w:ascii="Times New Roman" w:hAnsi="Times New Roman"/>
          <w:szCs w:val="24"/>
          <w:lang w:val="pl-PL"/>
        </w:rPr>
        <w:t>на</w:t>
      </w:r>
      <w:r w:rsidRPr="007312A0">
        <w:rPr>
          <w:rFonts w:cs="Calibri"/>
          <w:szCs w:val="24"/>
          <w:lang w:val="pl-PL"/>
        </w:rPr>
        <w:t xml:space="preserve"> </w:t>
      </w:r>
      <w:r w:rsidRPr="007312A0">
        <w:rPr>
          <w:rFonts w:ascii="Times New Roman" w:hAnsi="Times New Roman"/>
          <w:szCs w:val="24"/>
          <w:lang w:val="pl-PL"/>
        </w:rPr>
        <w:t>територијата</w:t>
      </w:r>
      <w:r w:rsidRPr="007312A0">
        <w:rPr>
          <w:rFonts w:cs="Calibri"/>
          <w:szCs w:val="24"/>
          <w:lang w:val="pl-PL"/>
        </w:rPr>
        <w:t xml:space="preserve"> </w:t>
      </w:r>
      <w:r w:rsidRPr="007312A0">
        <w:rPr>
          <w:rFonts w:ascii="Times New Roman" w:hAnsi="Times New Roman"/>
          <w:szCs w:val="24"/>
          <w:lang w:val="pl-PL"/>
        </w:rPr>
        <w:t>на</w:t>
      </w:r>
      <w:r w:rsidRPr="007312A0">
        <w:rPr>
          <w:rFonts w:cs="Calibri"/>
          <w:szCs w:val="24"/>
          <w:lang w:val="pl-PL"/>
        </w:rPr>
        <w:t xml:space="preserve"> </w:t>
      </w:r>
      <w:r w:rsidRPr="007312A0">
        <w:rPr>
          <w:rFonts w:ascii="Times New Roman" w:hAnsi="Times New Roman"/>
          <w:szCs w:val="24"/>
          <w:lang w:val="pl-PL"/>
        </w:rPr>
        <w:t>Општина</w:t>
      </w:r>
      <w:r w:rsidRPr="007312A0">
        <w:rPr>
          <w:rFonts w:cs="Calibri"/>
          <w:szCs w:val="24"/>
          <w:lang w:val="pl-PL"/>
        </w:rPr>
        <w:t xml:space="preserve"> </w:t>
      </w:r>
      <w:r w:rsidRPr="007312A0">
        <w:rPr>
          <w:rFonts w:ascii="Times New Roman" w:hAnsi="Times New Roman"/>
          <w:szCs w:val="24"/>
          <w:lang w:val="pl-PL"/>
        </w:rPr>
        <w:t>Кривогаштани</w:t>
      </w:r>
      <w:r w:rsidRPr="007312A0">
        <w:rPr>
          <w:rFonts w:cs="Calibri"/>
          <w:szCs w:val="24"/>
          <w:lang w:val="pl-PL"/>
        </w:rPr>
        <w:t xml:space="preserve"> </w:t>
      </w:r>
      <w:r w:rsidRPr="007312A0">
        <w:rPr>
          <w:rFonts w:ascii="Times New Roman" w:hAnsi="Times New Roman"/>
          <w:szCs w:val="24"/>
          <w:lang w:val="pl-PL"/>
        </w:rPr>
        <w:t>за</w:t>
      </w:r>
      <w:r w:rsidRPr="007312A0">
        <w:rPr>
          <w:rFonts w:cs="Calibri"/>
          <w:szCs w:val="24"/>
          <w:lang w:val="pl-PL"/>
        </w:rPr>
        <w:t xml:space="preserve"> 2024 </w:t>
      </w:r>
      <w:r w:rsidRPr="007312A0">
        <w:rPr>
          <w:rFonts w:ascii="Times New Roman" w:hAnsi="Times New Roman"/>
          <w:szCs w:val="24"/>
          <w:lang w:val="pl-PL"/>
        </w:rPr>
        <w:t>година</w:t>
      </w:r>
      <w:r w:rsidRPr="007312A0">
        <w:rPr>
          <w:rFonts w:cs="Arial"/>
          <w:szCs w:val="24"/>
          <w:lang w:val="pl-PL"/>
        </w:rPr>
        <w:t xml:space="preserve"> </w:t>
      </w:r>
      <w:r w:rsidRPr="007312A0">
        <w:rPr>
          <w:szCs w:val="24"/>
          <w:lang w:val="pl-PL"/>
        </w:rPr>
        <w:t>}e se objavi vo "Slu`ben glasnik na Op{tina Krivoga{tani".</w:t>
      </w:r>
    </w:p>
    <w:p w:rsidR="00D8182B" w:rsidRPr="00D8182B" w:rsidRDefault="00D8182B" w:rsidP="00D8182B">
      <w:pPr>
        <w:jc w:val="both"/>
        <w:rPr>
          <w:rFonts w:asciiTheme="minorHAnsi" w:hAnsiTheme="minorHAnsi" w:cs="Arial"/>
          <w:szCs w:val="24"/>
          <w:lang w:val="mk-MK"/>
        </w:rPr>
      </w:pPr>
    </w:p>
    <w:p w:rsidR="00D8182B" w:rsidRDefault="00D8182B" w:rsidP="00D8182B">
      <w:pPr>
        <w:rPr>
          <w:rFonts w:asciiTheme="minorHAnsi" w:hAnsiTheme="minorHAnsi"/>
          <w:lang w:val="mk-MK"/>
        </w:rPr>
      </w:pPr>
      <w:r w:rsidRPr="003F4B7B">
        <w:rPr>
          <w:lang w:val="pl-PL"/>
        </w:rPr>
        <w:t>Br.</w:t>
      </w:r>
      <w:r w:rsidRPr="003F4B7B">
        <w:rPr>
          <w:lang w:val="mk-MK"/>
        </w:rPr>
        <w:t>09</w:t>
      </w:r>
      <w:r w:rsidRPr="003F4B7B">
        <w:rPr>
          <w:lang w:val="pl-PL"/>
        </w:rPr>
        <w:t>-</w:t>
      </w:r>
      <w:r w:rsidR="00FC6DAC">
        <w:rPr>
          <w:rFonts w:asciiTheme="minorHAnsi" w:hAnsiTheme="minorHAnsi"/>
          <w:lang w:val="mk-MK"/>
        </w:rPr>
        <w:t>92</w:t>
      </w:r>
      <w:r w:rsidRPr="003F4B7B">
        <w:rPr>
          <w:lang w:val="pl-PL"/>
        </w:rPr>
        <w:t>/</w:t>
      </w:r>
      <w:r>
        <w:rPr>
          <w:rFonts w:asciiTheme="minorHAnsi" w:hAnsiTheme="minorHAnsi"/>
          <w:lang w:val="mk-MK"/>
        </w:rPr>
        <w:t>3</w:t>
      </w:r>
      <w:r w:rsidRPr="003F4B7B">
        <w:rPr>
          <w:lang w:val="pl-PL"/>
        </w:rPr>
        <w:t xml:space="preserve">                                                                      </w:t>
      </w:r>
      <w:r w:rsidRPr="003F4B7B">
        <w:rPr>
          <w:lang w:val="mk-MK"/>
        </w:rPr>
        <w:t xml:space="preserve"> </w:t>
      </w:r>
      <w:r w:rsidRPr="003F4B7B">
        <w:rPr>
          <w:lang w:val="pl-PL"/>
        </w:rPr>
        <w:t xml:space="preserve">    </w:t>
      </w:r>
      <w:r w:rsidR="004E0125">
        <w:rPr>
          <w:lang w:val="pl-PL"/>
        </w:rPr>
        <w:t xml:space="preserve">  </w:t>
      </w:r>
      <w:r w:rsidRPr="003F4B7B">
        <w:rPr>
          <w:lang w:val="pl-PL"/>
        </w:rPr>
        <w:t xml:space="preserve">  </w:t>
      </w:r>
      <w:proofErr w:type="spellStart"/>
      <w:r w:rsidRPr="003F4B7B">
        <w:t>Gradona~alnik</w:t>
      </w:r>
      <w:proofErr w:type="spellEnd"/>
      <w:r w:rsidRPr="003F4B7B">
        <w:t xml:space="preserve"> </w:t>
      </w:r>
      <w:proofErr w:type="spellStart"/>
      <w:r w:rsidRPr="003F4B7B">
        <w:t>na</w:t>
      </w:r>
      <w:proofErr w:type="spellEnd"/>
      <w:r w:rsidRPr="003F4B7B">
        <w:rPr>
          <w:lang w:val="mk-MK"/>
        </w:rPr>
        <w:t xml:space="preserve"> </w:t>
      </w:r>
    </w:p>
    <w:p w:rsidR="00D8182B" w:rsidRPr="003F4B7B" w:rsidRDefault="00FC6DAC" w:rsidP="00D8182B">
      <w:r>
        <w:rPr>
          <w:rFonts w:asciiTheme="minorHAnsi" w:hAnsiTheme="minorHAnsi"/>
          <w:lang w:val="mk-MK"/>
        </w:rPr>
        <w:t>22</w:t>
      </w:r>
      <w:r>
        <w:rPr>
          <w:rFonts w:cs="Arial"/>
          <w:lang w:val="mk-MK"/>
        </w:rPr>
        <w:t>.</w:t>
      </w:r>
      <w:r>
        <w:rPr>
          <w:rFonts w:asciiTheme="minorHAnsi" w:hAnsiTheme="minorHAnsi" w:cs="Arial"/>
          <w:lang w:val="mk-MK"/>
        </w:rPr>
        <w:t>01</w:t>
      </w:r>
      <w:r w:rsidR="00D8182B" w:rsidRPr="003F4B7B">
        <w:rPr>
          <w:rFonts w:cs="Arial"/>
          <w:lang w:val="mk-MK"/>
        </w:rPr>
        <w:t>.202</w:t>
      </w:r>
      <w:r>
        <w:rPr>
          <w:rFonts w:asciiTheme="minorHAnsi" w:hAnsiTheme="minorHAnsi" w:cs="Arial"/>
          <w:lang w:val="mk-MK"/>
        </w:rPr>
        <w:t>4</w:t>
      </w:r>
      <w:r w:rsidR="00D8182B" w:rsidRPr="003F4B7B">
        <w:rPr>
          <w:rFonts w:cs="Arial"/>
          <w:lang w:val="mk-MK"/>
        </w:rPr>
        <w:t xml:space="preserve"> </w:t>
      </w:r>
      <w:r w:rsidR="00D8182B" w:rsidRPr="003F4B7B">
        <w:rPr>
          <w:rFonts w:ascii="Times New Roman" w:hAnsi="Times New Roman"/>
          <w:lang w:val="mk-MK"/>
        </w:rPr>
        <w:t>година</w:t>
      </w:r>
      <w:r w:rsidR="00D8182B" w:rsidRPr="003F4B7B">
        <w:rPr>
          <w:rFonts w:cs="Arial"/>
          <w:lang w:val="mk-MK"/>
        </w:rPr>
        <w:t xml:space="preserve">                                                                </w:t>
      </w:r>
      <w:r w:rsidR="00D8182B" w:rsidRPr="003F4B7B">
        <w:rPr>
          <w:rFonts w:ascii="Times New Roman" w:hAnsi="Times New Roman"/>
          <w:lang w:val="mk-MK"/>
        </w:rPr>
        <w:t>о</w:t>
      </w:r>
      <w:r w:rsidR="00D8182B" w:rsidRPr="003F4B7B">
        <w:t>p{</w:t>
      </w:r>
      <w:proofErr w:type="spellStart"/>
      <w:r w:rsidR="00D8182B" w:rsidRPr="003F4B7B">
        <w:t>tina</w:t>
      </w:r>
      <w:proofErr w:type="spellEnd"/>
      <w:r w:rsidR="00D8182B" w:rsidRPr="003F4B7B">
        <w:t xml:space="preserve"> </w:t>
      </w:r>
      <w:proofErr w:type="spellStart"/>
      <w:r w:rsidR="00D8182B" w:rsidRPr="003F4B7B">
        <w:t>Krivoga</w:t>
      </w:r>
      <w:proofErr w:type="spellEnd"/>
      <w:r w:rsidR="00D8182B" w:rsidRPr="003F4B7B">
        <w:t>{</w:t>
      </w:r>
      <w:proofErr w:type="spellStart"/>
      <w:r w:rsidR="00D8182B" w:rsidRPr="003F4B7B">
        <w:t>tani</w:t>
      </w:r>
      <w:proofErr w:type="spellEnd"/>
    </w:p>
    <w:p w:rsidR="00D8182B" w:rsidRPr="003F4B7B" w:rsidRDefault="00D8182B" w:rsidP="00D8182B">
      <w:pPr>
        <w:rPr>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D8182B" w:rsidRPr="00D8182B" w:rsidRDefault="00D8182B" w:rsidP="00D8182B">
      <w:pPr>
        <w:rPr>
          <w:rFonts w:ascii="Arial" w:hAnsi="Arial" w:cs="Arial"/>
          <w:bCs/>
          <w:sz w:val="22"/>
          <w:szCs w:val="22"/>
          <w:lang w:val="mk-MK"/>
        </w:rPr>
      </w:pPr>
      <w:r>
        <w:rPr>
          <w:rFonts w:ascii="Arial" w:hAnsi="Arial" w:cs="Arial"/>
          <w:bCs/>
          <w:sz w:val="22"/>
          <w:szCs w:val="22"/>
        </w:rPr>
        <w:t>________________________________________________________________________________________________________________________________________________________</w:t>
      </w:r>
    </w:p>
    <w:p w:rsidR="00FC6DAC" w:rsidRPr="00FC6DAC" w:rsidRDefault="00FC6DAC" w:rsidP="00FC6DAC">
      <w:pPr>
        <w:spacing w:after="200" w:line="276" w:lineRule="auto"/>
        <w:ind w:firstLine="720"/>
        <w:jc w:val="both"/>
        <w:rPr>
          <w:rFonts w:ascii="Calibri" w:eastAsia="Calibri" w:hAnsi="Calibri"/>
          <w:szCs w:val="24"/>
        </w:rPr>
      </w:pPr>
      <w:r w:rsidRPr="00FC6DAC">
        <w:rPr>
          <w:rFonts w:ascii="Calibri" w:eastAsia="Calibri" w:hAnsi="Calibri"/>
          <w:szCs w:val="24"/>
          <w:lang w:val="mk-MK"/>
        </w:rPr>
        <w:t>Врз основа на член 22 ст.1 и член 36 став 1 точка 15 од Законот за локална самоуправа (</w:t>
      </w:r>
      <w:r w:rsidRPr="00FC6DAC">
        <w:rPr>
          <w:rFonts w:ascii="Calibri" w:eastAsia="Calibri" w:hAnsi="Calibri"/>
          <w:szCs w:val="24"/>
        </w:rPr>
        <w:t>“</w:t>
      </w:r>
      <w:r w:rsidRPr="00FC6DAC">
        <w:rPr>
          <w:rFonts w:ascii="Calibri" w:eastAsia="Calibri" w:hAnsi="Calibri"/>
          <w:szCs w:val="24"/>
          <w:lang w:val="mk-MK"/>
        </w:rPr>
        <w:t>Службен весник на РСМ</w:t>
      </w:r>
      <w:r w:rsidRPr="00FC6DAC">
        <w:rPr>
          <w:rFonts w:ascii="Calibri" w:eastAsia="Calibri" w:hAnsi="Calibri"/>
          <w:szCs w:val="24"/>
        </w:rPr>
        <w:t>”</w:t>
      </w:r>
      <w:r w:rsidRPr="00FC6DAC">
        <w:rPr>
          <w:rFonts w:ascii="Calibri" w:eastAsia="Calibri" w:hAnsi="Calibri"/>
          <w:szCs w:val="24"/>
          <w:lang w:val="mk-MK"/>
        </w:rPr>
        <w:t xml:space="preserve"> бр.</w:t>
      </w:r>
      <w:r w:rsidRPr="00FC6DAC">
        <w:rPr>
          <w:rFonts w:ascii="Calibri" w:eastAsia="Calibri" w:hAnsi="Calibri"/>
          <w:szCs w:val="24"/>
        </w:rPr>
        <w:t xml:space="preserve">5/02), </w:t>
      </w:r>
      <w:r w:rsidRPr="00FC6DAC">
        <w:rPr>
          <w:rFonts w:ascii="Calibri" w:eastAsia="Calibri" w:hAnsi="Calibri"/>
          <w:szCs w:val="24"/>
          <w:lang w:val="mk-MK"/>
        </w:rPr>
        <w:t>член  40 од Законот за урбанистичко планирање (</w:t>
      </w:r>
      <w:r w:rsidRPr="00FC6DAC">
        <w:rPr>
          <w:rFonts w:ascii="Calibri" w:eastAsia="Calibri" w:hAnsi="Calibri"/>
          <w:szCs w:val="24"/>
        </w:rPr>
        <w:t>“</w:t>
      </w:r>
      <w:r w:rsidRPr="00FC6DAC">
        <w:rPr>
          <w:rFonts w:ascii="Calibri" w:eastAsia="Calibri" w:hAnsi="Calibri"/>
          <w:szCs w:val="24"/>
          <w:lang w:val="mk-MK"/>
        </w:rPr>
        <w:t>Службен весник на РСМ</w:t>
      </w:r>
      <w:r w:rsidRPr="00FC6DAC">
        <w:rPr>
          <w:rFonts w:ascii="Calibri" w:eastAsia="Calibri" w:hAnsi="Calibri"/>
          <w:szCs w:val="24"/>
        </w:rPr>
        <w:t>”</w:t>
      </w:r>
      <w:r w:rsidRPr="00FC6DAC">
        <w:rPr>
          <w:rFonts w:ascii="Calibri" w:eastAsia="Calibri" w:hAnsi="Calibri"/>
          <w:szCs w:val="24"/>
          <w:lang w:val="mk-MK"/>
        </w:rPr>
        <w:t xml:space="preserve"> бр. 32/20) и чл.15 став 1 точка 1 од Статутот на Општина Кривогаштани(</w:t>
      </w:r>
      <w:r w:rsidRPr="00FC6DAC">
        <w:rPr>
          <w:rFonts w:ascii="Calibri" w:eastAsia="Calibri" w:hAnsi="Calibri"/>
          <w:szCs w:val="24"/>
        </w:rPr>
        <w:t>“</w:t>
      </w:r>
      <w:r w:rsidRPr="00FC6DAC">
        <w:rPr>
          <w:rFonts w:ascii="Calibri" w:eastAsia="Calibri" w:hAnsi="Calibri"/>
          <w:szCs w:val="24"/>
          <w:lang w:val="mk-MK"/>
        </w:rPr>
        <w:t>Сл.гласник на Општина Кривогаштани</w:t>
      </w:r>
      <w:r w:rsidRPr="00FC6DAC">
        <w:rPr>
          <w:rFonts w:ascii="Calibri" w:eastAsia="Calibri" w:hAnsi="Calibri"/>
          <w:szCs w:val="24"/>
        </w:rPr>
        <w:t>”</w:t>
      </w:r>
      <w:r w:rsidRPr="00FC6DAC">
        <w:rPr>
          <w:rFonts w:ascii="Calibri" w:eastAsia="Calibri" w:hAnsi="Calibri"/>
          <w:szCs w:val="24"/>
          <w:lang w:val="mk-MK"/>
        </w:rPr>
        <w:t xml:space="preserve"> бр.3/2011</w:t>
      </w:r>
      <w:r w:rsidRPr="00FC6DAC">
        <w:rPr>
          <w:rFonts w:ascii="Calibri" w:eastAsia="Calibri" w:hAnsi="Calibri"/>
          <w:szCs w:val="24"/>
        </w:rPr>
        <w:t>,</w:t>
      </w:r>
      <w:r w:rsidRPr="00FC6DAC">
        <w:rPr>
          <w:rFonts w:ascii="Calibri" w:eastAsia="Calibri" w:hAnsi="Calibri"/>
          <w:szCs w:val="24"/>
          <w:lang w:val="mk-MK"/>
        </w:rPr>
        <w:t xml:space="preserve"> 17/14</w:t>
      </w:r>
      <w:r w:rsidRPr="00FC6DAC">
        <w:rPr>
          <w:rFonts w:ascii="Calibri" w:eastAsia="Calibri" w:hAnsi="Calibri"/>
          <w:szCs w:val="24"/>
        </w:rPr>
        <w:t xml:space="preserve">, 10/16, 14/16, </w:t>
      </w:r>
      <w:r w:rsidRPr="00FC6DAC">
        <w:rPr>
          <w:rFonts w:ascii="Calibri" w:eastAsia="Calibri" w:hAnsi="Calibri"/>
          <w:szCs w:val="24"/>
          <w:lang w:val="mk-MK"/>
        </w:rPr>
        <w:t>6/19 и</w:t>
      </w:r>
      <w:r w:rsidRPr="00FC6DAC">
        <w:rPr>
          <w:rFonts w:ascii="Calibri" w:eastAsia="Calibri" w:hAnsi="Calibri"/>
          <w:szCs w:val="24"/>
        </w:rPr>
        <w:t xml:space="preserve"> 9/23</w:t>
      </w:r>
      <w:r w:rsidRPr="00FC6DAC">
        <w:rPr>
          <w:rFonts w:ascii="Calibri" w:eastAsia="Calibri" w:hAnsi="Calibri"/>
          <w:szCs w:val="24"/>
          <w:lang w:val="mk-MK"/>
        </w:rPr>
        <w:t xml:space="preserve">), Советот на Општина Кривогаштани на ден </w:t>
      </w:r>
      <w:r w:rsidRPr="00FC6DAC">
        <w:rPr>
          <w:rFonts w:ascii="Calibri" w:eastAsia="Calibri" w:hAnsi="Calibri"/>
          <w:szCs w:val="24"/>
        </w:rPr>
        <w:t xml:space="preserve">22.01.2024 </w:t>
      </w:r>
      <w:r w:rsidRPr="00FC6DAC">
        <w:rPr>
          <w:rFonts w:ascii="Calibri" w:eastAsia="Calibri" w:hAnsi="Calibri"/>
          <w:szCs w:val="24"/>
          <w:lang w:val="mk-MK"/>
        </w:rPr>
        <w:t>година, донесе</w:t>
      </w:r>
    </w:p>
    <w:p w:rsidR="00FC6DAC" w:rsidRPr="00FC6DAC" w:rsidRDefault="00FC6DAC" w:rsidP="00FC6DAC">
      <w:pPr>
        <w:spacing w:after="200" w:line="276" w:lineRule="auto"/>
        <w:ind w:firstLine="720"/>
        <w:jc w:val="both"/>
        <w:rPr>
          <w:rFonts w:ascii="Calibri" w:eastAsia="Calibri" w:hAnsi="Calibri"/>
          <w:szCs w:val="24"/>
        </w:rPr>
      </w:pPr>
    </w:p>
    <w:p w:rsidR="00FC6DAC" w:rsidRPr="00FC6DAC" w:rsidRDefault="00FC6DAC" w:rsidP="00FC6DAC">
      <w:pPr>
        <w:spacing w:after="200" w:line="276" w:lineRule="auto"/>
        <w:ind w:firstLine="720"/>
        <w:jc w:val="center"/>
        <w:rPr>
          <w:rFonts w:ascii="Calibri" w:eastAsia="Calibri" w:hAnsi="Calibri"/>
          <w:b/>
          <w:szCs w:val="24"/>
          <w:lang w:val="mk-MK"/>
        </w:rPr>
      </w:pPr>
      <w:r w:rsidRPr="00FC6DAC">
        <w:rPr>
          <w:rFonts w:ascii="Calibri" w:eastAsia="Calibri" w:hAnsi="Calibri"/>
          <w:b/>
          <w:szCs w:val="24"/>
          <w:lang w:val="mk-MK"/>
        </w:rPr>
        <w:t>Годишна програма за дополнување на Годишната програма за  финансирање на изработка на Урбанистички планови на територијата на Општина Кривогаштани за 202</w:t>
      </w:r>
      <w:r w:rsidRPr="00FC6DAC">
        <w:rPr>
          <w:rFonts w:ascii="Calibri" w:eastAsia="Calibri" w:hAnsi="Calibri"/>
          <w:b/>
          <w:szCs w:val="24"/>
        </w:rPr>
        <w:t>4</w:t>
      </w:r>
      <w:r w:rsidRPr="00FC6DAC">
        <w:rPr>
          <w:rFonts w:ascii="Calibri" w:eastAsia="Calibri" w:hAnsi="Calibri"/>
          <w:b/>
          <w:szCs w:val="24"/>
          <w:lang w:val="mk-MK"/>
        </w:rPr>
        <w:t xml:space="preserve"> година</w:t>
      </w:r>
    </w:p>
    <w:p w:rsidR="00FC6DAC" w:rsidRPr="00FC6DAC" w:rsidRDefault="00FC6DAC" w:rsidP="00FC6DAC">
      <w:pPr>
        <w:ind w:left="720" w:firstLine="720"/>
        <w:rPr>
          <w:rFonts w:ascii="Calibri" w:eastAsia="Calibri" w:hAnsi="Calibri"/>
          <w:szCs w:val="24"/>
          <w:lang w:val="mk-MK"/>
        </w:rPr>
      </w:pPr>
      <w:r w:rsidRPr="00FC6DAC">
        <w:rPr>
          <w:rFonts w:ascii="Calibri" w:eastAsia="Calibri" w:hAnsi="Calibri"/>
          <w:szCs w:val="24"/>
          <w:lang w:val="mk-MK"/>
        </w:rPr>
        <w:t xml:space="preserve">                                                     Член 1</w:t>
      </w:r>
    </w:p>
    <w:p w:rsidR="00FC6DAC" w:rsidRPr="00FC6DAC" w:rsidRDefault="00FC6DAC" w:rsidP="00FC6DAC">
      <w:pPr>
        <w:ind w:firstLine="720"/>
        <w:jc w:val="both"/>
        <w:rPr>
          <w:rFonts w:ascii="Calibri" w:eastAsia="Calibri" w:hAnsi="Calibri"/>
          <w:szCs w:val="24"/>
          <w:lang w:val="mk-MK"/>
        </w:rPr>
      </w:pPr>
      <w:r w:rsidRPr="00FC6DAC">
        <w:rPr>
          <w:rFonts w:ascii="Calibri" w:eastAsia="Calibri" w:hAnsi="Calibri"/>
          <w:szCs w:val="24"/>
          <w:lang w:val="mk-MK"/>
        </w:rPr>
        <w:t>Со оваа одлука се врши дополнување на Годишната програма за финансирање на изработка на Урбанистички планови на територијата на Општина Кривогаштани за 202</w:t>
      </w:r>
      <w:r w:rsidRPr="00FC6DAC">
        <w:rPr>
          <w:rFonts w:ascii="Calibri" w:eastAsia="Calibri" w:hAnsi="Calibri"/>
          <w:szCs w:val="24"/>
        </w:rPr>
        <w:t>3</w:t>
      </w:r>
      <w:r w:rsidRPr="00FC6DAC">
        <w:rPr>
          <w:rFonts w:ascii="Calibri" w:eastAsia="Calibri" w:hAnsi="Calibri"/>
          <w:szCs w:val="24"/>
          <w:lang w:val="mk-MK"/>
        </w:rPr>
        <w:t xml:space="preserve"> година бр.08-</w:t>
      </w:r>
      <w:r w:rsidRPr="00FC6DAC">
        <w:rPr>
          <w:rFonts w:ascii="Calibri" w:eastAsia="Calibri" w:hAnsi="Calibri"/>
          <w:szCs w:val="24"/>
        </w:rPr>
        <w:t>1113</w:t>
      </w:r>
      <w:r w:rsidRPr="00FC6DAC">
        <w:rPr>
          <w:rFonts w:ascii="Calibri" w:eastAsia="Calibri" w:hAnsi="Calibri"/>
          <w:szCs w:val="24"/>
          <w:lang w:val="mk-MK"/>
        </w:rPr>
        <w:t>/</w:t>
      </w:r>
      <w:r w:rsidRPr="00FC6DAC">
        <w:rPr>
          <w:rFonts w:ascii="Calibri" w:eastAsia="Calibri" w:hAnsi="Calibri"/>
          <w:szCs w:val="24"/>
        </w:rPr>
        <w:t>6</w:t>
      </w:r>
      <w:r w:rsidRPr="00FC6DAC">
        <w:rPr>
          <w:rFonts w:ascii="Calibri" w:eastAsia="Calibri" w:hAnsi="Calibri"/>
          <w:szCs w:val="24"/>
          <w:lang w:val="mk-MK"/>
        </w:rPr>
        <w:t xml:space="preserve"> од </w:t>
      </w:r>
      <w:r w:rsidRPr="00FC6DAC">
        <w:rPr>
          <w:rFonts w:ascii="Calibri" w:eastAsia="Calibri" w:hAnsi="Calibri"/>
          <w:szCs w:val="24"/>
        </w:rPr>
        <w:t>13</w:t>
      </w:r>
      <w:r w:rsidRPr="00FC6DAC">
        <w:rPr>
          <w:rFonts w:ascii="Calibri" w:eastAsia="Calibri" w:hAnsi="Calibri"/>
          <w:szCs w:val="24"/>
          <w:lang w:val="mk-MK"/>
        </w:rPr>
        <w:t>.</w:t>
      </w:r>
      <w:r w:rsidRPr="00FC6DAC">
        <w:rPr>
          <w:rFonts w:ascii="Calibri" w:eastAsia="Calibri" w:hAnsi="Calibri"/>
          <w:szCs w:val="24"/>
        </w:rPr>
        <w:t>12</w:t>
      </w:r>
      <w:r w:rsidRPr="00FC6DAC">
        <w:rPr>
          <w:rFonts w:ascii="Calibri" w:eastAsia="Calibri" w:hAnsi="Calibri"/>
          <w:szCs w:val="24"/>
          <w:lang w:val="mk-MK"/>
        </w:rPr>
        <w:t>.202</w:t>
      </w:r>
      <w:r w:rsidRPr="00FC6DAC">
        <w:rPr>
          <w:rFonts w:ascii="Calibri" w:eastAsia="Calibri" w:hAnsi="Calibri"/>
          <w:szCs w:val="24"/>
        </w:rPr>
        <w:t>3</w:t>
      </w:r>
      <w:r w:rsidRPr="00FC6DAC">
        <w:rPr>
          <w:rFonts w:ascii="Calibri" w:eastAsia="Calibri" w:hAnsi="Calibri"/>
          <w:szCs w:val="24"/>
          <w:lang w:val="mk-MK"/>
        </w:rPr>
        <w:t xml:space="preserve"> година и тоа</w:t>
      </w:r>
      <w:r w:rsidRPr="00FC6DAC">
        <w:rPr>
          <w:rFonts w:ascii="Calibri" w:eastAsia="Calibri" w:hAnsi="Calibri"/>
          <w:szCs w:val="24"/>
        </w:rPr>
        <w:t>:</w:t>
      </w:r>
    </w:p>
    <w:p w:rsidR="00FC6DAC" w:rsidRPr="00FC6DAC" w:rsidRDefault="00FC6DAC" w:rsidP="00FC6DAC">
      <w:pPr>
        <w:spacing w:after="200" w:line="276" w:lineRule="auto"/>
        <w:jc w:val="both"/>
        <w:rPr>
          <w:rFonts w:ascii="Calibri" w:eastAsia="Calibri" w:hAnsi="Calibri"/>
          <w:szCs w:val="24"/>
          <w:lang w:val="mk-MK"/>
        </w:rPr>
      </w:pPr>
      <w:r w:rsidRPr="00FC6DAC">
        <w:rPr>
          <w:rFonts w:ascii="Calibri" w:eastAsia="Calibri" w:hAnsi="Calibri"/>
          <w:szCs w:val="24"/>
          <w:lang w:val="mk-MK"/>
        </w:rPr>
        <w:tab/>
        <w:t xml:space="preserve">-Во потточка 2.3 Урбанистички проекти се додава </w:t>
      </w:r>
    </w:p>
    <w:p w:rsidR="00FC6DAC" w:rsidRPr="00FC6DAC" w:rsidRDefault="00FC6DAC" w:rsidP="00FC6DAC">
      <w:pPr>
        <w:spacing w:after="200" w:line="276" w:lineRule="auto"/>
        <w:jc w:val="both"/>
        <w:rPr>
          <w:rFonts w:ascii="Calibri" w:eastAsia="Calibri" w:hAnsi="Calibri"/>
          <w:szCs w:val="24"/>
          <w:lang w:val="mk-MK"/>
        </w:rPr>
      </w:pPr>
      <w:r w:rsidRPr="00FC6DAC">
        <w:rPr>
          <w:rFonts w:ascii="Calibri" w:eastAsia="Calibri" w:hAnsi="Calibri"/>
          <w:szCs w:val="24"/>
          <w:lang w:val="mk-MK"/>
        </w:rPr>
        <w:tab/>
        <w:t>реден</w:t>
      </w:r>
      <w:r w:rsidRPr="00FC6DAC">
        <w:rPr>
          <w:rFonts w:ascii="Calibri" w:eastAsia="Calibri" w:hAnsi="Calibri"/>
          <w:szCs w:val="24"/>
        </w:rPr>
        <w:t xml:space="preserve"> </w:t>
      </w:r>
      <w:r w:rsidRPr="00FC6DAC">
        <w:rPr>
          <w:rFonts w:ascii="Calibri" w:eastAsia="Calibri" w:hAnsi="Calibri"/>
          <w:szCs w:val="24"/>
          <w:lang w:val="mk-MK"/>
        </w:rPr>
        <w:t xml:space="preserve">број </w:t>
      </w:r>
      <w:r w:rsidRPr="00FC6DAC">
        <w:rPr>
          <w:rFonts w:ascii="Calibri" w:eastAsia="Calibri" w:hAnsi="Calibri"/>
          <w:szCs w:val="24"/>
        </w:rPr>
        <w:t xml:space="preserve">26 </w:t>
      </w:r>
      <w:r w:rsidRPr="00FC6DAC">
        <w:rPr>
          <w:rFonts w:ascii="Calibri" w:eastAsia="Calibri" w:hAnsi="Calibri"/>
          <w:szCs w:val="24"/>
          <w:lang w:val="mk-MK"/>
        </w:rPr>
        <w:t>кој гласи</w:t>
      </w:r>
      <w:r w:rsidRPr="00FC6DAC">
        <w:rPr>
          <w:rFonts w:ascii="Calibri" w:eastAsia="Calibri" w:hAnsi="Calibri"/>
          <w:szCs w:val="24"/>
        </w:rPr>
        <w:t>:</w:t>
      </w:r>
    </w:p>
    <w:p w:rsidR="00FC6DAC" w:rsidRPr="00FC6DAC" w:rsidRDefault="00FC6DAC" w:rsidP="00FC6DAC">
      <w:pPr>
        <w:spacing w:after="200" w:line="276" w:lineRule="auto"/>
        <w:jc w:val="both"/>
        <w:rPr>
          <w:rFonts w:ascii="Calibri" w:eastAsia="Calibri" w:hAnsi="Calibri"/>
          <w:szCs w:val="24"/>
          <w:lang w:val="mk-MK"/>
        </w:rPr>
      </w:pPr>
      <w:r w:rsidRPr="00FC6DAC">
        <w:rPr>
          <w:rFonts w:ascii="Calibri" w:eastAsia="Calibri" w:hAnsi="Calibri"/>
          <w:szCs w:val="24"/>
          <w:lang w:val="mk-MK"/>
        </w:rPr>
        <w:tab/>
        <w:t>Урбанистички проект за</w:t>
      </w:r>
      <w:r w:rsidRPr="00FC6DAC">
        <w:rPr>
          <w:rFonts w:ascii="Calibri" w:eastAsia="Calibri" w:hAnsi="Calibri"/>
          <w:szCs w:val="24"/>
        </w:rPr>
        <w:t xml:space="preserve"> </w:t>
      </w:r>
      <w:r w:rsidRPr="00FC6DAC">
        <w:rPr>
          <w:rFonts w:ascii="Calibri" w:eastAsia="Calibri" w:hAnsi="Calibri"/>
          <w:szCs w:val="24"/>
          <w:lang w:val="mk-MK"/>
        </w:rPr>
        <w:t>парцелизирано градежно градежно земјиште на КП 451/1 КО Врбјани ГП 1 согласно Урбанистички План вон населено место за изградба на стопански комплекс на локалитетот кој опфаќа делови од КП 444, 445, 446, 448, 449, 450 и 451 КО Врбјани, општина Кривогаштани.(Финансирано од барател)</w:t>
      </w:r>
      <w:r w:rsidRPr="00FC6DAC">
        <w:rPr>
          <w:rFonts w:ascii="Calibri" w:eastAsia="Calibri" w:hAnsi="Calibri"/>
          <w:szCs w:val="24"/>
        </w:rPr>
        <w:t>.</w:t>
      </w:r>
    </w:p>
    <w:p w:rsidR="00FC6DAC" w:rsidRPr="00FC6DAC" w:rsidRDefault="00FC6DAC" w:rsidP="00FC6DAC">
      <w:pPr>
        <w:spacing w:line="276" w:lineRule="auto"/>
        <w:ind w:firstLine="720"/>
        <w:rPr>
          <w:rFonts w:ascii="Calibri" w:eastAsia="Calibri" w:hAnsi="Calibri"/>
          <w:szCs w:val="24"/>
          <w:lang w:val="mk-MK"/>
        </w:rPr>
      </w:pPr>
      <w:r w:rsidRPr="00FC6DAC">
        <w:rPr>
          <w:rFonts w:ascii="Calibri" w:eastAsia="Calibri" w:hAnsi="Calibri"/>
          <w:szCs w:val="24"/>
          <w:lang w:val="mk-MK"/>
        </w:rPr>
        <w:t xml:space="preserve">                                                                       Член 2</w:t>
      </w:r>
    </w:p>
    <w:p w:rsidR="00FC6DAC" w:rsidRPr="00FC6DAC" w:rsidRDefault="00FC6DAC" w:rsidP="00FC6DAC">
      <w:pPr>
        <w:spacing w:line="276" w:lineRule="auto"/>
        <w:ind w:firstLine="720"/>
        <w:jc w:val="both"/>
        <w:rPr>
          <w:rFonts w:ascii="Calibri" w:eastAsia="Calibri" w:hAnsi="Calibri"/>
          <w:szCs w:val="24"/>
          <w:lang w:val="mk-MK"/>
        </w:rPr>
      </w:pPr>
      <w:r w:rsidRPr="00FC6DAC">
        <w:rPr>
          <w:rFonts w:ascii="Calibri" w:eastAsia="Calibri" w:hAnsi="Calibri"/>
          <w:szCs w:val="24"/>
          <w:lang w:val="mk-MK"/>
        </w:rPr>
        <w:t xml:space="preserve">Годишната програма за дополнување на Годишната програма за финансирање на изработка на Урбанистички планови на територијата на Општина Кривогаштани за 2024 година влегува во сила со денот на донесувањето, а ќе се објави во </w:t>
      </w:r>
      <w:r w:rsidRPr="00FC6DAC">
        <w:rPr>
          <w:rFonts w:ascii="Calibri" w:eastAsia="Calibri" w:hAnsi="Calibri"/>
          <w:szCs w:val="24"/>
        </w:rPr>
        <w:t>,,</w:t>
      </w:r>
      <w:r w:rsidRPr="00FC6DAC">
        <w:rPr>
          <w:rFonts w:ascii="Calibri" w:eastAsia="Calibri" w:hAnsi="Calibri"/>
          <w:szCs w:val="24"/>
          <w:lang w:val="mk-MK"/>
        </w:rPr>
        <w:t>Службен гласник на Општина Кривогаштани</w:t>
      </w:r>
      <w:r w:rsidRPr="00FC6DAC">
        <w:rPr>
          <w:rFonts w:ascii="Calibri" w:eastAsia="Calibri" w:hAnsi="Calibri"/>
          <w:szCs w:val="24"/>
        </w:rPr>
        <w:t>,,</w:t>
      </w:r>
      <w:r w:rsidRPr="00FC6DAC">
        <w:rPr>
          <w:rFonts w:ascii="Calibri" w:eastAsia="Calibri" w:hAnsi="Calibri"/>
          <w:szCs w:val="24"/>
          <w:lang w:val="mk-MK"/>
        </w:rPr>
        <w:t>.</w:t>
      </w:r>
    </w:p>
    <w:p w:rsidR="007C41E5" w:rsidRPr="007C41E5" w:rsidRDefault="007C41E5" w:rsidP="007C41E5">
      <w:pPr>
        <w:spacing w:line="276" w:lineRule="auto"/>
        <w:ind w:left="567"/>
        <w:jc w:val="both"/>
        <w:rPr>
          <w:rFonts w:ascii="Calibri" w:eastAsia="Calibri" w:hAnsi="Calibri"/>
          <w:szCs w:val="24"/>
          <w:lang w:val="mk-MK"/>
        </w:rPr>
      </w:pPr>
    </w:p>
    <w:p w:rsidR="006D3ABC" w:rsidRDefault="00FC6DAC" w:rsidP="006D3ABC">
      <w:pPr>
        <w:jc w:val="both"/>
        <w:rPr>
          <w:rFonts w:ascii="Calibri" w:hAnsi="Calibri" w:cs="Calibri"/>
          <w:sz w:val="22"/>
          <w:szCs w:val="22"/>
          <w:lang w:val="mk-MK"/>
        </w:rPr>
      </w:pPr>
      <w:r>
        <w:rPr>
          <w:rFonts w:ascii="Calibri" w:hAnsi="Calibri" w:cs="Calibri"/>
          <w:sz w:val="22"/>
          <w:szCs w:val="22"/>
          <w:lang w:val="mk-MK"/>
        </w:rPr>
        <w:t>Бр.08-</w:t>
      </w:r>
      <w:r w:rsidR="00116E99">
        <w:rPr>
          <w:rFonts w:ascii="Calibri" w:hAnsi="Calibri" w:cs="Calibri"/>
          <w:sz w:val="22"/>
          <w:szCs w:val="22"/>
          <w:lang w:val="mk-MK"/>
        </w:rPr>
        <w:t>5</w:t>
      </w:r>
      <w:r>
        <w:rPr>
          <w:rFonts w:ascii="Calibri" w:hAnsi="Calibri" w:cs="Calibri"/>
          <w:sz w:val="22"/>
          <w:szCs w:val="22"/>
          <w:lang w:val="mk-MK"/>
        </w:rPr>
        <w:t>3</w:t>
      </w:r>
      <w:r w:rsidR="006D3ABC">
        <w:rPr>
          <w:rFonts w:ascii="Calibri" w:hAnsi="Calibri" w:cs="Calibri"/>
          <w:sz w:val="22"/>
          <w:szCs w:val="22"/>
          <w:lang w:val="mk-MK"/>
        </w:rPr>
        <w:t xml:space="preserve">/4                                                                           </w:t>
      </w:r>
      <w:r w:rsidR="006D3ABC">
        <w:rPr>
          <w:rFonts w:ascii="Calibri" w:hAnsi="Calibri" w:cs="Calibri"/>
          <w:sz w:val="22"/>
          <w:szCs w:val="22"/>
        </w:rPr>
        <w:t xml:space="preserve">                       </w:t>
      </w:r>
      <w:r w:rsidR="004E0125">
        <w:rPr>
          <w:rFonts w:ascii="Calibri" w:hAnsi="Calibri" w:cs="Calibri"/>
          <w:sz w:val="22"/>
          <w:szCs w:val="22"/>
        </w:rPr>
        <w:t xml:space="preserve"> </w:t>
      </w:r>
      <w:bookmarkStart w:id="0" w:name="_GoBack"/>
      <w:bookmarkEnd w:id="0"/>
      <w:r w:rsidR="006D3ABC">
        <w:rPr>
          <w:rFonts w:ascii="Calibri" w:hAnsi="Calibri" w:cs="Calibri"/>
          <w:sz w:val="22"/>
          <w:szCs w:val="22"/>
        </w:rPr>
        <w:t xml:space="preserve">     </w:t>
      </w:r>
      <w:r w:rsidR="006D3ABC">
        <w:rPr>
          <w:rFonts w:ascii="Calibri" w:hAnsi="Calibri" w:cs="Calibri"/>
          <w:sz w:val="22"/>
          <w:szCs w:val="22"/>
          <w:lang w:val="mk-MK"/>
        </w:rPr>
        <w:t xml:space="preserve">  </w:t>
      </w:r>
      <w:r w:rsidR="006D3ABC" w:rsidRPr="00010C9D">
        <w:rPr>
          <w:rFonts w:ascii="Calibri" w:hAnsi="Calibri" w:cs="Calibri"/>
          <w:sz w:val="22"/>
          <w:szCs w:val="22"/>
          <w:lang w:val="mk-MK"/>
        </w:rPr>
        <w:t>Претседател</w:t>
      </w:r>
      <w:r w:rsidR="006D3ABC">
        <w:rPr>
          <w:rFonts w:ascii="Calibri" w:hAnsi="Calibri" w:cs="Calibri"/>
          <w:sz w:val="22"/>
          <w:szCs w:val="22"/>
          <w:lang w:val="mk-MK"/>
        </w:rPr>
        <w:t xml:space="preserve"> на </w:t>
      </w:r>
      <w:r w:rsidR="006D3ABC" w:rsidRPr="00010C9D">
        <w:rPr>
          <w:rFonts w:ascii="Calibri" w:hAnsi="Calibri" w:cs="Calibri"/>
          <w:sz w:val="22"/>
          <w:szCs w:val="22"/>
          <w:lang w:val="mk-MK"/>
        </w:rPr>
        <w:t xml:space="preserve">Совет </w:t>
      </w:r>
    </w:p>
    <w:p w:rsidR="006D3ABC" w:rsidRPr="00010C9D" w:rsidRDefault="00116E99" w:rsidP="006D3ABC">
      <w:pPr>
        <w:jc w:val="both"/>
        <w:rPr>
          <w:rFonts w:ascii="Calibri" w:hAnsi="Calibri" w:cs="Calibri"/>
          <w:sz w:val="22"/>
          <w:szCs w:val="22"/>
          <w:lang w:val="mk-MK"/>
        </w:rPr>
      </w:pPr>
      <w:r>
        <w:rPr>
          <w:rFonts w:ascii="Calibri" w:hAnsi="Calibri" w:cs="Calibri"/>
          <w:sz w:val="22"/>
          <w:szCs w:val="22"/>
          <w:lang w:val="mk-MK"/>
        </w:rPr>
        <w:t>2</w:t>
      </w:r>
      <w:r w:rsidR="00FC6DAC">
        <w:rPr>
          <w:rFonts w:ascii="Calibri" w:hAnsi="Calibri" w:cs="Calibri"/>
          <w:sz w:val="22"/>
          <w:szCs w:val="22"/>
          <w:lang w:val="mk-MK"/>
        </w:rPr>
        <w:t>2.01</w:t>
      </w:r>
      <w:r w:rsidR="006D3ABC">
        <w:rPr>
          <w:rFonts w:ascii="Calibri" w:hAnsi="Calibri" w:cs="Calibri"/>
          <w:sz w:val="22"/>
          <w:szCs w:val="22"/>
          <w:lang w:val="mk-MK"/>
        </w:rPr>
        <w:t>.202</w:t>
      </w:r>
      <w:r w:rsidR="00FC6DAC">
        <w:rPr>
          <w:rFonts w:ascii="Calibri" w:hAnsi="Calibri" w:cs="Calibri"/>
          <w:sz w:val="22"/>
          <w:szCs w:val="22"/>
          <w:lang w:val="mk-MK"/>
        </w:rPr>
        <w:t>4</w:t>
      </w:r>
      <w:r w:rsidR="006D3ABC">
        <w:rPr>
          <w:rFonts w:ascii="Calibri" w:hAnsi="Calibri" w:cs="Calibri"/>
          <w:sz w:val="22"/>
          <w:szCs w:val="22"/>
          <w:lang w:val="mk-MK"/>
        </w:rPr>
        <w:t xml:space="preserve"> година                                                              </w:t>
      </w:r>
      <w:r w:rsidR="006D3ABC">
        <w:rPr>
          <w:rFonts w:ascii="Calibri" w:hAnsi="Calibri" w:cs="Calibri"/>
          <w:sz w:val="22"/>
          <w:szCs w:val="22"/>
        </w:rPr>
        <w:t xml:space="preserve">                           </w:t>
      </w:r>
      <w:r w:rsidR="006D3ABC">
        <w:rPr>
          <w:rFonts w:ascii="Calibri" w:hAnsi="Calibri" w:cs="Calibri"/>
          <w:sz w:val="22"/>
          <w:szCs w:val="22"/>
          <w:lang w:val="mk-MK"/>
        </w:rPr>
        <w:t xml:space="preserve"> </w:t>
      </w:r>
      <w:r w:rsidR="006D3ABC" w:rsidRPr="00010C9D">
        <w:rPr>
          <w:rFonts w:ascii="Calibri" w:hAnsi="Calibri" w:cs="Calibri"/>
          <w:sz w:val="22"/>
          <w:szCs w:val="22"/>
          <w:lang w:val="mk-MK"/>
        </w:rPr>
        <w:t>на</w:t>
      </w:r>
      <w:r w:rsidR="006D3ABC" w:rsidRPr="00010C9D">
        <w:rPr>
          <w:rFonts w:ascii="Calibri" w:hAnsi="Calibri" w:cs="Calibri"/>
          <w:sz w:val="22"/>
          <w:szCs w:val="22"/>
          <w:lang w:val="pt-PT"/>
        </w:rPr>
        <w:t xml:space="preserve"> </w:t>
      </w:r>
      <w:r w:rsidR="006D3ABC" w:rsidRPr="00010C9D">
        <w:rPr>
          <w:rFonts w:ascii="Calibri" w:hAnsi="Calibri" w:cs="Calibri"/>
          <w:sz w:val="22"/>
          <w:szCs w:val="22"/>
          <w:lang w:val="mk-MK"/>
        </w:rPr>
        <w:t>општина Кривогаштани</w:t>
      </w:r>
    </w:p>
    <w:p w:rsidR="006D3ABC" w:rsidRDefault="006D3ABC" w:rsidP="006D3ABC">
      <w:pPr>
        <w:jc w:val="both"/>
        <w:rPr>
          <w:rFonts w:ascii="Calibri" w:hAnsi="Calibri" w:cs="Calibri"/>
          <w:sz w:val="22"/>
          <w:szCs w:val="22"/>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2B1C57" w:rsidRPr="004A6539" w:rsidRDefault="00C8203A" w:rsidP="004A6539">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942C75" w:rsidRPr="006265BC" w:rsidRDefault="00942C75" w:rsidP="00942C75">
      <w:pPr>
        <w:pStyle w:val="BodyTextIndent"/>
        <w:rPr>
          <w:b/>
        </w:rPr>
      </w:pPr>
      <w:proofErr w:type="spellStart"/>
      <w:r>
        <w:rPr>
          <w:rFonts w:ascii="MAC C Times" w:hAnsi="MAC C Times"/>
        </w:rPr>
        <w:t>Vrz</w:t>
      </w:r>
      <w:proofErr w:type="spellEnd"/>
      <w:r>
        <w:rPr>
          <w:rFonts w:ascii="MAC C Times" w:hAnsi="MAC C Times"/>
        </w:rPr>
        <w:t xml:space="preserve"> </w:t>
      </w:r>
      <w:proofErr w:type="spellStart"/>
      <w:r>
        <w:rPr>
          <w:rFonts w:ascii="MAC C Times" w:hAnsi="MAC C Times"/>
        </w:rPr>
        <w:t>osnova</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50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to~ka</w:t>
      </w:r>
      <w:proofErr w:type="spellEnd"/>
      <w:r>
        <w:rPr>
          <w:rFonts w:ascii="MAC C Times" w:hAnsi="MAC C Times"/>
        </w:rPr>
        <w:t xml:space="preserve"> 3 od </w:t>
      </w:r>
      <w:proofErr w:type="spellStart"/>
      <w:r>
        <w:rPr>
          <w:rFonts w:ascii="MAC C Times" w:hAnsi="MAC C Times"/>
        </w:rPr>
        <w:t>Zakonot</w:t>
      </w:r>
      <w:proofErr w:type="spellEnd"/>
      <w:r>
        <w:rPr>
          <w:rFonts w:ascii="MAC C Times" w:hAnsi="MAC C Times"/>
        </w:rPr>
        <w:t xml:space="preserve"> </w:t>
      </w:r>
      <w:proofErr w:type="spellStart"/>
      <w:r>
        <w:rPr>
          <w:rFonts w:ascii="MAC C Times" w:hAnsi="MAC C Times"/>
        </w:rPr>
        <w:t>za</w:t>
      </w:r>
      <w:proofErr w:type="spellEnd"/>
      <w:r>
        <w:rPr>
          <w:rFonts w:ascii="MAC C Times" w:hAnsi="MAC C Times"/>
        </w:rPr>
        <w:t xml:space="preserve"> </w:t>
      </w:r>
      <w:proofErr w:type="spellStart"/>
      <w:r>
        <w:rPr>
          <w:rFonts w:ascii="MAC C Times" w:hAnsi="MAC C Times"/>
        </w:rPr>
        <w:t>lokalna</w:t>
      </w:r>
      <w:proofErr w:type="spellEnd"/>
      <w:r>
        <w:rPr>
          <w:rFonts w:ascii="MAC C Times" w:hAnsi="MAC C Times"/>
        </w:rPr>
        <w:t xml:space="preserve"> </w:t>
      </w:r>
      <w:proofErr w:type="spellStart"/>
      <w:r>
        <w:rPr>
          <w:rFonts w:ascii="MAC C Times" w:hAnsi="MAC C Times"/>
        </w:rPr>
        <w:t>samouprava</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vesnik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RM" br. 5 / 2002) </w:t>
      </w:r>
      <w:proofErr w:type="spellStart"/>
      <w:r>
        <w:rPr>
          <w:rFonts w:ascii="MAC C Times" w:hAnsi="MAC C Times"/>
        </w:rPr>
        <w:t>i</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33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alinea</w:t>
      </w:r>
      <w:proofErr w:type="spellEnd"/>
      <w:r>
        <w:rPr>
          <w:rFonts w:ascii="MAC C Times" w:hAnsi="MAC C Times"/>
        </w:rPr>
        <w:t xml:space="preserve"> 2 od </w:t>
      </w:r>
      <w:proofErr w:type="spellStart"/>
      <w:r>
        <w:rPr>
          <w:rFonts w:ascii="MAC C Times" w:hAnsi="MAC C Times"/>
        </w:rPr>
        <w:t>Statutot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glasnik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xml:space="preserve">), </w:t>
      </w:r>
      <w:proofErr w:type="spellStart"/>
      <w:r>
        <w:rPr>
          <w:rFonts w:ascii="MAC C Times" w:hAnsi="MAC C Times"/>
        </w:rPr>
        <w:t>Gradona~alnikot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donese</w:t>
      </w:r>
      <w:proofErr w:type="spellEnd"/>
      <w:r>
        <w:rPr>
          <w:rFonts w:ascii="MAC C Times" w:hAnsi="MAC C Times"/>
        </w:rPr>
        <w:t>:</w:t>
      </w:r>
    </w:p>
    <w:p w:rsidR="007C41E5" w:rsidRPr="007C41E5" w:rsidRDefault="007C41E5" w:rsidP="003802DD">
      <w:pPr>
        <w:rPr>
          <w:rFonts w:ascii="Times New Roman" w:hAnsi="Times New Roman"/>
          <w:b/>
          <w:szCs w:val="24"/>
          <w:lang w:val="mk-MK"/>
        </w:rPr>
      </w:pPr>
    </w:p>
    <w:p w:rsidR="00FC6DAC" w:rsidRPr="00FC6DAC" w:rsidRDefault="00FC6DAC" w:rsidP="00FC6DAC">
      <w:pPr>
        <w:jc w:val="center"/>
        <w:rPr>
          <w:rFonts w:ascii="Times New Roman" w:hAnsi="Times New Roman"/>
          <w:b/>
          <w:szCs w:val="24"/>
        </w:rPr>
      </w:pPr>
    </w:p>
    <w:p w:rsidR="00FC6DAC" w:rsidRPr="007312A0" w:rsidRDefault="00FC6DAC" w:rsidP="00FC6DAC">
      <w:pPr>
        <w:keepNext/>
        <w:jc w:val="center"/>
        <w:outlineLvl w:val="0"/>
        <w:rPr>
          <w:b/>
          <w:szCs w:val="24"/>
        </w:rPr>
      </w:pPr>
      <w:r w:rsidRPr="007312A0">
        <w:rPr>
          <w:b/>
          <w:szCs w:val="24"/>
        </w:rPr>
        <w:t>ZAKLU^OK</w:t>
      </w:r>
    </w:p>
    <w:p w:rsidR="00FC6DAC" w:rsidRPr="007312A0" w:rsidRDefault="00FC6DAC" w:rsidP="00FC6DAC">
      <w:pPr>
        <w:jc w:val="center"/>
        <w:rPr>
          <w:rFonts w:eastAsia="Calibri"/>
          <w:b/>
          <w:szCs w:val="24"/>
          <w:lang w:val="mk-MK"/>
        </w:rPr>
      </w:pPr>
      <w:proofErr w:type="spellStart"/>
      <w:proofErr w:type="gramStart"/>
      <w:r w:rsidRPr="007312A0">
        <w:rPr>
          <w:b/>
          <w:szCs w:val="24"/>
        </w:rPr>
        <w:t>za</w:t>
      </w:r>
      <w:proofErr w:type="spellEnd"/>
      <w:proofErr w:type="gramEnd"/>
      <w:r w:rsidRPr="007312A0">
        <w:rPr>
          <w:b/>
          <w:szCs w:val="24"/>
        </w:rPr>
        <w:t xml:space="preserve"> </w:t>
      </w:r>
      <w:proofErr w:type="spellStart"/>
      <w:r w:rsidRPr="007312A0">
        <w:rPr>
          <w:b/>
          <w:szCs w:val="24"/>
        </w:rPr>
        <w:t>proglasuvawe</w:t>
      </w:r>
      <w:proofErr w:type="spellEnd"/>
      <w:r w:rsidRPr="007312A0">
        <w:rPr>
          <w:b/>
          <w:szCs w:val="24"/>
        </w:rPr>
        <w:t xml:space="preserve"> </w:t>
      </w:r>
      <w:proofErr w:type="spellStart"/>
      <w:r w:rsidRPr="007312A0">
        <w:rPr>
          <w:b/>
          <w:szCs w:val="24"/>
        </w:rPr>
        <w:t>na</w:t>
      </w:r>
      <w:proofErr w:type="spellEnd"/>
      <w:r w:rsidRPr="007312A0">
        <w:rPr>
          <w:b/>
          <w:szCs w:val="24"/>
        </w:rPr>
        <w:t xml:space="preserve"> </w:t>
      </w:r>
      <w:r w:rsidRPr="007312A0">
        <w:rPr>
          <w:rFonts w:ascii="Times New Roman" w:eastAsia="Calibri" w:hAnsi="Times New Roman"/>
          <w:b/>
          <w:szCs w:val="24"/>
          <w:lang w:val="mk-MK"/>
        </w:rPr>
        <w:t>Програма</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w:t>
      </w:r>
      <w:r w:rsidRPr="007312A0">
        <w:rPr>
          <w:rFonts w:ascii="Times New Roman" w:eastAsia="Calibri" w:hAnsi="Times New Roman"/>
          <w:b/>
          <w:szCs w:val="24"/>
          <w:lang w:val="mk-MK"/>
        </w:rPr>
        <w:t>работа</w:t>
      </w:r>
      <w:r w:rsidRPr="007312A0">
        <w:rPr>
          <w:rFonts w:eastAsia="Calibri"/>
          <w:b/>
          <w:szCs w:val="24"/>
          <w:lang w:val="mk-MK"/>
        </w:rPr>
        <w:t xml:space="preserve"> </w:t>
      </w:r>
      <w:r w:rsidRPr="007312A0">
        <w:rPr>
          <w:rFonts w:ascii="Times New Roman" w:eastAsia="Calibri" w:hAnsi="Times New Roman"/>
          <w:b/>
          <w:szCs w:val="24"/>
          <w:lang w:val="mk-MK"/>
        </w:rPr>
        <w:t>во</w:t>
      </w:r>
      <w:r w:rsidRPr="007312A0">
        <w:rPr>
          <w:rFonts w:eastAsia="Calibri"/>
          <w:b/>
          <w:szCs w:val="24"/>
          <w:lang w:val="mk-MK"/>
        </w:rPr>
        <w:t xml:space="preserve"> </w:t>
      </w:r>
      <w:r w:rsidRPr="007312A0">
        <w:rPr>
          <w:rFonts w:ascii="Times New Roman" w:eastAsia="Calibri" w:hAnsi="Times New Roman"/>
          <w:b/>
          <w:szCs w:val="24"/>
          <w:lang w:val="mk-MK"/>
        </w:rPr>
        <w:t>областа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располагањето</w:t>
      </w:r>
      <w:r w:rsidRPr="007312A0">
        <w:rPr>
          <w:rFonts w:eastAsia="Calibri"/>
          <w:b/>
          <w:szCs w:val="24"/>
          <w:lang w:val="mk-MK"/>
        </w:rPr>
        <w:t xml:space="preserve"> </w:t>
      </w:r>
      <w:r w:rsidRPr="007312A0">
        <w:rPr>
          <w:rFonts w:ascii="Times New Roman" w:eastAsia="Calibri" w:hAnsi="Times New Roman"/>
          <w:b/>
          <w:szCs w:val="24"/>
          <w:lang w:val="mk-MK"/>
        </w:rPr>
        <w:t>со</w:t>
      </w:r>
      <w:r w:rsidRPr="007312A0">
        <w:rPr>
          <w:rFonts w:eastAsia="Calibri"/>
          <w:b/>
          <w:szCs w:val="24"/>
          <w:lang w:val="mk-MK"/>
        </w:rPr>
        <w:t xml:space="preserve"> </w:t>
      </w:r>
      <w:r w:rsidRPr="007312A0">
        <w:rPr>
          <w:rFonts w:ascii="Times New Roman" w:eastAsia="Calibri" w:hAnsi="Times New Roman"/>
          <w:b/>
          <w:szCs w:val="24"/>
          <w:lang w:val="mk-MK"/>
        </w:rPr>
        <w:t>градежно</w:t>
      </w:r>
      <w:r w:rsidRPr="007312A0">
        <w:rPr>
          <w:rFonts w:eastAsia="Calibri"/>
          <w:b/>
          <w:szCs w:val="24"/>
          <w:lang w:val="mk-MK"/>
        </w:rPr>
        <w:t xml:space="preserve"> </w:t>
      </w:r>
      <w:r w:rsidRPr="007312A0">
        <w:rPr>
          <w:rFonts w:ascii="Times New Roman" w:eastAsia="Calibri" w:hAnsi="Times New Roman"/>
          <w:b/>
          <w:szCs w:val="24"/>
          <w:lang w:val="mk-MK"/>
        </w:rPr>
        <w:t>земјиште</w:t>
      </w:r>
      <w:r w:rsidRPr="007312A0">
        <w:rPr>
          <w:rFonts w:eastAsia="Calibri"/>
          <w:b/>
          <w:szCs w:val="24"/>
          <w:lang w:val="mk-MK"/>
        </w:rPr>
        <w:t xml:space="preserve"> </w:t>
      </w:r>
      <w:r w:rsidRPr="007312A0">
        <w:rPr>
          <w:rFonts w:ascii="Times New Roman" w:eastAsia="Calibri" w:hAnsi="Times New Roman"/>
          <w:b/>
          <w:szCs w:val="24"/>
          <w:lang w:val="mk-MK"/>
        </w:rPr>
        <w:t>во</w:t>
      </w:r>
      <w:r w:rsidRPr="007312A0">
        <w:rPr>
          <w:rFonts w:eastAsia="Calibri"/>
          <w:b/>
          <w:szCs w:val="24"/>
          <w:lang w:val="mk-MK"/>
        </w:rPr>
        <w:t xml:space="preserve"> </w:t>
      </w:r>
      <w:r w:rsidRPr="007312A0">
        <w:rPr>
          <w:rFonts w:ascii="Times New Roman" w:eastAsia="Calibri" w:hAnsi="Times New Roman"/>
          <w:b/>
          <w:szCs w:val="24"/>
          <w:lang w:val="mk-MK"/>
        </w:rPr>
        <w:t>сопственост</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Република</w:t>
      </w:r>
      <w:r w:rsidRPr="007312A0">
        <w:rPr>
          <w:rFonts w:eastAsia="Calibri"/>
          <w:b/>
          <w:szCs w:val="24"/>
          <w:lang w:val="mk-MK"/>
        </w:rPr>
        <w:t xml:space="preserve"> </w:t>
      </w:r>
      <w:r w:rsidRPr="007312A0">
        <w:rPr>
          <w:rFonts w:ascii="Times New Roman" w:eastAsia="Calibri" w:hAnsi="Times New Roman"/>
          <w:b/>
          <w:szCs w:val="24"/>
          <w:lang w:val="mk-MK"/>
        </w:rPr>
        <w:t>Северна</w:t>
      </w:r>
      <w:r w:rsidRPr="007312A0">
        <w:rPr>
          <w:rFonts w:eastAsia="Calibri"/>
          <w:b/>
          <w:szCs w:val="24"/>
          <w:lang w:val="mk-MK"/>
        </w:rPr>
        <w:t xml:space="preserve"> </w:t>
      </w:r>
      <w:r w:rsidRPr="007312A0">
        <w:rPr>
          <w:rFonts w:ascii="Times New Roman" w:eastAsia="Calibri" w:hAnsi="Times New Roman"/>
          <w:b/>
          <w:szCs w:val="24"/>
          <w:lang w:val="mk-MK"/>
        </w:rPr>
        <w:t>Македонија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подрачјето</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општина</w:t>
      </w:r>
      <w:r w:rsidRPr="007312A0">
        <w:rPr>
          <w:rFonts w:eastAsia="Calibri"/>
          <w:b/>
          <w:szCs w:val="24"/>
          <w:lang w:val="mk-MK"/>
        </w:rPr>
        <w:t xml:space="preserve"> </w:t>
      </w:r>
      <w:r w:rsidRPr="007312A0">
        <w:rPr>
          <w:rFonts w:ascii="Times New Roman" w:eastAsia="Calibri" w:hAnsi="Times New Roman"/>
          <w:b/>
          <w:szCs w:val="24"/>
          <w:lang w:val="mk-MK"/>
        </w:rPr>
        <w:t>Кривогаштани</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2024 </w:t>
      </w:r>
      <w:r w:rsidRPr="007312A0">
        <w:rPr>
          <w:rFonts w:ascii="Times New Roman" w:eastAsia="Calibri" w:hAnsi="Times New Roman"/>
          <w:b/>
          <w:szCs w:val="24"/>
          <w:lang w:val="mk-MK"/>
        </w:rPr>
        <w:t>година</w:t>
      </w:r>
    </w:p>
    <w:p w:rsidR="00FC6DAC" w:rsidRPr="00FC6DAC" w:rsidRDefault="00FC6DAC" w:rsidP="00FC6DAC">
      <w:pPr>
        <w:ind w:firstLine="720"/>
        <w:jc w:val="center"/>
        <w:rPr>
          <w:rFonts w:ascii="Times New Roman" w:hAnsi="Times New Roman"/>
          <w:b/>
          <w:szCs w:val="24"/>
          <w:lang w:val="mk-MK"/>
        </w:rPr>
      </w:pPr>
    </w:p>
    <w:p w:rsidR="00FC6DAC" w:rsidRPr="007312A0" w:rsidRDefault="00FC6DAC" w:rsidP="00FC6DAC">
      <w:pPr>
        <w:jc w:val="both"/>
        <w:rPr>
          <w:szCs w:val="24"/>
          <w:lang w:val="mk-MK"/>
        </w:rPr>
      </w:pPr>
    </w:p>
    <w:p w:rsidR="00FC6DAC" w:rsidRPr="007312A0" w:rsidRDefault="00FC6DAC" w:rsidP="00FC6DAC">
      <w:pPr>
        <w:jc w:val="both"/>
        <w:rPr>
          <w:rFonts w:eastAsia="Calibri"/>
          <w:b/>
          <w:szCs w:val="24"/>
          <w:lang w:val="mk-MK"/>
        </w:rPr>
      </w:pPr>
      <w:r w:rsidRPr="007312A0">
        <w:rPr>
          <w:szCs w:val="24"/>
          <w:lang w:val="pl-PL"/>
        </w:rPr>
        <w:t xml:space="preserve">1. </w:t>
      </w:r>
      <w:r w:rsidRPr="007312A0">
        <w:rPr>
          <w:rFonts w:ascii="Times New Roman" w:hAnsi="Times New Roman"/>
          <w:szCs w:val="24"/>
          <w:lang w:val="mk-MK"/>
        </w:rPr>
        <w:t>Се</w:t>
      </w:r>
      <w:r w:rsidRPr="007312A0">
        <w:rPr>
          <w:szCs w:val="24"/>
          <w:lang w:val="mk-MK"/>
        </w:rPr>
        <w:t xml:space="preserve"> </w:t>
      </w:r>
      <w:r w:rsidRPr="007312A0">
        <w:rPr>
          <w:rFonts w:ascii="Times New Roman" w:hAnsi="Times New Roman"/>
          <w:szCs w:val="24"/>
          <w:lang w:val="mk-MK"/>
        </w:rPr>
        <w:t>прогласува</w:t>
      </w:r>
      <w:r w:rsidRPr="007312A0">
        <w:rPr>
          <w:szCs w:val="24"/>
          <w:lang w:val="mk-MK"/>
        </w:rPr>
        <w:t xml:space="preserve"> </w:t>
      </w:r>
      <w:r w:rsidRPr="007312A0">
        <w:rPr>
          <w:rFonts w:ascii="Times New Roman" w:eastAsia="Calibri" w:hAnsi="Times New Roman"/>
          <w:szCs w:val="24"/>
          <w:lang w:val="mk-MK"/>
        </w:rPr>
        <w:t>Програмата</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w:t>
      </w:r>
      <w:r w:rsidRPr="007312A0">
        <w:rPr>
          <w:rFonts w:ascii="Times New Roman" w:eastAsia="Calibri" w:hAnsi="Times New Roman"/>
          <w:szCs w:val="24"/>
          <w:lang w:val="mk-MK"/>
        </w:rPr>
        <w:t>работа</w:t>
      </w:r>
      <w:r w:rsidRPr="007312A0">
        <w:rPr>
          <w:rFonts w:eastAsia="Calibri" w:cs="Arial"/>
          <w:szCs w:val="24"/>
          <w:lang w:val="mk-MK"/>
        </w:rPr>
        <w:t xml:space="preserve"> </w:t>
      </w:r>
      <w:r w:rsidRPr="007312A0">
        <w:rPr>
          <w:rFonts w:ascii="Times New Roman" w:eastAsia="Calibri" w:hAnsi="Times New Roman"/>
          <w:szCs w:val="24"/>
          <w:lang w:val="mk-MK"/>
        </w:rPr>
        <w:t>во</w:t>
      </w:r>
      <w:r w:rsidRPr="007312A0">
        <w:rPr>
          <w:rFonts w:eastAsia="Calibri" w:cs="Arial"/>
          <w:szCs w:val="24"/>
          <w:lang w:val="mk-MK"/>
        </w:rPr>
        <w:t xml:space="preserve"> </w:t>
      </w:r>
      <w:r w:rsidRPr="007312A0">
        <w:rPr>
          <w:rFonts w:ascii="Times New Roman" w:eastAsia="Calibri" w:hAnsi="Times New Roman"/>
          <w:szCs w:val="24"/>
          <w:lang w:val="mk-MK"/>
        </w:rPr>
        <w:t>областа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располагањето</w:t>
      </w:r>
      <w:r w:rsidRPr="007312A0">
        <w:rPr>
          <w:rFonts w:eastAsia="Calibri" w:cs="Arial"/>
          <w:szCs w:val="24"/>
          <w:lang w:val="mk-MK"/>
        </w:rPr>
        <w:t xml:space="preserve"> </w:t>
      </w:r>
      <w:r w:rsidRPr="007312A0">
        <w:rPr>
          <w:rFonts w:ascii="Times New Roman" w:eastAsia="Calibri" w:hAnsi="Times New Roman"/>
          <w:szCs w:val="24"/>
          <w:lang w:val="mk-MK"/>
        </w:rPr>
        <w:t>со</w:t>
      </w:r>
      <w:r w:rsidRPr="007312A0">
        <w:rPr>
          <w:rFonts w:eastAsia="Calibri" w:cs="Arial"/>
          <w:szCs w:val="24"/>
          <w:lang w:val="mk-MK"/>
        </w:rPr>
        <w:t xml:space="preserve"> </w:t>
      </w:r>
      <w:r w:rsidRPr="007312A0">
        <w:rPr>
          <w:rFonts w:ascii="Times New Roman" w:eastAsia="Calibri" w:hAnsi="Times New Roman"/>
          <w:szCs w:val="24"/>
          <w:lang w:val="mk-MK"/>
        </w:rPr>
        <w:t>градежно</w:t>
      </w:r>
      <w:r w:rsidRPr="007312A0">
        <w:rPr>
          <w:rFonts w:eastAsia="Calibri" w:cs="Arial"/>
          <w:szCs w:val="24"/>
          <w:lang w:val="mk-MK"/>
        </w:rPr>
        <w:t xml:space="preserve"> </w:t>
      </w:r>
      <w:r w:rsidRPr="007312A0">
        <w:rPr>
          <w:rFonts w:ascii="Times New Roman" w:eastAsia="Calibri" w:hAnsi="Times New Roman"/>
          <w:szCs w:val="24"/>
          <w:lang w:val="mk-MK"/>
        </w:rPr>
        <w:t>земјиште</w:t>
      </w:r>
      <w:r w:rsidRPr="007312A0">
        <w:rPr>
          <w:rFonts w:eastAsia="Calibri" w:cs="Arial"/>
          <w:szCs w:val="24"/>
          <w:lang w:val="mk-MK"/>
        </w:rPr>
        <w:t xml:space="preserve"> </w:t>
      </w:r>
      <w:r w:rsidRPr="007312A0">
        <w:rPr>
          <w:rFonts w:ascii="Times New Roman" w:eastAsia="Calibri" w:hAnsi="Times New Roman"/>
          <w:szCs w:val="24"/>
          <w:lang w:val="mk-MK"/>
        </w:rPr>
        <w:t>во</w:t>
      </w:r>
      <w:r w:rsidRPr="007312A0">
        <w:rPr>
          <w:rFonts w:eastAsia="Calibri" w:cs="Arial"/>
          <w:szCs w:val="24"/>
          <w:lang w:val="mk-MK"/>
        </w:rPr>
        <w:t xml:space="preserve"> </w:t>
      </w:r>
      <w:r w:rsidRPr="007312A0">
        <w:rPr>
          <w:rFonts w:ascii="Times New Roman" w:eastAsia="Calibri" w:hAnsi="Times New Roman"/>
          <w:szCs w:val="24"/>
          <w:lang w:val="mk-MK"/>
        </w:rPr>
        <w:t>сопственост</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Република</w:t>
      </w:r>
      <w:r w:rsidRPr="007312A0">
        <w:rPr>
          <w:rFonts w:eastAsia="Calibri" w:cs="Arial"/>
          <w:szCs w:val="24"/>
          <w:lang w:val="mk-MK"/>
        </w:rPr>
        <w:t xml:space="preserve"> </w:t>
      </w:r>
      <w:r w:rsidRPr="007312A0">
        <w:rPr>
          <w:rFonts w:ascii="Times New Roman" w:eastAsia="Calibri" w:hAnsi="Times New Roman"/>
          <w:szCs w:val="24"/>
          <w:lang w:val="mk-MK"/>
        </w:rPr>
        <w:t>Северна</w:t>
      </w:r>
      <w:r w:rsidRPr="007312A0">
        <w:rPr>
          <w:rFonts w:eastAsia="Calibri" w:cs="Arial"/>
          <w:szCs w:val="24"/>
          <w:lang w:val="mk-MK"/>
        </w:rPr>
        <w:t xml:space="preserve"> </w:t>
      </w:r>
      <w:r w:rsidRPr="007312A0">
        <w:rPr>
          <w:rFonts w:ascii="Times New Roman" w:eastAsia="Calibri" w:hAnsi="Times New Roman"/>
          <w:szCs w:val="24"/>
          <w:lang w:val="mk-MK"/>
        </w:rPr>
        <w:t>Македонија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подрачјето</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општина</w:t>
      </w:r>
      <w:r w:rsidRPr="007312A0">
        <w:rPr>
          <w:rFonts w:eastAsia="Calibri" w:cs="Arial"/>
          <w:szCs w:val="24"/>
          <w:lang w:val="mk-MK"/>
        </w:rPr>
        <w:t xml:space="preserve"> </w:t>
      </w:r>
      <w:r w:rsidRPr="007312A0">
        <w:rPr>
          <w:rFonts w:ascii="Times New Roman" w:eastAsia="Calibri" w:hAnsi="Times New Roman"/>
          <w:szCs w:val="24"/>
          <w:lang w:val="mk-MK"/>
        </w:rPr>
        <w:t>Кривогаштани</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2024 </w:t>
      </w:r>
      <w:r w:rsidRPr="007312A0">
        <w:rPr>
          <w:rFonts w:ascii="Times New Roman" w:eastAsia="Calibri" w:hAnsi="Times New Roman"/>
          <w:szCs w:val="24"/>
          <w:lang w:val="mk-MK"/>
        </w:rPr>
        <w:t>година</w:t>
      </w:r>
      <w:r w:rsidRPr="007312A0">
        <w:rPr>
          <w:rFonts w:eastAsia="Calibri" w:cs="Arial"/>
          <w:szCs w:val="24"/>
          <w:lang w:val="mk-MK"/>
        </w:rPr>
        <w:t xml:space="preserve"> </w:t>
      </w:r>
      <w:r w:rsidRPr="007312A0">
        <w:rPr>
          <w:rFonts w:ascii="Times New Roman" w:hAnsi="Times New Roman"/>
          <w:szCs w:val="24"/>
          <w:lang w:val="mk-MK"/>
        </w:rPr>
        <w:t>што</w:t>
      </w:r>
      <w:r w:rsidRPr="007312A0">
        <w:rPr>
          <w:szCs w:val="24"/>
          <w:lang w:val="mk-MK"/>
        </w:rPr>
        <w:t xml:space="preserve"> </w:t>
      </w:r>
      <w:r w:rsidRPr="007312A0">
        <w:rPr>
          <w:rFonts w:ascii="Times New Roman" w:hAnsi="Times New Roman"/>
          <w:szCs w:val="24"/>
          <w:lang w:val="mk-MK"/>
        </w:rPr>
        <w:t>Советот</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општина</w:t>
      </w:r>
      <w:r w:rsidRPr="007312A0">
        <w:rPr>
          <w:szCs w:val="24"/>
          <w:lang w:val="mk-MK"/>
        </w:rPr>
        <w:t xml:space="preserve"> </w:t>
      </w:r>
      <w:r w:rsidRPr="007312A0">
        <w:rPr>
          <w:rFonts w:ascii="Times New Roman" w:hAnsi="Times New Roman"/>
          <w:szCs w:val="24"/>
          <w:lang w:val="mk-MK"/>
        </w:rPr>
        <w:t>Кривогаштани</w:t>
      </w:r>
      <w:r w:rsidRPr="007312A0">
        <w:rPr>
          <w:szCs w:val="24"/>
          <w:lang w:val="pl-PL"/>
        </w:rPr>
        <w:t xml:space="preserve"> </w:t>
      </w:r>
      <w:proofErr w:type="spellStart"/>
      <w:r w:rsidRPr="007312A0">
        <w:rPr>
          <w:szCs w:val="24"/>
        </w:rPr>
        <w:t>ja</w:t>
      </w:r>
      <w:proofErr w:type="spellEnd"/>
      <w:r w:rsidRPr="007312A0">
        <w:rPr>
          <w:szCs w:val="24"/>
          <w:lang w:val="pl-PL"/>
        </w:rPr>
        <w:t xml:space="preserve"> </w:t>
      </w:r>
      <w:r w:rsidRPr="007312A0">
        <w:rPr>
          <w:rFonts w:ascii="Times New Roman" w:hAnsi="Times New Roman"/>
          <w:szCs w:val="24"/>
          <w:lang w:val="mk-MK"/>
        </w:rPr>
        <w:t>донесе</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седницата</w:t>
      </w:r>
      <w:r w:rsidRPr="007312A0">
        <w:rPr>
          <w:szCs w:val="24"/>
          <w:lang w:val="mk-MK"/>
        </w:rPr>
        <w:t xml:space="preserve"> </w:t>
      </w:r>
      <w:r w:rsidRPr="007312A0">
        <w:rPr>
          <w:rFonts w:ascii="Times New Roman" w:hAnsi="Times New Roman"/>
          <w:szCs w:val="24"/>
          <w:lang w:val="mk-MK"/>
        </w:rPr>
        <w:t>одржана</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ден</w:t>
      </w:r>
      <w:r w:rsidRPr="007312A0">
        <w:rPr>
          <w:szCs w:val="24"/>
          <w:lang w:val="mk-MK"/>
        </w:rPr>
        <w:t xml:space="preserve"> </w:t>
      </w:r>
      <w:r w:rsidRPr="007312A0">
        <w:rPr>
          <w:szCs w:val="24"/>
          <w:lang w:val="pl-PL"/>
        </w:rPr>
        <w:t xml:space="preserve"> </w:t>
      </w:r>
      <w:r w:rsidRPr="007312A0">
        <w:rPr>
          <w:szCs w:val="24"/>
          <w:lang w:val="mk-MK"/>
        </w:rPr>
        <w:t>22</w:t>
      </w:r>
      <w:r w:rsidRPr="007312A0">
        <w:rPr>
          <w:szCs w:val="24"/>
          <w:lang w:val="pl-PL"/>
        </w:rPr>
        <w:t>.</w:t>
      </w:r>
      <w:r w:rsidRPr="007312A0">
        <w:rPr>
          <w:szCs w:val="24"/>
        </w:rPr>
        <w:t>01</w:t>
      </w:r>
      <w:r w:rsidRPr="007312A0">
        <w:rPr>
          <w:szCs w:val="24"/>
          <w:lang w:val="pl-PL"/>
        </w:rPr>
        <w:t>.20</w:t>
      </w:r>
      <w:r w:rsidRPr="007312A0">
        <w:rPr>
          <w:szCs w:val="24"/>
          <w:lang w:val="mk-MK"/>
        </w:rPr>
        <w:t>2</w:t>
      </w:r>
      <w:r w:rsidRPr="007312A0">
        <w:rPr>
          <w:szCs w:val="24"/>
        </w:rPr>
        <w:t>4</w:t>
      </w:r>
      <w:r w:rsidRPr="007312A0">
        <w:rPr>
          <w:szCs w:val="24"/>
          <w:lang w:val="pl-PL"/>
        </w:rPr>
        <w:t xml:space="preserve"> </w:t>
      </w:r>
      <w:r w:rsidRPr="007312A0">
        <w:rPr>
          <w:rFonts w:ascii="Times New Roman" w:hAnsi="Times New Roman"/>
          <w:szCs w:val="24"/>
          <w:lang w:val="mk-MK"/>
        </w:rPr>
        <w:t>година</w:t>
      </w:r>
      <w:r w:rsidRPr="007312A0">
        <w:rPr>
          <w:szCs w:val="24"/>
          <w:lang w:val="pl-PL"/>
        </w:rPr>
        <w:t>.</w:t>
      </w:r>
    </w:p>
    <w:p w:rsidR="00FC6DAC" w:rsidRPr="007312A0" w:rsidRDefault="00FC6DAC" w:rsidP="00FC6DAC">
      <w:pPr>
        <w:ind w:firstLine="720"/>
        <w:jc w:val="both"/>
        <w:rPr>
          <w:bCs/>
          <w:lang w:val="pl-PL"/>
        </w:rPr>
      </w:pPr>
    </w:p>
    <w:p w:rsidR="00FC6DAC" w:rsidRPr="007312A0" w:rsidRDefault="00FC6DAC" w:rsidP="00FC6DAC">
      <w:pPr>
        <w:jc w:val="both"/>
        <w:rPr>
          <w:rFonts w:cs="Arial"/>
          <w:szCs w:val="24"/>
          <w:lang w:val="mk-MK"/>
        </w:rPr>
      </w:pPr>
      <w:r w:rsidRPr="007312A0">
        <w:rPr>
          <w:szCs w:val="24"/>
          <w:lang w:val="pl-PL"/>
        </w:rPr>
        <w:t xml:space="preserve">2. </w:t>
      </w:r>
      <w:r w:rsidRPr="007312A0">
        <w:rPr>
          <w:rFonts w:ascii="Times New Roman" w:eastAsia="Calibri" w:hAnsi="Times New Roman"/>
          <w:szCs w:val="24"/>
          <w:lang w:val="mk-MK"/>
        </w:rPr>
        <w:t>Програмата</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w:t>
      </w:r>
      <w:r w:rsidRPr="007312A0">
        <w:rPr>
          <w:rFonts w:ascii="Times New Roman" w:eastAsia="Calibri" w:hAnsi="Times New Roman"/>
          <w:szCs w:val="24"/>
          <w:lang w:val="mk-MK"/>
        </w:rPr>
        <w:t>работа</w:t>
      </w:r>
      <w:r w:rsidRPr="007312A0">
        <w:rPr>
          <w:rFonts w:eastAsia="Calibri" w:cs="Arial"/>
          <w:szCs w:val="24"/>
          <w:lang w:val="mk-MK"/>
        </w:rPr>
        <w:t xml:space="preserve"> </w:t>
      </w:r>
      <w:r w:rsidRPr="007312A0">
        <w:rPr>
          <w:rFonts w:ascii="Times New Roman" w:eastAsia="Calibri" w:hAnsi="Times New Roman"/>
          <w:szCs w:val="24"/>
          <w:lang w:val="mk-MK"/>
        </w:rPr>
        <w:t>во</w:t>
      </w:r>
      <w:r w:rsidRPr="007312A0">
        <w:rPr>
          <w:rFonts w:eastAsia="Calibri" w:cs="Arial"/>
          <w:szCs w:val="24"/>
          <w:lang w:val="mk-MK"/>
        </w:rPr>
        <w:t xml:space="preserve"> </w:t>
      </w:r>
      <w:r w:rsidRPr="007312A0">
        <w:rPr>
          <w:rFonts w:ascii="Times New Roman" w:eastAsia="Calibri" w:hAnsi="Times New Roman"/>
          <w:szCs w:val="24"/>
          <w:lang w:val="mk-MK"/>
        </w:rPr>
        <w:t>областа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располагањето</w:t>
      </w:r>
      <w:r w:rsidRPr="007312A0">
        <w:rPr>
          <w:rFonts w:eastAsia="Calibri" w:cs="Arial"/>
          <w:szCs w:val="24"/>
          <w:lang w:val="mk-MK"/>
        </w:rPr>
        <w:t xml:space="preserve"> </w:t>
      </w:r>
      <w:r w:rsidRPr="007312A0">
        <w:rPr>
          <w:rFonts w:ascii="Times New Roman" w:eastAsia="Calibri" w:hAnsi="Times New Roman"/>
          <w:szCs w:val="24"/>
          <w:lang w:val="mk-MK"/>
        </w:rPr>
        <w:t>со</w:t>
      </w:r>
      <w:r w:rsidRPr="007312A0">
        <w:rPr>
          <w:rFonts w:eastAsia="Calibri" w:cs="Arial"/>
          <w:szCs w:val="24"/>
          <w:lang w:val="mk-MK"/>
        </w:rPr>
        <w:t xml:space="preserve"> </w:t>
      </w:r>
      <w:r w:rsidRPr="007312A0">
        <w:rPr>
          <w:rFonts w:ascii="Times New Roman" w:eastAsia="Calibri" w:hAnsi="Times New Roman"/>
          <w:szCs w:val="24"/>
          <w:lang w:val="mk-MK"/>
        </w:rPr>
        <w:t>градежно</w:t>
      </w:r>
      <w:r w:rsidRPr="007312A0">
        <w:rPr>
          <w:rFonts w:eastAsia="Calibri" w:cs="Arial"/>
          <w:szCs w:val="24"/>
          <w:lang w:val="mk-MK"/>
        </w:rPr>
        <w:t xml:space="preserve"> </w:t>
      </w:r>
      <w:r w:rsidRPr="007312A0">
        <w:rPr>
          <w:rFonts w:ascii="Times New Roman" w:eastAsia="Calibri" w:hAnsi="Times New Roman"/>
          <w:szCs w:val="24"/>
          <w:lang w:val="mk-MK"/>
        </w:rPr>
        <w:t>земјиште</w:t>
      </w:r>
      <w:r w:rsidRPr="007312A0">
        <w:rPr>
          <w:rFonts w:eastAsia="Calibri" w:cs="Arial"/>
          <w:szCs w:val="24"/>
          <w:lang w:val="mk-MK"/>
        </w:rPr>
        <w:t xml:space="preserve"> </w:t>
      </w:r>
      <w:r w:rsidRPr="007312A0">
        <w:rPr>
          <w:rFonts w:ascii="Times New Roman" w:eastAsia="Calibri" w:hAnsi="Times New Roman"/>
          <w:szCs w:val="24"/>
          <w:lang w:val="mk-MK"/>
        </w:rPr>
        <w:t>во</w:t>
      </w:r>
      <w:r w:rsidRPr="007312A0">
        <w:rPr>
          <w:rFonts w:eastAsia="Calibri" w:cs="Arial"/>
          <w:szCs w:val="24"/>
          <w:lang w:val="mk-MK"/>
        </w:rPr>
        <w:t xml:space="preserve"> </w:t>
      </w:r>
      <w:r w:rsidRPr="007312A0">
        <w:rPr>
          <w:rFonts w:ascii="Times New Roman" w:eastAsia="Calibri" w:hAnsi="Times New Roman"/>
          <w:szCs w:val="24"/>
          <w:lang w:val="mk-MK"/>
        </w:rPr>
        <w:t>сопственост</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Република</w:t>
      </w:r>
      <w:r w:rsidRPr="007312A0">
        <w:rPr>
          <w:rFonts w:eastAsia="Calibri" w:cs="Arial"/>
          <w:szCs w:val="24"/>
          <w:lang w:val="mk-MK"/>
        </w:rPr>
        <w:t xml:space="preserve"> </w:t>
      </w:r>
      <w:r w:rsidRPr="007312A0">
        <w:rPr>
          <w:rFonts w:ascii="Times New Roman" w:eastAsia="Calibri" w:hAnsi="Times New Roman"/>
          <w:szCs w:val="24"/>
          <w:lang w:val="mk-MK"/>
        </w:rPr>
        <w:t>Северна</w:t>
      </w:r>
      <w:r w:rsidRPr="007312A0">
        <w:rPr>
          <w:rFonts w:eastAsia="Calibri" w:cs="Arial"/>
          <w:szCs w:val="24"/>
          <w:lang w:val="mk-MK"/>
        </w:rPr>
        <w:t xml:space="preserve"> </w:t>
      </w:r>
      <w:r w:rsidRPr="007312A0">
        <w:rPr>
          <w:rFonts w:ascii="Times New Roman" w:eastAsia="Calibri" w:hAnsi="Times New Roman"/>
          <w:szCs w:val="24"/>
          <w:lang w:val="mk-MK"/>
        </w:rPr>
        <w:t>Македонија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подрачјето</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општина</w:t>
      </w:r>
      <w:r w:rsidRPr="007312A0">
        <w:rPr>
          <w:rFonts w:eastAsia="Calibri" w:cs="Arial"/>
          <w:szCs w:val="24"/>
          <w:lang w:val="mk-MK"/>
        </w:rPr>
        <w:t xml:space="preserve"> </w:t>
      </w:r>
      <w:r w:rsidRPr="007312A0">
        <w:rPr>
          <w:rFonts w:ascii="Times New Roman" w:eastAsia="Calibri" w:hAnsi="Times New Roman"/>
          <w:szCs w:val="24"/>
          <w:lang w:val="mk-MK"/>
        </w:rPr>
        <w:t>Кривогаштани</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2024 </w:t>
      </w:r>
      <w:r w:rsidRPr="007312A0">
        <w:rPr>
          <w:rFonts w:ascii="Times New Roman" w:eastAsia="Calibri" w:hAnsi="Times New Roman"/>
          <w:szCs w:val="24"/>
          <w:lang w:val="mk-MK"/>
        </w:rPr>
        <w:t>година</w:t>
      </w:r>
      <w:r w:rsidRPr="007312A0">
        <w:rPr>
          <w:rFonts w:cs="Arial"/>
          <w:szCs w:val="24"/>
          <w:lang w:val="pl-PL"/>
        </w:rPr>
        <w:t xml:space="preserve"> </w:t>
      </w:r>
      <w:r w:rsidRPr="007312A0">
        <w:rPr>
          <w:szCs w:val="24"/>
          <w:lang w:val="pl-PL"/>
        </w:rPr>
        <w:t>}e se objavi vo "Slu`ben glasnik na Op{tina Krivoga{tani".</w:t>
      </w:r>
    </w:p>
    <w:p w:rsidR="00293CCC" w:rsidRDefault="00293CCC" w:rsidP="00293CCC">
      <w:pPr>
        <w:jc w:val="both"/>
        <w:rPr>
          <w:rFonts w:asciiTheme="minorHAnsi" w:hAnsiTheme="minorHAnsi"/>
          <w:szCs w:val="24"/>
          <w:lang w:val="mk-MK"/>
        </w:rPr>
      </w:pPr>
    </w:p>
    <w:p w:rsidR="00942C75" w:rsidRPr="0082648B" w:rsidRDefault="00FC6DAC" w:rsidP="00293CCC">
      <w:pPr>
        <w:jc w:val="both"/>
      </w:pPr>
      <w:r>
        <w:rPr>
          <w:lang w:val="pl-PL"/>
        </w:rPr>
        <w:t>Br.09-</w:t>
      </w:r>
      <w:r>
        <w:rPr>
          <w:rFonts w:asciiTheme="minorHAnsi" w:hAnsiTheme="minorHAnsi"/>
          <w:lang w:val="mk-MK"/>
        </w:rPr>
        <w:t>92</w:t>
      </w:r>
      <w:r w:rsidR="00942C75" w:rsidRPr="0082648B">
        <w:rPr>
          <w:lang w:val="pl-PL"/>
        </w:rPr>
        <w:t>/</w:t>
      </w:r>
      <w:r w:rsidR="00FD06E3">
        <w:rPr>
          <w:rFonts w:asciiTheme="minorHAnsi" w:hAnsiTheme="minorHAnsi"/>
          <w:lang w:val="mk-MK"/>
        </w:rPr>
        <w:t>4</w:t>
      </w:r>
      <w:r w:rsidR="00942C75" w:rsidRPr="0082648B">
        <w:rPr>
          <w:lang w:val="pl-PL"/>
        </w:rPr>
        <w:t xml:space="preserve">                                                                    </w:t>
      </w:r>
      <w:r>
        <w:rPr>
          <w:rFonts w:asciiTheme="minorHAnsi" w:hAnsiTheme="minorHAnsi"/>
          <w:lang w:val="mk-MK"/>
        </w:rPr>
        <w:t xml:space="preserve">  </w:t>
      </w:r>
      <w:r w:rsidR="00942C75" w:rsidRPr="0082648B">
        <w:rPr>
          <w:lang w:val="mk-MK"/>
        </w:rPr>
        <w:t xml:space="preserve"> </w:t>
      </w:r>
      <w:r w:rsidR="00942C75" w:rsidRPr="0082648B">
        <w:rPr>
          <w:lang w:val="pl-PL"/>
        </w:rPr>
        <w:t xml:space="preserve">      </w:t>
      </w:r>
      <w:proofErr w:type="spellStart"/>
      <w:r w:rsidR="00942C75" w:rsidRPr="0082648B">
        <w:t>Gradona~alnik</w:t>
      </w:r>
      <w:proofErr w:type="spellEnd"/>
      <w:r w:rsidR="00942C75" w:rsidRPr="0082648B">
        <w:t xml:space="preserve"> </w:t>
      </w:r>
      <w:proofErr w:type="spellStart"/>
      <w:r w:rsidR="00942C75" w:rsidRPr="0082648B">
        <w:t>na</w:t>
      </w:r>
      <w:proofErr w:type="spellEnd"/>
    </w:p>
    <w:p w:rsidR="00942C75" w:rsidRPr="0082648B" w:rsidRDefault="00116E99" w:rsidP="0082648B">
      <w:pPr>
        <w:jc w:val="both"/>
      </w:pPr>
      <w:r>
        <w:rPr>
          <w:rFonts w:asciiTheme="minorHAnsi" w:hAnsiTheme="minorHAnsi" w:cs="Arial"/>
          <w:lang w:val="mk-MK"/>
        </w:rPr>
        <w:t>2</w:t>
      </w:r>
      <w:r w:rsidR="00FC6DAC">
        <w:rPr>
          <w:rFonts w:asciiTheme="minorHAnsi" w:hAnsiTheme="minorHAnsi" w:cs="Arial"/>
          <w:lang w:val="mk-MK"/>
        </w:rPr>
        <w:t>2</w:t>
      </w:r>
      <w:r w:rsidR="00FC6DAC">
        <w:rPr>
          <w:rFonts w:cs="Arial"/>
          <w:lang w:val="mk-MK"/>
        </w:rPr>
        <w:t>.</w:t>
      </w:r>
      <w:r w:rsidR="00FC6DAC">
        <w:rPr>
          <w:rFonts w:asciiTheme="minorHAnsi" w:hAnsiTheme="minorHAnsi" w:cs="Arial"/>
          <w:lang w:val="mk-MK"/>
        </w:rPr>
        <w:t>01</w:t>
      </w:r>
      <w:r w:rsidR="00942C75" w:rsidRPr="0082648B">
        <w:rPr>
          <w:rFonts w:cs="Arial"/>
          <w:lang w:val="mk-MK"/>
        </w:rPr>
        <w:t>.202</w:t>
      </w:r>
      <w:r w:rsidR="00FC6DAC">
        <w:rPr>
          <w:rFonts w:asciiTheme="minorHAnsi" w:hAnsiTheme="minorHAnsi" w:cs="Arial"/>
          <w:lang w:val="mk-MK"/>
        </w:rPr>
        <w:t>4</w:t>
      </w:r>
      <w:r w:rsidR="00942C75" w:rsidRPr="0082648B">
        <w:rPr>
          <w:rFonts w:cs="Arial"/>
          <w:lang w:val="mk-MK"/>
        </w:rPr>
        <w:t xml:space="preserve"> </w:t>
      </w:r>
      <w:r w:rsidR="00942C75" w:rsidRPr="0082648B">
        <w:rPr>
          <w:rFonts w:ascii="Times New Roman" w:hAnsi="Times New Roman"/>
          <w:lang w:val="mk-MK"/>
        </w:rPr>
        <w:t>година</w:t>
      </w:r>
      <w:r w:rsidR="00942C75" w:rsidRPr="0082648B">
        <w:rPr>
          <w:rFonts w:cs="Arial"/>
          <w:lang w:val="mk-MK"/>
        </w:rPr>
        <w:t xml:space="preserve">                                                            </w:t>
      </w:r>
      <w:r w:rsidR="00B26976">
        <w:rPr>
          <w:rFonts w:ascii="Times New Roman" w:hAnsi="Times New Roman"/>
          <w:lang w:val="mk-MK"/>
        </w:rPr>
        <w:t>о</w:t>
      </w:r>
      <w:r w:rsidR="00942C75" w:rsidRPr="0082648B">
        <w:t>p{</w:t>
      </w:r>
      <w:proofErr w:type="spellStart"/>
      <w:r w:rsidR="00942C75" w:rsidRPr="0082648B">
        <w:t>tina</w:t>
      </w:r>
      <w:proofErr w:type="spellEnd"/>
      <w:r w:rsidR="00942C75" w:rsidRPr="0082648B">
        <w:t xml:space="preserve"> </w:t>
      </w:r>
      <w:proofErr w:type="spellStart"/>
      <w:r w:rsidR="00942C75" w:rsidRPr="0082648B">
        <w:t>Krivoga</w:t>
      </w:r>
      <w:proofErr w:type="spellEnd"/>
      <w:r w:rsidR="00942C75" w:rsidRPr="0082648B">
        <w:t>{</w:t>
      </w:r>
      <w:proofErr w:type="spellStart"/>
      <w:r w:rsidR="00942C75" w:rsidRPr="0082648B">
        <w:t>tani</w:t>
      </w:r>
      <w:proofErr w:type="spellEnd"/>
    </w:p>
    <w:p w:rsidR="00942C75" w:rsidRPr="0082648B" w:rsidRDefault="00942C75" w:rsidP="0082648B">
      <w:pPr>
        <w:jc w:val="both"/>
        <w:rPr>
          <w:lang w:val="mk-MK"/>
        </w:rPr>
      </w:pPr>
      <w:r w:rsidRPr="0082648B">
        <w:t xml:space="preserve"> </w:t>
      </w:r>
      <w:r w:rsidRPr="0082648B">
        <w:rPr>
          <w:rFonts w:ascii="Times New Roman" w:hAnsi="Times New Roman"/>
          <w:lang w:val="mk-MK"/>
        </w:rPr>
        <w:t>Кривогаштани</w:t>
      </w:r>
      <w:r w:rsidRPr="0082648B">
        <w:rPr>
          <w:rFonts w:cs="Arial"/>
          <w:lang w:val="mk-MK"/>
        </w:rPr>
        <w:t xml:space="preserve">                                                                         </w:t>
      </w:r>
      <w:r w:rsidRPr="0082648B">
        <w:rPr>
          <w:rFonts w:ascii="Times New Roman" w:hAnsi="Times New Roman"/>
          <w:lang w:val="mk-MK"/>
        </w:rPr>
        <w:t>Николче</w:t>
      </w:r>
      <w:r w:rsidRPr="0082648B">
        <w:rPr>
          <w:rFonts w:cs="Arial"/>
          <w:lang w:val="mk-MK"/>
        </w:rPr>
        <w:t xml:space="preserve"> </w:t>
      </w:r>
      <w:r w:rsidRPr="0082648B">
        <w:rPr>
          <w:rFonts w:ascii="Times New Roman" w:hAnsi="Times New Roman"/>
          <w:lang w:val="mk-MK"/>
        </w:rPr>
        <w:t>Мискоски</w:t>
      </w:r>
    </w:p>
    <w:p w:rsidR="00942C75" w:rsidRPr="008C1FEF" w:rsidRDefault="00942C75" w:rsidP="00942C75">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FD06E3" w:rsidRPr="007312A0" w:rsidRDefault="00FD06E3" w:rsidP="007C41E5">
      <w:pPr>
        <w:suppressAutoHyphens/>
        <w:ind w:firstLine="720"/>
        <w:jc w:val="both"/>
        <w:rPr>
          <w:rFonts w:cs="Calibri"/>
          <w:b/>
          <w:sz w:val="22"/>
          <w:szCs w:val="22"/>
          <w:lang w:val="mk-MK" w:eastAsia="ar-SA"/>
        </w:rPr>
      </w:pPr>
      <w:r w:rsidRPr="00E176A2">
        <w:rPr>
          <w:rFonts w:ascii="Calibri" w:hAnsi="Calibri" w:cs="Calibri"/>
          <w:b/>
          <w:szCs w:val="24"/>
          <w:lang w:val="mk-MK" w:eastAsia="ar-SA"/>
        </w:rPr>
        <w:t>ПРИЛОГ</w:t>
      </w:r>
      <w:r w:rsidRPr="007C41E5">
        <w:rPr>
          <w:rFonts w:ascii="Calibri" w:hAnsi="Calibri" w:cs="Calibri"/>
          <w:b/>
          <w:sz w:val="22"/>
          <w:szCs w:val="22"/>
          <w:lang w:val="mk-MK" w:eastAsia="ar-SA"/>
        </w:rPr>
        <w:t>:</w:t>
      </w:r>
      <w:r w:rsidRPr="007C41E5">
        <w:rPr>
          <w:rFonts w:ascii="Times New Roman" w:hAnsi="Times New Roman"/>
          <w:b/>
        </w:rPr>
        <w:t xml:space="preserve"> </w:t>
      </w:r>
      <w:r w:rsidR="00FC6DAC" w:rsidRPr="007312A0">
        <w:rPr>
          <w:rFonts w:ascii="Times New Roman" w:eastAsia="Calibri" w:hAnsi="Times New Roman"/>
          <w:b/>
          <w:szCs w:val="24"/>
          <w:lang w:val="mk-MK"/>
        </w:rPr>
        <w:t>Програма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за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работа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во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областа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располагањето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со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градежно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земјиште</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во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сопственост</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Република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Северна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Македонија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подрачјето</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општина</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Кривогаштани</w:t>
      </w:r>
      <w:r w:rsidR="00FC6DAC" w:rsidRPr="007312A0">
        <w:rPr>
          <w:rFonts w:eastAsia="Calibri"/>
          <w:b/>
          <w:szCs w:val="24"/>
          <w:lang w:val="mk-MK"/>
        </w:rPr>
        <w:t xml:space="preserve"> </w:t>
      </w:r>
      <w:r w:rsidR="00FC6DAC" w:rsidRPr="007312A0">
        <w:rPr>
          <w:rFonts w:ascii="Times New Roman" w:eastAsia="Calibri" w:hAnsi="Times New Roman"/>
          <w:b/>
          <w:szCs w:val="24"/>
          <w:lang w:val="mk-MK"/>
        </w:rPr>
        <w:t>за</w:t>
      </w:r>
      <w:r w:rsidR="00FC6DAC" w:rsidRPr="007312A0">
        <w:rPr>
          <w:rFonts w:eastAsia="Calibri"/>
          <w:b/>
          <w:szCs w:val="24"/>
          <w:lang w:val="mk-MK"/>
        </w:rPr>
        <w:t xml:space="preserve"> 2024 </w:t>
      </w:r>
      <w:r w:rsidR="00FC6DAC" w:rsidRPr="007312A0">
        <w:rPr>
          <w:rFonts w:ascii="Times New Roman" w:eastAsia="Calibri" w:hAnsi="Times New Roman"/>
          <w:b/>
          <w:szCs w:val="24"/>
          <w:lang w:val="mk-MK"/>
        </w:rPr>
        <w:t>година</w:t>
      </w:r>
    </w:p>
    <w:p w:rsidR="00FD06E3" w:rsidRPr="00FD06E3" w:rsidRDefault="00FD06E3" w:rsidP="00FD06E3">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293CCC" w:rsidRPr="006265BC" w:rsidRDefault="00293CCC" w:rsidP="00293CCC">
      <w:pPr>
        <w:pStyle w:val="BodyTextIndent"/>
        <w:rPr>
          <w:b/>
        </w:rPr>
      </w:pPr>
      <w:proofErr w:type="spellStart"/>
      <w:r>
        <w:rPr>
          <w:rFonts w:ascii="MAC C Times" w:hAnsi="MAC C Times"/>
        </w:rPr>
        <w:t>Vrz</w:t>
      </w:r>
      <w:proofErr w:type="spellEnd"/>
      <w:r>
        <w:rPr>
          <w:rFonts w:ascii="MAC C Times" w:hAnsi="MAC C Times"/>
        </w:rPr>
        <w:t xml:space="preserve"> </w:t>
      </w:r>
      <w:proofErr w:type="spellStart"/>
      <w:r>
        <w:rPr>
          <w:rFonts w:ascii="MAC C Times" w:hAnsi="MAC C Times"/>
        </w:rPr>
        <w:t>osnova</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50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to~ka</w:t>
      </w:r>
      <w:proofErr w:type="spellEnd"/>
      <w:r>
        <w:rPr>
          <w:rFonts w:ascii="MAC C Times" w:hAnsi="MAC C Times"/>
        </w:rPr>
        <w:t xml:space="preserve"> 3 od </w:t>
      </w:r>
      <w:proofErr w:type="spellStart"/>
      <w:r>
        <w:rPr>
          <w:rFonts w:ascii="MAC C Times" w:hAnsi="MAC C Times"/>
        </w:rPr>
        <w:t>Zakonot</w:t>
      </w:r>
      <w:proofErr w:type="spellEnd"/>
      <w:r>
        <w:rPr>
          <w:rFonts w:ascii="MAC C Times" w:hAnsi="MAC C Times"/>
        </w:rPr>
        <w:t xml:space="preserve"> </w:t>
      </w:r>
      <w:proofErr w:type="spellStart"/>
      <w:r>
        <w:rPr>
          <w:rFonts w:ascii="MAC C Times" w:hAnsi="MAC C Times"/>
        </w:rPr>
        <w:t>za</w:t>
      </w:r>
      <w:proofErr w:type="spellEnd"/>
      <w:r>
        <w:rPr>
          <w:rFonts w:ascii="MAC C Times" w:hAnsi="MAC C Times"/>
        </w:rPr>
        <w:t xml:space="preserve"> </w:t>
      </w:r>
      <w:proofErr w:type="spellStart"/>
      <w:r>
        <w:rPr>
          <w:rFonts w:ascii="MAC C Times" w:hAnsi="MAC C Times"/>
        </w:rPr>
        <w:t>lokalna</w:t>
      </w:r>
      <w:proofErr w:type="spellEnd"/>
      <w:r>
        <w:rPr>
          <w:rFonts w:ascii="MAC C Times" w:hAnsi="MAC C Times"/>
        </w:rPr>
        <w:t xml:space="preserve"> </w:t>
      </w:r>
      <w:proofErr w:type="spellStart"/>
      <w:r>
        <w:rPr>
          <w:rFonts w:ascii="MAC C Times" w:hAnsi="MAC C Times"/>
        </w:rPr>
        <w:t>samouprava</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vesnik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RM" br. 5 / 2002) </w:t>
      </w:r>
      <w:proofErr w:type="spellStart"/>
      <w:r>
        <w:rPr>
          <w:rFonts w:ascii="MAC C Times" w:hAnsi="MAC C Times"/>
        </w:rPr>
        <w:t>i</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33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alinea</w:t>
      </w:r>
      <w:proofErr w:type="spellEnd"/>
      <w:r>
        <w:rPr>
          <w:rFonts w:ascii="MAC C Times" w:hAnsi="MAC C Times"/>
        </w:rPr>
        <w:t xml:space="preserve"> 2 od </w:t>
      </w:r>
      <w:proofErr w:type="spellStart"/>
      <w:r>
        <w:rPr>
          <w:rFonts w:ascii="MAC C Times" w:hAnsi="MAC C Times"/>
        </w:rPr>
        <w:t>Statutot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glasnik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xml:space="preserve">), </w:t>
      </w:r>
      <w:proofErr w:type="spellStart"/>
      <w:r>
        <w:rPr>
          <w:rFonts w:ascii="MAC C Times" w:hAnsi="MAC C Times"/>
        </w:rPr>
        <w:t>Gradona~alnikot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donese</w:t>
      </w:r>
      <w:proofErr w:type="spellEnd"/>
      <w:r>
        <w:rPr>
          <w:rFonts w:ascii="MAC C Times" w:hAnsi="MAC C Times"/>
        </w:rPr>
        <w:t>:</w:t>
      </w:r>
    </w:p>
    <w:p w:rsidR="007C41E5" w:rsidRPr="007C41E5" w:rsidRDefault="007C41E5" w:rsidP="007C41E5">
      <w:pPr>
        <w:jc w:val="center"/>
        <w:rPr>
          <w:rFonts w:ascii="Times New Roman" w:hAnsi="Times New Roman"/>
          <w:b/>
          <w:szCs w:val="24"/>
        </w:rPr>
      </w:pPr>
    </w:p>
    <w:p w:rsidR="00FC6DAC" w:rsidRPr="007312A0" w:rsidRDefault="00FC6DAC" w:rsidP="00FC6DAC">
      <w:pPr>
        <w:keepNext/>
        <w:jc w:val="center"/>
        <w:outlineLvl w:val="0"/>
        <w:rPr>
          <w:b/>
          <w:szCs w:val="24"/>
        </w:rPr>
      </w:pPr>
      <w:r w:rsidRPr="007312A0">
        <w:rPr>
          <w:b/>
          <w:szCs w:val="24"/>
        </w:rPr>
        <w:t>ZAKLU^OK</w:t>
      </w:r>
    </w:p>
    <w:p w:rsidR="00FC6DAC" w:rsidRPr="007312A0" w:rsidRDefault="00FC6DAC" w:rsidP="004A6539">
      <w:pPr>
        <w:jc w:val="center"/>
        <w:rPr>
          <w:rFonts w:eastAsia="Calibri"/>
          <w:b/>
          <w:szCs w:val="24"/>
          <w:lang w:val="mk-MK"/>
        </w:rPr>
      </w:pPr>
      <w:proofErr w:type="spellStart"/>
      <w:proofErr w:type="gramStart"/>
      <w:r w:rsidRPr="007312A0">
        <w:rPr>
          <w:b/>
          <w:szCs w:val="24"/>
        </w:rPr>
        <w:t>za</w:t>
      </w:r>
      <w:proofErr w:type="spellEnd"/>
      <w:proofErr w:type="gramEnd"/>
      <w:r w:rsidRPr="007312A0">
        <w:rPr>
          <w:b/>
          <w:szCs w:val="24"/>
        </w:rPr>
        <w:t xml:space="preserve"> </w:t>
      </w:r>
      <w:proofErr w:type="spellStart"/>
      <w:r w:rsidRPr="007312A0">
        <w:rPr>
          <w:b/>
          <w:szCs w:val="24"/>
        </w:rPr>
        <w:t>proglasuvawe</w:t>
      </w:r>
      <w:proofErr w:type="spellEnd"/>
      <w:r w:rsidRPr="007312A0">
        <w:rPr>
          <w:b/>
          <w:szCs w:val="24"/>
        </w:rPr>
        <w:t xml:space="preserve"> </w:t>
      </w:r>
      <w:proofErr w:type="spellStart"/>
      <w:r w:rsidRPr="007312A0">
        <w:rPr>
          <w:b/>
          <w:szCs w:val="24"/>
        </w:rPr>
        <w:t>na</w:t>
      </w:r>
      <w:proofErr w:type="spellEnd"/>
      <w:r w:rsidRPr="007312A0">
        <w:rPr>
          <w:b/>
          <w:szCs w:val="24"/>
        </w:rPr>
        <w:t xml:space="preserve"> </w:t>
      </w:r>
      <w:r w:rsidRPr="007312A0">
        <w:rPr>
          <w:rFonts w:ascii="Times New Roman" w:eastAsia="Calibri" w:hAnsi="Times New Roman"/>
          <w:b/>
          <w:szCs w:val="24"/>
          <w:lang w:val="mk-MK"/>
        </w:rPr>
        <w:t>Програма</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w:t>
      </w:r>
      <w:r w:rsidRPr="007312A0">
        <w:rPr>
          <w:rFonts w:ascii="Times New Roman" w:eastAsia="Calibri" w:hAnsi="Times New Roman"/>
          <w:b/>
          <w:szCs w:val="24"/>
          <w:lang w:val="mk-MK"/>
        </w:rPr>
        <w:t>контрола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популацијата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бездомни</w:t>
      </w:r>
      <w:r w:rsidRPr="007312A0">
        <w:rPr>
          <w:rFonts w:eastAsia="Calibri"/>
          <w:b/>
          <w:szCs w:val="24"/>
          <w:lang w:val="mk-MK"/>
        </w:rPr>
        <w:t xml:space="preserve"> </w:t>
      </w:r>
      <w:r w:rsidRPr="007312A0">
        <w:rPr>
          <w:rFonts w:ascii="Times New Roman" w:eastAsia="Calibri" w:hAnsi="Times New Roman"/>
          <w:b/>
          <w:szCs w:val="24"/>
          <w:lang w:val="mk-MK"/>
        </w:rPr>
        <w:t>кучиња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територијата</w:t>
      </w:r>
      <w:r w:rsidRPr="007312A0">
        <w:rPr>
          <w:rFonts w:eastAsia="Calibri"/>
          <w:b/>
          <w:szCs w:val="24"/>
          <w:lang w:val="mk-MK"/>
        </w:rPr>
        <w:t xml:space="preserve"> </w:t>
      </w:r>
      <w:r w:rsidRPr="007312A0">
        <w:rPr>
          <w:rFonts w:ascii="Times New Roman" w:eastAsia="Calibri" w:hAnsi="Times New Roman"/>
          <w:b/>
          <w:szCs w:val="24"/>
          <w:lang w:val="mk-MK"/>
        </w:rPr>
        <w:t>на</w:t>
      </w:r>
      <w:r w:rsidRPr="007312A0">
        <w:rPr>
          <w:rFonts w:eastAsia="Calibri"/>
          <w:b/>
          <w:szCs w:val="24"/>
          <w:lang w:val="mk-MK"/>
        </w:rPr>
        <w:t xml:space="preserve"> </w:t>
      </w:r>
      <w:r w:rsidRPr="007312A0">
        <w:rPr>
          <w:rFonts w:ascii="Times New Roman" w:eastAsia="Calibri" w:hAnsi="Times New Roman"/>
          <w:b/>
          <w:szCs w:val="24"/>
          <w:lang w:val="mk-MK"/>
        </w:rPr>
        <w:t>општина</w:t>
      </w:r>
      <w:r w:rsidRPr="007312A0">
        <w:rPr>
          <w:rFonts w:eastAsia="Calibri"/>
          <w:b/>
          <w:szCs w:val="24"/>
          <w:lang w:val="mk-MK"/>
        </w:rPr>
        <w:t xml:space="preserve"> </w:t>
      </w:r>
      <w:r w:rsidRPr="007312A0">
        <w:rPr>
          <w:rFonts w:ascii="Times New Roman" w:eastAsia="Calibri" w:hAnsi="Times New Roman"/>
          <w:b/>
          <w:szCs w:val="24"/>
          <w:lang w:val="mk-MK"/>
        </w:rPr>
        <w:t>Кривогаштани</w:t>
      </w:r>
      <w:r w:rsidRPr="007312A0">
        <w:rPr>
          <w:rFonts w:eastAsia="Calibri"/>
          <w:b/>
          <w:szCs w:val="24"/>
          <w:lang w:val="mk-MK"/>
        </w:rPr>
        <w:t xml:space="preserve"> </w:t>
      </w:r>
      <w:r w:rsidRPr="007312A0">
        <w:rPr>
          <w:rFonts w:ascii="Times New Roman" w:eastAsia="Calibri" w:hAnsi="Times New Roman"/>
          <w:b/>
          <w:szCs w:val="24"/>
          <w:lang w:val="mk-MK"/>
        </w:rPr>
        <w:t>за</w:t>
      </w:r>
      <w:r w:rsidRPr="007312A0">
        <w:rPr>
          <w:rFonts w:eastAsia="Calibri"/>
          <w:b/>
          <w:szCs w:val="24"/>
          <w:lang w:val="mk-MK"/>
        </w:rPr>
        <w:t xml:space="preserve"> 20</w:t>
      </w:r>
      <w:r w:rsidRPr="007312A0">
        <w:rPr>
          <w:rFonts w:eastAsia="Calibri"/>
          <w:b/>
          <w:szCs w:val="24"/>
        </w:rPr>
        <w:t>2</w:t>
      </w:r>
      <w:r w:rsidRPr="007312A0">
        <w:rPr>
          <w:rFonts w:eastAsia="Calibri"/>
          <w:b/>
          <w:szCs w:val="24"/>
          <w:lang w:val="mk-MK"/>
        </w:rPr>
        <w:t xml:space="preserve">4 </w:t>
      </w:r>
      <w:r w:rsidRPr="007312A0">
        <w:rPr>
          <w:rFonts w:ascii="Times New Roman" w:eastAsia="Calibri" w:hAnsi="Times New Roman"/>
          <w:b/>
          <w:szCs w:val="24"/>
          <w:lang w:val="mk-MK"/>
        </w:rPr>
        <w:t>година</w:t>
      </w:r>
    </w:p>
    <w:p w:rsidR="00FC6DAC" w:rsidRPr="00FC6DAC" w:rsidRDefault="00FC6DAC" w:rsidP="00FC6DAC">
      <w:pPr>
        <w:jc w:val="both"/>
        <w:rPr>
          <w:rFonts w:ascii="Calibri" w:hAnsi="Calibri"/>
          <w:szCs w:val="24"/>
          <w:lang w:val="mk-MK"/>
        </w:rPr>
      </w:pPr>
    </w:p>
    <w:p w:rsidR="00FC6DAC" w:rsidRPr="007312A0" w:rsidRDefault="00FC6DAC" w:rsidP="00FC6DAC">
      <w:pPr>
        <w:jc w:val="both"/>
        <w:rPr>
          <w:rFonts w:eastAsia="Calibri"/>
          <w:b/>
          <w:szCs w:val="24"/>
          <w:lang w:val="mk-MK"/>
        </w:rPr>
      </w:pPr>
      <w:r w:rsidRPr="007312A0">
        <w:rPr>
          <w:szCs w:val="24"/>
          <w:lang w:val="pl-PL"/>
        </w:rPr>
        <w:t xml:space="preserve">1. </w:t>
      </w:r>
      <w:r w:rsidRPr="007312A0">
        <w:rPr>
          <w:rFonts w:ascii="Times New Roman" w:hAnsi="Times New Roman"/>
          <w:szCs w:val="24"/>
          <w:lang w:val="mk-MK"/>
        </w:rPr>
        <w:t>Се</w:t>
      </w:r>
      <w:r w:rsidRPr="007312A0">
        <w:rPr>
          <w:szCs w:val="24"/>
          <w:lang w:val="mk-MK"/>
        </w:rPr>
        <w:t xml:space="preserve"> </w:t>
      </w:r>
      <w:r w:rsidRPr="007312A0">
        <w:rPr>
          <w:rFonts w:ascii="Times New Roman" w:hAnsi="Times New Roman"/>
          <w:szCs w:val="24"/>
          <w:lang w:val="mk-MK"/>
        </w:rPr>
        <w:t>прогласува</w:t>
      </w:r>
      <w:r w:rsidRPr="007312A0">
        <w:rPr>
          <w:szCs w:val="24"/>
          <w:lang w:val="mk-MK"/>
        </w:rPr>
        <w:t xml:space="preserve"> </w:t>
      </w:r>
      <w:r w:rsidRPr="007312A0">
        <w:rPr>
          <w:rFonts w:ascii="Times New Roman" w:eastAsia="Calibri" w:hAnsi="Times New Roman"/>
          <w:szCs w:val="24"/>
          <w:lang w:val="mk-MK"/>
        </w:rPr>
        <w:t>Програмата</w:t>
      </w:r>
      <w:r w:rsidRPr="007312A0">
        <w:rPr>
          <w:rFonts w:eastAsia="Calibri"/>
          <w:szCs w:val="24"/>
          <w:lang w:val="mk-MK"/>
        </w:rPr>
        <w:t xml:space="preserve"> </w:t>
      </w:r>
      <w:r w:rsidRPr="007312A0">
        <w:rPr>
          <w:rFonts w:ascii="Times New Roman" w:eastAsia="Calibri" w:hAnsi="Times New Roman"/>
          <w:szCs w:val="24"/>
          <w:lang w:val="mk-MK"/>
        </w:rPr>
        <w:t>за</w:t>
      </w:r>
      <w:r w:rsidRPr="007312A0">
        <w:rPr>
          <w:rFonts w:eastAsia="Calibri"/>
          <w:szCs w:val="24"/>
          <w:lang w:val="mk-MK"/>
        </w:rPr>
        <w:t xml:space="preserve"> </w:t>
      </w:r>
      <w:r w:rsidRPr="007312A0">
        <w:rPr>
          <w:rFonts w:ascii="Times New Roman" w:eastAsia="Calibri" w:hAnsi="Times New Roman"/>
          <w:szCs w:val="24"/>
          <w:lang w:val="mk-MK"/>
        </w:rPr>
        <w:t>контрола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популацијата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бездомни</w:t>
      </w:r>
      <w:r w:rsidRPr="007312A0">
        <w:rPr>
          <w:rFonts w:eastAsia="Calibri"/>
          <w:szCs w:val="24"/>
          <w:lang w:val="mk-MK"/>
        </w:rPr>
        <w:t xml:space="preserve"> </w:t>
      </w:r>
      <w:r w:rsidRPr="007312A0">
        <w:rPr>
          <w:rFonts w:ascii="Times New Roman" w:eastAsia="Calibri" w:hAnsi="Times New Roman"/>
          <w:szCs w:val="24"/>
          <w:lang w:val="mk-MK"/>
        </w:rPr>
        <w:t>кучиња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територијата</w:t>
      </w:r>
      <w:r w:rsidRPr="007312A0">
        <w:rPr>
          <w:rFonts w:eastAsia="Calibri"/>
          <w:szCs w:val="24"/>
          <w:lang w:val="mk-MK"/>
        </w:rPr>
        <w:t xml:space="preserve"> </w:t>
      </w:r>
      <w:r w:rsidRPr="007312A0">
        <w:rPr>
          <w:rFonts w:ascii="Times New Roman" w:eastAsia="Calibri" w:hAnsi="Times New Roman"/>
          <w:szCs w:val="24"/>
          <w:lang w:val="mk-MK"/>
        </w:rPr>
        <w:t>на</w:t>
      </w:r>
      <w:r w:rsidRPr="007312A0">
        <w:rPr>
          <w:rFonts w:eastAsia="Calibri"/>
          <w:szCs w:val="24"/>
          <w:lang w:val="mk-MK"/>
        </w:rPr>
        <w:t xml:space="preserve"> </w:t>
      </w:r>
      <w:r w:rsidRPr="007312A0">
        <w:rPr>
          <w:rFonts w:ascii="Times New Roman" w:eastAsia="Calibri" w:hAnsi="Times New Roman"/>
          <w:szCs w:val="24"/>
          <w:lang w:val="mk-MK"/>
        </w:rPr>
        <w:t>општина</w:t>
      </w:r>
      <w:r w:rsidRPr="007312A0">
        <w:rPr>
          <w:rFonts w:eastAsia="Calibri"/>
          <w:szCs w:val="24"/>
          <w:lang w:val="mk-MK"/>
        </w:rPr>
        <w:t xml:space="preserve"> </w:t>
      </w:r>
      <w:r w:rsidRPr="007312A0">
        <w:rPr>
          <w:rFonts w:ascii="Times New Roman" w:eastAsia="Calibri" w:hAnsi="Times New Roman"/>
          <w:szCs w:val="24"/>
          <w:lang w:val="mk-MK"/>
        </w:rPr>
        <w:t>Кривогаштани</w:t>
      </w:r>
      <w:r w:rsidRPr="007312A0">
        <w:rPr>
          <w:rFonts w:eastAsia="Calibri"/>
          <w:szCs w:val="24"/>
          <w:lang w:val="mk-MK"/>
        </w:rPr>
        <w:t xml:space="preserve"> </w:t>
      </w:r>
      <w:r w:rsidRPr="007312A0">
        <w:rPr>
          <w:rFonts w:ascii="Times New Roman" w:eastAsia="Calibri" w:hAnsi="Times New Roman"/>
          <w:szCs w:val="24"/>
          <w:lang w:val="mk-MK"/>
        </w:rPr>
        <w:t>за</w:t>
      </w:r>
      <w:r w:rsidRPr="007312A0">
        <w:rPr>
          <w:rFonts w:eastAsia="Calibri"/>
          <w:szCs w:val="24"/>
          <w:lang w:val="mk-MK"/>
        </w:rPr>
        <w:t xml:space="preserve"> 20</w:t>
      </w:r>
      <w:r w:rsidRPr="007312A0">
        <w:rPr>
          <w:rFonts w:eastAsia="Calibri"/>
          <w:szCs w:val="24"/>
        </w:rPr>
        <w:t>2</w:t>
      </w:r>
      <w:r w:rsidRPr="007312A0">
        <w:rPr>
          <w:rFonts w:eastAsia="Calibri"/>
          <w:szCs w:val="24"/>
          <w:lang w:val="mk-MK"/>
        </w:rPr>
        <w:t xml:space="preserve">4 </w:t>
      </w:r>
      <w:r w:rsidRPr="007312A0">
        <w:rPr>
          <w:rFonts w:ascii="Times New Roman" w:eastAsia="Calibri" w:hAnsi="Times New Roman"/>
          <w:szCs w:val="24"/>
          <w:lang w:val="mk-MK"/>
        </w:rPr>
        <w:t>година</w:t>
      </w:r>
      <w:r w:rsidRPr="007312A0">
        <w:rPr>
          <w:szCs w:val="24"/>
          <w:lang w:val="mk-MK"/>
        </w:rPr>
        <w:t xml:space="preserve"> </w:t>
      </w:r>
      <w:r w:rsidRPr="007312A0">
        <w:rPr>
          <w:rFonts w:ascii="Times New Roman" w:hAnsi="Times New Roman"/>
          <w:szCs w:val="24"/>
          <w:lang w:val="mk-MK"/>
        </w:rPr>
        <w:t>што</w:t>
      </w:r>
      <w:r w:rsidRPr="007312A0">
        <w:rPr>
          <w:szCs w:val="24"/>
          <w:lang w:val="mk-MK"/>
        </w:rPr>
        <w:t xml:space="preserve"> </w:t>
      </w:r>
      <w:r w:rsidRPr="007312A0">
        <w:rPr>
          <w:rFonts w:ascii="Times New Roman" w:hAnsi="Times New Roman"/>
          <w:szCs w:val="24"/>
          <w:lang w:val="mk-MK"/>
        </w:rPr>
        <w:t>Советот</w:t>
      </w:r>
      <w:r w:rsidRPr="007312A0">
        <w:rPr>
          <w:szCs w:val="24"/>
          <w:lang w:val="mk-MK"/>
        </w:rPr>
        <w:t xml:space="preserve"> </w:t>
      </w:r>
      <w:r w:rsidRPr="007312A0">
        <w:rPr>
          <w:rFonts w:ascii="Times New Roman" w:hAnsi="Times New Roman"/>
          <w:szCs w:val="24"/>
          <w:lang w:val="mk-MK"/>
        </w:rPr>
        <w:t>на</w:t>
      </w:r>
      <w:r w:rsidRPr="007312A0">
        <w:rPr>
          <w:szCs w:val="24"/>
          <w:lang w:val="mk-MK"/>
        </w:rPr>
        <w:t xml:space="preserve"> </w:t>
      </w:r>
      <w:r w:rsidRPr="007312A0">
        <w:rPr>
          <w:rFonts w:ascii="Times New Roman" w:hAnsi="Times New Roman"/>
          <w:szCs w:val="24"/>
          <w:lang w:val="mk-MK"/>
        </w:rPr>
        <w:t>општина</w:t>
      </w:r>
      <w:r w:rsidRPr="007312A0">
        <w:rPr>
          <w:szCs w:val="24"/>
          <w:lang w:val="mk-MK"/>
        </w:rPr>
        <w:t xml:space="preserve"> </w:t>
      </w:r>
      <w:r w:rsidRPr="007312A0">
        <w:rPr>
          <w:rFonts w:ascii="Times New Roman" w:hAnsi="Times New Roman"/>
          <w:szCs w:val="24"/>
          <w:lang w:val="mk-MK"/>
        </w:rPr>
        <w:t>Кривогаштани</w:t>
      </w:r>
      <w:r w:rsidRPr="007312A0">
        <w:rPr>
          <w:szCs w:val="24"/>
          <w:lang w:val="pl-PL"/>
        </w:rPr>
        <w:t xml:space="preserve"> </w:t>
      </w:r>
      <w:proofErr w:type="spellStart"/>
      <w:r w:rsidRPr="007312A0">
        <w:rPr>
          <w:szCs w:val="24"/>
        </w:rPr>
        <w:t>ja</w:t>
      </w:r>
      <w:proofErr w:type="spellEnd"/>
      <w:r w:rsidRPr="007312A0">
        <w:rPr>
          <w:szCs w:val="24"/>
          <w:lang w:val="pl-PL"/>
        </w:rPr>
        <w:t xml:space="preserve"> </w:t>
      </w:r>
      <w:r w:rsidRPr="007312A0">
        <w:rPr>
          <w:rFonts w:ascii="Times New Roman" w:hAnsi="Times New Roman"/>
          <w:szCs w:val="24"/>
          <w:lang w:val="mk-MK"/>
        </w:rPr>
        <w:t>дон</w:t>
      </w:r>
      <w:r w:rsidR="004A6539" w:rsidRPr="007312A0">
        <w:rPr>
          <w:rFonts w:ascii="Times New Roman" w:hAnsi="Times New Roman"/>
          <w:szCs w:val="24"/>
          <w:lang w:val="mk-MK"/>
        </w:rPr>
        <w:t>есе</w:t>
      </w:r>
      <w:r w:rsidR="004A6539" w:rsidRPr="007312A0">
        <w:rPr>
          <w:szCs w:val="24"/>
          <w:lang w:val="mk-MK"/>
        </w:rPr>
        <w:t xml:space="preserve"> </w:t>
      </w:r>
      <w:r w:rsidR="004A6539" w:rsidRPr="007312A0">
        <w:rPr>
          <w:rFonts w:ascii="Times New Roman" w:hAnsi="Times New Roman"/>
          <w:szCs w:val="24"/>
          <w:lang w:val="mk-MK"/>
        </w:rPr>
        <w:t>на</w:t>
      </w:r>
      <w:r w:rsidR="004A6539" w:rsidRPr="007312A0">
        <w:rPr>
          <w:szCs w:val="24"/>
          <w:lang w:val="mk-MK"/>
        </w:rPr>
        <w:t xml:space="preserve"> </w:t>
      </w:r>
      <w:r w:rsidR="004A6539" w:rsidRPr="007312A0">
        <w:rPr>
          <w:rFonts w:ascii="Times New Roman" w:hAnsi="Times New Roman"/>
          <w:szCs w:val="24"/>
          <w:lang w:val="mk-MK"/>
        </w:rPr>
        <w:t>седницата</w:t>
      </w:r>
      <w:r w:rsidR="004A6539" w:rsidRPr="007312A0">
        <w:rPr>
          <w:szCs w:val="24"/>
          <w:lang w:val="mk-MK"/>
        </w:rPr>
        <w:t xml:space="preserve"> </w:t>
      </w:r>
      <w:r w:rsidR="004A6539" w:rsidRPr="007312A0">
        <w:rPr>
          <w:rFonts w:ascii="Times New Roman" w:hAnsi="Times New Roman"/>
          <w:szCs w:val="24"/>
          <w:lang w:val="mk-MK"/>
        </w:rPr>
        <w:t>одржана</w:t>
      </w:r>
      <w:r w:rsidR="004A6539" w:rsidRPr="007312A0">
        <w:rPr>
          <w:szCs w:val="24"/>
          <w:lang w:val="mk-MK"/>
        </w:rPr>
        <w:t xml:space="preserve"> </w:t>
      </w:r>
      <w:r w:rsidR="004A6539" w:rsidRPr="007312A0">
        <w:rPr>
          <w:rFonts w:ascii="Times New Roman" w:hAnsi="Times New Roman"/>
          <w:szCs w:val="24"/>
          <w:lang w:val="mk-MK"/>
        </w:rPr>
        <w:t>на</w:t>
      </w:r>
      <w:r w:rsidR="004A6539" w:rsidRPr="007312A0">
        <w:rPr>
          <w:szCs w:val="24"/>
          <w:lang w:val="mk-MK"/>
        </w:rPr>
        <w:t xml:space="preserve"> </w:t>
      </w:r>
      <w:r w:rsidR="004A6539" w:rsidRPr="007312A0">
        <w:rPr>
          <w:rFonts w:ascii="Times New Roman" w:hAnsi="Times New Roman"/>
          <w:szCs w:val="24"/>
          <w:lang w:val="mk-MK"/>
        </w:rPr>
        <w:t>ден</w:t>
      </w:r>
      <w:r w:rsidRPr="007312A0">
        <w:rPr>
          <w:szCs w:val="24"/>
          <w:lang w:val="pl-PL"/>
        </w:rPr>
        <w:t xml:space="preserve"> </w:t>
      </w:r>
      <w:r w:rsidRPr="007312A0">
        <w:rPr>
          <w:szCs w:val="24"/>
          <w:lang w:val="mk-MK"/>
        </w:rPr>
        <w:t>22</w:t>
      </w:r>
      <w:r w:rsidRPr="007312A0">
        <w:rPr>
          <w:szCs w:val="24"/>
          <w:lang w:val="pl-PL"/>
        </w:rPr>
        <w:t>.</w:t>
      </w:r>
      <w:r w:rsidRPr="007312A0">
        <w:rPr>
          <w:szCs w:val="24"/>
        </w:rPr>
        <w:t>01</w:t>
      </w:r>
      <w:r w:rsidRPr="007312A0">
        <w:rPr>
          <w:szCs w:val="24"/>
          <w:lang w:val="pl-PL"/>
        </w:rPr>
        <w:t>.20</w:t>
      </w:r>
      <w:r w:rsidRPr="007312A0">
        <w:rPr>
          <w:szCs w:val="24"/>
          <w:lang w:val="mk-MK"/>
        </w:rPr>
        <w:t>2</w:t>
      </w:r>
      <w:r w:rsidRPr="007312A0">
        <w:rPr>
          <w:szCs w:val="24"/>
        </w:rPr>
        <w:t>4</w:t>
      </w:r>
      <w:r w:rsidRPr="007312A0">
        <w:rPr>
          <w:szCs w:val="24"/>
          <w:lang w:val="pl-PL"/>
        </w:rPr>
        <w:t xml:space="preserve"> </w:t>
      </w:r>
      <w:r w:rsidRPr="007312A0">
        <w:rPr>
          <w:rFonts w:ascii="Times New Roman" w:hAnsi="Times New Roman"/>
          <w:szCs w:val="24"/>
          <w:lang w:val="mk-MK"/>
        </w:rPr>
        <w:t>година</w:t>
      </w:r>
      <w:r w:rsidRPr="007312A0">
        <w:rPr>
          <w:szCs w:val="24"/>
          <w:lang w:val="pl-PL"/>
        </w:rPr>
        <w:t>.</w:t>
      </w:r>
    </w:p>
    <w:p w:rsidR="00FC6DAC" w:rsidRPr="007312A0" w:rsidRDefault="00FC6DAC" w:rsidP="00FC6DAC">
      <w:pPr>
        <w:ind w:firstLine="720"/>
        <w:jc w:val="both"/>
        <w:rPr>
          <w:bCs/>
          <w:lang w:val="pl-PL"/>
        </w:rPr>
      </w:pPr>
    </w:p>
    <w:p w:rsidR="00FC6DAC" w:rsidRPr="007312A0" w:rsidRDefault="00FC6DAC" w:rsidP="00FC6DAC">
      <w:pPr>
        <w:jc w:val="both"/>
        <w:rPr>
          <w:rFonts w:cs="Arial"/>
          <w:szCs w:val="24"/>
          <w:lang w:val="mk-MK"/>
        </w:rPr>
      </w:pPr>
      <w:r w:rsidRPr="007312A0">
        <w:rPr>
          <w:szCs w:val="24"/>
          <w:lang w:val="pl-PL"/>
        </w:rPr>
        <w:t xml:space="preserve">2. </w:t>
      </w:r>
      <w:r w:rsidRPr="007312A0">
        <w:rPr>
          <w:rFonts w:ascii="Times New Roman" w:eastAsia="Calibri" w:hAnsi="Times New Roman"/>
          <w:szCs w:val="24"/>
          <w:lang w:val="mk-MK"/>
        </w:rPr>
        <w:t>Програмата</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w:t>
      </w:r>
      <w:r w:rsidRPr="007312A0">
        <w:rPr>
          <w:rFonts w:ascii="Times New Roman" w:eastAsia="Calibri" w:hAnsi="Times New Roman"/>
          <w:szCs w:val="24"/>
          <w:lang w:val="mk-MK"/>
        </w:rPr>
        <w:t>контрола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популацијата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бездомни</w:t>
      </w:r>
      <w:r w:rsidRPr="007312A0">
        <w:rPr>
          <w:rFonts w:eastAsia="Calibri" w:cs="Arial"/>
          <w:szCs w:val="24"/>
          <w:lang w:val="mk-MK"/>
        </w:rPr>
        <w:t xml:space="preserve"> </w:t>
      </w:r>
      <w:r w:rsidRPr="007312A0">
        <w:rPr>
          <w:rFonts w:ascii="Times New Roman" w:eastAsia="Calibri" w:hAnsi="Times New Roman"/>
          <w:szCs w:val="24"/>
          <w:lang w:val="mk-MK"/>
        </w:rPr>
        <w:t>кучиња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територијата</w:t>
      </w:r>
      <w:r w:rsidRPr="007312A0">
        <w:rPr>
          <w:rFonts w:eastAsia="Calibri" w:cs="Arial"/>
          <w:szCs w:val="24"/>
          <w:lang w:val="mk-MK"/>
        </w:rPr>
        <w:t xml:space="preserve"> </w:t>
      </w:r>
      <w:r w:rsidRPr="007312A0">
        <w:rPr>
          <w:rFonts w:ascii="Times New Roman" w:eastAsia="Calibri" w:hAnsi="Times New Roman"/>
          <w:szCs w:val="24"/>
          <w:lang w:val="mk-MK"/>
        </w:rPr>
        <w:t>на</w:t>
      </w:r>
      <w:r w:rsidRPr="007312A0">
        <w:rPr>
          <w:rFonts w:eastAsia="Calibri" w:cs="Arial"/>
          <w:szCs w:val="24"/>
          <w:lang w:val="mk-MK"/>
        </w:rPr>
        <w:t xml:space="preserve"> </w:t>
      </w:r>
      <w:r w:rsidRPr="007312A0">
        <w:rPr>
          <w:rFonts w:ascii="Times New Roman" w:eastAsia="Calibri" w:hAnsi="Times New Roman"/>
          <w:szCs w:val="24"/>
          <w:lang w:val="mk-MK"/>
        </w:rPr>
        <w:t>општина</w:t>
      </w:r>
      <w:r w:rsidRPr="007312A0">
        <w:rPr>
          <w:rFonts w:eastAsia="Calibri" w:cs="Arial"/>
          <w:szCs w:val="24"/>
          <w:lang w:val="mk-MK"/>
        </w:rPr>
        <w:t xml:space="preserve"> </w:t>
      </w:r>
      <w:r w:rsidRPr="007312A0">
        <w:rPr>
          <w:rFonts w:ascii="Times New Roman" w:eastAsia="Calibri" w:hAnsi="Times New Roman"/>
          <w:szCs w:val="24"/>
          <w:lang w:val="mk-MK"/>
        </w:rPr>
        <w:t>Кривогаштани</w:t>
      </w:r>
      <w:r w:rsidRPr="007312A0">
        <w:rPr>
          <w:rFonts w:eastAsia="Calibri" w:cs="Arial"/>
          <w:szCs w:val="24"/>
          <w:lang w:val="mk-MK"/>
        </w:rPr>
        <w:t xml:space="preserve"> </w:t>
      </w:r>
      <w:r w:rsidRPr="007312A0">
        <w:rPr>
          <w:rFonts w:ascii="Times New Roman" w:eastAsia="Calibri" w:hAnsi="Times New Roman"/>
          <w:szCs w:val="24"/>
          <w:lang w:val="mk-MK"/>
        </w:rPr>
        <w:t>за</w:t>
      </w:r>
      <w:r w:rsidRPr="007312A0">
        <w:rPr>
          <w:rFonts w:eastAsia="Calibri" w:cs="Arial"/>
          <w:szCs w:val="24"/>
          <w:lang w:val="mk-MK"/>
        </w:rPr>
        <w:t xml:space="preserve"> 2024 </w:t>
      </w:r>
      <w:r w:rsidRPr="007312A0">
        <w:rPr>
          <w:rFonts w:ascii="Times New Roman" w:eastAsia="Calibri" w:hAnsi="Times New Roman"/>
          <w:szCs w:val="24"/>
          <w:lang w:val="mk-MK"/>
        </w:rPr>
        <w:t>година</w:t>
      </w:r>
      <w:r w:rsidRPr="007312A0">
        <w:rPr>
          <w:rFonts w:eastAsia="Calibri" w:cs="Arial"/>
          <w:szCs w:val="24"/>
          <w:lang w:val="mk-MK"/>
        </w:rPr>
        <w:t xml:space="preserve"> </w:t>
      </w:r>
      <w:r w:rsidRPr="007312A0">
        <w:rPr>
          <w:szCs w:val="24"/>
          <w:lang w:val="pl-PL"/>
        </w:rPr>
        <w:t>}e se objavi vo "Slu`ben glasnik na Op{tina Krivoga{tani".</w:t>
      </w:r>
    </w:p>
    <w:p w:rsidR="007C41E5" w:rsidRPr="00E176A2" w:rsidRDefault="007C41E5" w:rsidP="00E176A2">
      <w:pPr>
        <w:jc w:val="both"/>
        <w:rPr>
          <w:rFonts w:asciiTheme="minorHAnsi" w:hAnsiTheme="minorHAnsi"/>
          <w:bCs/>
          <w:szCs w:val="24"/>
          <w:lang w:val="mk-MK"/>
        </w:rPr>
      </w:pPr>
    </w:p>
    <w:p w:rsidR="00293CCC" w:rsidRDefault="00293CCC" w:rsidP="00293CCC">
      <w:pPr>
        <w:rPr>
          <w:rFonts w:asciiTheme="minorHAnsi" w:hAnsiTheme="minorHAnsi"/>
          <w:lang w:val="mk-MK"/>
        </w:rPr>
      </w:pPr>
      <w:r w:rsidRPr="003F4B7B">
        <w:rPr>
          <w:lang w:val="pl-PL"/>
        </w:rPr>
        <w:t>Br.</w:t>
      </w:r>
      <w:r w:rsidRPr="003F4B7B">
        <w:rPr>
          <w:lang w:val="mk-MK"/>
        </w:rPr>
        <w:t>09</w:t>
      </w:r>
      <w:r w:rsidRPr="003F4B7B">
        <w:rPr>
          <w:lang w:val="pl-PL"/>
        </w:rPr>
        <w:t>-</w:t>
      </w:r>
      <w:r w:rsidR="00FC6DAC">
        <w:rPr>
          <w:rFonts w:asciiTheme="minorHAnsi" w:hAnsiTheme="minorHAnsi"/>
          <w:lang w:val="mk-MK"/>
        </w:rPr>
        <w:t>92</w:t>
      </w:r>
      <w:r w:rsidRPr="003F4B7B">
        <w:rPr>
          <w:lang w:val="pl-PL"/>
        </w:rPr>
        <w:t>/</w:t>
      </w:r>
      <w:r w:rsidR="00FD06E3">
        <w:rPr>
          <w:rFonts w:asciiTheme="minorHAnsi" w:hAnsiTheme="minorHAnsi"/>
          <w:lang w:val="mk-MK"/>
        </w:rPr>
        <w:t>5</w:t>
      </w:r>
      <w:r w:rsidRPr="003F4B7B">
        <w:rPr>
          <w:lang w:val="pl-PL"/>
        </w:rPr>
        <w:t xml:space="preserve">                                                                      </w:t>
      </w:r>
      <w:r w:rsidRPr="003F4B7B">
        <w:rPr>
          <w:lang w:val="mk-MK"/>
        </w:rPr>
        <w:t xml:space="preserve"> </w:t>
      </w:r>
      <w:r w:rsidRPr="003F4B7B">
        <w:rPr>
          <w:lang w:val="pl-PL"/>
        </w:rPr>
        <w:t xml:space="preserve">    </w:t>
      </w:r>
      <w:r w:rsidR="007312A0">
        <w:rPr>
          <w:lang w:val="pl-PL"/>
        </w:rPr>
        <w:t xml:space="preserve">     </w:t>
      </w:r>
      <w:r w:rsidRPr="003F4B7B">
        <w:rPr>
          <w:lang w:val="pl-PL"/>
        </w:rPr>
        <w:t xml:space="preserve">  </w:t>
      </w:r>
      <w:proofErr w:type="spellStart"/>
      <w:r w:rsidRPr="003F4B7B">
        <w:t>Gradona~alnik</w:t>
      </w:r>
      <w:proofErr w:type="spellEnd"/>
      <w:r w:rsidRPr="003F4B7B">
        <w:t xml:space="preserve"> </w:t>
      </w:r>
      <w:proofErr w:type="spellStart"/>
      <w:r w:rsidRPr="003F4B7B">
        <w:t>na</w:t>
      </w:r>
      <w:proofErr w:type="spellEnd"/>
      <w:r w:rsidRPr="003F4B7B">
        <w:rPr>
          <w:lang w:val="mk-MK"/>
        </w:rPr>
        <w:t xml:space="preserve"> </w:t>
      </w:r>
    </w:p>
    <w:p w:rsidR="00293CCC" w:rsidRPr="003F4B7B" w:rsidRDefault="00C96FA0" w:rsidP="00293CCC">
      <w:r>
        <w:rPr>
          <w:rFonts w:asciiTheme="minorHAnsi" w:hAnsiTheme="minorHAnsi"/>
          <w:lang w:val="mk-MK"/>
        </w:rPr>
        <w:t>2</w:t>
      </w:r>
      <w:r w:rsidR="00FC6DAC">
        <w:rPr>
          <w:rFonts w:asciiTheme="minorHAnsi" w:hAnsiTheme="minorHAnsi"/>
          <w:lang w:val="mk-MK"/>
        </w:rPr>
        <w:t>2</w:t>
      </w:r>
      <w:r w:rsidR="00FC6DAC">
        <w:rPr>
          <w:rFonts w:cs="Arial"/>
          <w:lang w:val="mk-MK"/>
        </w:rPr>
        <w:t>.</w:t>
      </w:r>
      <w:r w:rsidR="00FC6DAC">
        <w:rPr>
          <w:rFonts w:asciiTheme="minorHAnsi" w:hAnsiTheme="minorHAnsi" w:cs="Arial"/>
          <w:lang w:val="mk-MK"/>
        </w:rPr>
        <w:t>01</w:t>
      </w:r>
      <w:r w:rsidR="00293CCC" w:rsidRPr="003F4B7B">
        <w:rPr>
          <w:rFonts w:cs="Arial"/>
          <w:lang w:val="mk-MK"/>
        </w:rPr>
        <w:t>.202</w:t>
      </w:r>
      <w:r w:rsidR="00FC6DAC">
        <w:rPr>
          <w:rFonts w:asciiTheme="minorHAnsi" w:hAnsiTheme="minorHAnsi" w:cs="Arial"/>
          <w:lang w:val="mk-MK"/>
        </w:rPr>
        <w:t>4</w:t>
      </w:r>
      <w:r w:rsidR="00293CCC" w:rsidRPr="003F4B7B">
        <w:rPr>
          <w:rFonts w:cs="Arial"/>
          <w:lang w:val="mk-MK"/>
        </w:rPr>
        <w:t xml:space="preserve"> </w:t>
      </w:r>
      <w:r w:rsidR="00293CCC" w:rsidRPr="003F4B7B">
        <w:rPr>
          <w:rFonts w:ascii="Times New Roman" w:hAnsi="Times New Roman"/>
          <w:lang w:val="mk-MK"/>
        </w:rPr>
        <w:t>година</w:t>
      </w:r>
      <w:r w:rsidR="00293CCC" w:rsidRPr="003F4B7B">
        <w:rPr>
          <w:rFonts w:cs="Arial"/>
          <w:lang w:val="mk-MK"/>
        </w:rPr>
        <w:t xml:space="preserve">                                                                </w:t>
      </w:r>
      <w:r w:rsidR="00293CCC" w:rsidRPr="003F4B7B">
        <w:rPr>
          <w:rFonts w:ascii="Times New Roman" w:hAnsi="Times New Roman"/>
          <w:lang w:val="mk-MK"/>
        </w:rPr>
        <w:t>о</w:t>
      </w:r>
      <w:r w:rsidR="00293CCC" w:rsidRPr="003F4B7B">
        <w:t>p{</w:t>
      </w:r>
      <w:proofErr w:type="spellStart"/>
      <w:r w:rsidR="00293CCC" w:rsidRPr="003F4B7B">
        <w:t>tina</w:t>
      </w:r>
      <w:proofErr w:type="spellEnd"/>
      <w:r w:rsidR="00293CCC" w:rsidRPr="003F4B7B">
        <w:t xml:space="preserve"> </w:t>
      </w:r>
      <w:proofErr w:type="spellStart"/>
      <w:r w:rsidR="00293CCC" w:rsidRPr="003F4B7B">
        <w:t>Krivoga</w:t>
      </w:r>
      <w:proofErr w:type="spellEnd"/>
      <w:r w:rsidR="00293CCC" w:rsidRPr="003F4B7B">
        <w:t>{</w:t>
      </w:r>
      <w:proofErr w:type="spellStart"/>
      <w:r w:rsidR="00293CCC" w:rsidRPr="003F4B7B">
        <w:t>tani</w:t>
      </w:r>
      <w:proofErr w:type="spellEnd"/>
    </w:p>
    <w:p w:rsidR="00293CCC" w:rsidRPr="00C8203A" w:rsidRDefault="00293CCC" w:rsidP="00C8203A">
      <w:pPr>
        <w:rPr>
          <w:rFonts w:asciiTheme="minorHAnsi" w:hAnsiTheme="minorHAnsi"/>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5522E5" w:rsidRPr="00293CCC" w:rsidRDefault="005522E5" w:rsidP="005522E5">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E176A2" w:rsidRPr="00FC6DAC" w:rsidRDefault="00FC6DAC" w:rsidP="00E176A2">
      <w:pPr>
        <w:spacing w:after="160" w:line="259" w:lineRule="auto"/>
        <w:ind w:firstLine="720"/>
        <w:jc w:val="both"/>
        <w:rPr>
          <w:rFonts w:ascii="Calibri" w:eastAsia="Calibri" w:hAnsi="Calibri"/>
          <w:sz w:val="22"/>
          <w:szCs w:val="22"/>
          <w:lang w:val="mk-MK"/>
        </w:rPr>
      </w:pPr>
      <w:r w:rsidRPr="00FC6DAC">
        <w:rPr>
          <w:rFonts w:ascii="Calibri" w:eastAsia="Calibri" w:hAnsi="Calibri"/>
          <w:sz w:val="22"/>
          <w:szCs w:val="22"/>
          <w:lang w:val="mk-MK"/>
        </w:rPr>
        <w:lastRenderedPageBreak/>
        <w:t xml:space="preserve">Врз основа на член 28 став 3 од Законот за заштита и благосостојба на животните („Сл Весник на РМ бр 149/14, 149/15 и 53/16) и согласно член 17 став1 точка 7 од Статутот на општина Кривогаштани (Сл.гласник на Општина Кривогаштани број 3/11, 17/14, 10/16, 14/16, </w:t>
      </w:r>
      <w:r w:rsidRPr="00FC6DAC">
        <w:rPr>
          <w:rFonts w:ascii="Calibri" w:eastAsia="Calibri" w:hAnsi="Calibri"/>
          <w:sz w:val="22"/>
          <w:szCs w:val="22"/>
        </w:rPr>
        <w:t>6/19</w:t>
      </w:r>
      <w:r w:rsidRPr="00FC6DAC">
        <w:rPr>
          <w:rFonts w:ascii="Calibri" w:eastAsia="Calibri" w:hAnsi="Calibri"/>
          <w:sz w:val="22"/>
          <w:szCs w:val="22"/>
          <w:lang w:val="mk-MK"/>
        </w:rPr>
        <w:t xml:space="preserve"> и 9/23</w:t>
      </w:r>
      <w:r w:rsidRPr="00FC6DAC">
        <w:rPr>
          <w:rFonts w:ascii="Calibri" w:eastAsia="Calibri" w:hAnsi="Calibri"/>
          <w:sz w:val="22"/>
          <w:szCs w:val="22"/>
        </w:rPr>
        <w:t>)</w:t>
      </w:r>
      <w:r w:rsidRPr="00FC6DAC">
        <w:rPr>
          <w:rFonts w:ascii="Calibri" w:eastAsia="Calibri" w:hAnsi="Calibri"/>
          <w:sz w:val="22"/>
          <w:szCs w:val="22"/>
          <w:lang w:val="mk-MK"/>
        </w:rPr>
        <w:t xml:space="preserve"> Советот на општина Кривогаштани на седницата  одржана на ден </w:t>
      </w:r>
      <w:r w:rsidRPr="00FC6DAC">
        <w:rPr>
          <w:rFonts w:ascii="Calibri" w:eastAsia="Calibri" w:hAnsi="Calibri"/>
          <w:sz w:val="22"/>
          <w:szCs w:val="22"/>
          <w:lang w:val="en-GB"/>
        </w:rPr>
        <w:t>22.01.</w:t>
      </w:r>
      <w:r w:rsidRPr="00FC6DAC">
        <w:rPr>
          <w:rFonts w:ascii="Calibri" w:eastAsia="Calibri" w:hAnsi="Calibri"/>
          <w:sz w:val="22"/>
          <w:szCs w:val="22"/>
          <w:lang w:val="mk-MK"/>
        </w:rPr>
        <w:t>20</w:t>
      </w:r>
      <w:r w:rsidRPr="00FC6DAC">
        <w:rPr>
          <w:rFonts w:ascii="Calibri" w:eastAsia="Calibri" w:hAnsi="Calibri"/>
          <w:sz w:val="22"/>
          <w:szCs w:val="22"/>
        </w:rPr>
        <w:t>2</w:t>
      </w:r>
      <w:r w:rsidRPr="00FC6DAC">
        <w:rPr>
          <w:rFonts w:ascii="Calibri" w:eastAsia="Calibri" w:hAnsi="Calibri"/>
          <w:sz w:val="22"/>
          <w:szCs w:val="22"/>
          <w:lang w:val="mk-MK"/>
        </w:rPr>
        <w:t>4 г. донесе:</w:t>
      </w:r>
    </w:p>
    <w:p w:rsidR="00FC6DAC" w:rsidRPr="00FC6DAC" w:rsidRDefault="00FC6DAC" w:rsidP="00FC6DAC">
      <w:pPr>
        <w:jc w:val="center"/>
        <w:rPr>
          <w:rFonts w:ascii="Calibri" w:eastAsia="Calibri" w:hAnsi="Calibri"/>
          <w:b/>
          <w:szCs w:val="24"/>
          <w:lang w:val="mk-MK"/>
        </w:rPr>
      </w:pPr>
      <w:r w:rsidRPr="00FC6DAC">
        <w:rPr>
          <w:rFonts w:ascii="Calibri" w:eastAsia="Calibri" w:hAnsi="Calibri"/>
          <w:b/>
          <w:szCs w:val="24"/>
          <w:lang w:val="mk-MK"/>
        </w:rPr>
        <w:t>ПРОГРАМА</w:t>
      </w:r>
    </w:p>
    <w:p w:rsidR="00FC6DAC" w:rsidRPr="00FC6DAC" w:rsidRDefault="00FC6DAC" w:rsidP="00FC6DAC">
      <w:pPr>
        <w:jc w:val="center"/>
        <w:rPr>
          <w:rFonts w:ascii="Calibri" w:eastAsia="Calibri" w:hAnsi="Calibri"/>
          <w:b/>
          <w:sz w:val="28"/>
          <w:szCs w:val="28"/>
          <w:lang w:val="mk-MK"/>
        </w:rPr>
      </w:pPr>
      <w:r w:rsidRPr="00FC6DAC">
        <w:rPr>
          <w:rFonts w:ascii="Calibri" w:eastAsia="Calibri" w:hAnsi="Calibri"/>
          <w:b/>
          <w:sz w:val="28"/>
          <w:szCs w:val="28"/>
          <w:lang w:val="mk-MK"/>
        </w:rPr>
        <w:t>за контрола на популацијата на бездомни кучиња на територијата на</w:t>
      </w:r>
    </w:p>
    <w:p w:rsidR="00FC6DAC" w:rsidRDefault="00FC6DAC" w:rsidP="00FC6DAC">
      <w:pPr>
        <w:jc w:val="center"/>
        <w:rPr>
          <w:rFonts w:ascii="Calibri" w:eastAsia="Calibri" w:hAnsi="Calibri"/>
          <w:b/>
          <w:sz w:val="28"/>
          <w:szCs w:val="28"/>
          <w:lang w:val="mk-MK"/>
        </w:rPr>
      </w:pPr>
      <w:r w:rsidRPr="00FC6DAC">
        <w:rPr>
          <w:rFonts w:ascii="Calibri" w:eastAsia="Calibri" w:hAnsi="Calibri"/>
          <w:b/>
          <w:sz w:val="28"/>
          <w:szCs w:val="28"/>
          <w:lang w:val="mk-MK"/>
        </w:rPr>
        <w:t>Општина Кривогаштани за 20</w:t>
      </w:r>
      <w:r w:rsidRPr="00FC6DAC">
        <w:rPr>
          <w:rFonts w:ascii="Calibri" w:eastAsia="Calibri" w:hAnsi="Calibri"/>
          <w:b/>
          <w:sz w:val="28"/>
          <w:szCs w:val="28"/>
        </w:rPr>
        <w:t>2</w:t>
      </w:r>
      <w:r w:rsidRPr="00FC6DAC">
        <w:rPr>
          <w:rFonts w:ascii="Calibri" w:eastAsia="Calibri" w:hAnsi="Calibri"/>
          <w:b/>
          <w:sz w:val="28"/>
          <w:szCs w:val="28"/>
          <w:lang w:val="mk-MK"/>
        </w:rPr>
        <w:t>4 година</w:t>
      </w:r>
    </w:p>
    <w:p w:rsidR="00E176A2" w:rsidRPr="00FC6DAC" w:rsidRDefault="00E176A2" w:rsidP="00FC6DAC">
      <w:pPr>
        <w:jc w:val="center"/>
        <w:rPr>
          <w:rFonts w:ascii="Calibri" w:eastAsia="Calibri" w:hAnsi="Calibri"/>
          <w:b/>
          <w:sz w:val="28"/>
          <w:szCs w:val="28"/>
          <w:lang w:val="mk-MK"/>
        </w:rPr>
      </w:pPr>
    </w:p>
    <w:p w:rsidR="00FC6DAC" w:rsidRPr="00FC6DAC" w:rsidRDefault="00FC6DAC" w:rsidP="00FC6DAC">
      <w:pPr>
        <w:spacing w:after="160" w:line="259" w:lineRule="auto"/>
        <w:rPr>
          <w:rFonts w:ascii="Calibri" w:eastAsia="Calibri" w:hAnsi="Calibri"/>
          <w:b/>
          <w:sz w:val="22"/>
          <w:szCs w:val="22"/>
          <w:lang w:val="mk-MK"/>
        </w:rPr>
      </w:pPr>
      <w:r w:rsidRPr="00FC6DAC">
        <w:rPr>
          <w:rFonts w:ascii="Calibri" w:eastAsia="Calibri" w:hAnsi="Calibri"/>
          <w:b/>
          <w:sz w:val="22"/>
          <w:szCs w:val="22"/>
          <w:lang w:val="mk-MK"/>
        </w:rPr>
        <w:t>1.ВОВЕД</w:t>
      </w:r>
    </w:p>
    <w:p w:rsidR="00FC6DAC" w:rsidRPr="00FC6DAC" w:rsidRDefault="00FC6DAC" w:rsidP="00FC6DAC">
      <w:pPr>
        <w:spacing w:line="259" w:lineRule="auto"/>
        <w:ind w:firstLine="720"/>
        <w:jc w:val="both"/>
        <w:rPr>
          <w:rFonts w:ascii="Calibri" w:eastAsia="Calibri" w:hAnsi="Calibri"/>
          <w:sz w:val="22"/>
          <w:szCs w:val="22"/>
          <w:lang w:val="mk-MK"/>
        </w:rPr>
      </w:pPr>
      <w:r w:rsidRPr="00FC6DAC">
        <w:rPr>
          <w:rFonts w:ascii="Calibri" w:eastAsia="Calibri" w:hAnsi="Calibri"/>
          <w:sz w:val="22"/>
          <w:szCs w:val="22"/>
          <w:lang w:val="mk-MK"/>
        </w:rPr>
        <w:t>Со оваа програма се утврдуваат активностите за третирање на бездомни кучиња-скитници, условите, организацијата активностите и обемот на извршувањето, како и начинот на финансирањето.</w:t>
      </w:r>
    </w:p>
    <w:p w:rsidR="00FC6DAC" w:rsidRPr="00FC6DAC" w:rsidRDefault="00FC6DAC" w:rsidP="00FC6DAC">
      <w:pPr>
        <w:spacing w:line="259" w:lineRule="auto"/>
        <w:ind w:firstLine="720"/>
        <w:jc w:val="both"/>
        <w:rPr>
          <w:rFonts w:ascii="Calibri" w:eastAsia="Calibri" w:hAnsi="Calibri"/>
          <w:sz w:val="22"/>
          <w:szCs w:val="22"/>
          <w:lang w:val="mk-MK"/>
        </w:rPr>
      </w:pPr>
      <w:r w:rsidRPr="00FC6DAC">
        <w:rPr>
          <w:rFonts w:ascii="Calibri" w:eastAsia="Calibri" w:hAnsi="Calibri"/>
          <w:sz w:val="22"/>
          <w:szCs w:val="22"/>
          <w:lang w:val="mk-MK"/>
        </w:rPr>
        <w:t xml:space="preserve">Програмата за контрола на популацијата на бездомни кучиња за 2024 година е изработена согласно член 28 од Законот за заштита и благостојба на животните (Сл.весник на РМ број 149/14), во согласност со </w:t>
      </w:r>
      <w:r w:rsidRPr="00FC6DAC">
        <w:rPr>
          <w:rFonts w:ascii="Calibri" w:eastAsia="Calibri" w:hAnsi="Calibri" w:cs="Calibri"/>
          <w:color w:val="222222"/>
          <w:sz w:val="22"/>
          <w:szCs w:val="22"/>
          <w:shd w:val="clear" w:color="auto" w:fill="FFFFFF"/>
          <w:lang w:val="mk-MK"/>
        </w:rPr>
        <w:t>А</w:t>
      </w:r>
      <w:r w:rsidRPr="00FC6DAC">
        <w:rPr>
          <w:rFonts w:ascii="Calibri" w:eastAsia="Calibri" w:hAnsi="Calibri" w:cs="Calibri"/>
          <w:bCs/>
          <w:color w:val="222222"/>
          <w:sz w:val="22"/>
          <w:szCs w:val="22"/>
          <w:shd w:val="clear" w:color="auto" w:fill="FFFFFF"/>
          <w:lang w:val="mk-MK"/>
        </w:rPr>
        <w:t>ктуелната</w:t>
      </w:r>
      <w:r w:rsidRPr="00FC6DAC">
        <w:rPr>
          <w:rFonts w:ascii="Arial" w:eastAsia="Calibri" w:hAnsi="Arial" w:cs="Arial"/>
          <w:bCs/>
          <w:color w:val="222222"/>
          <w:sz w:val="22"/>
          <w:szCs w:val="22"/>
          <w:shd w:val="clear" w:color="auto" w:fill="FFFFFF"/>
          <w:lang w:val="mk-MK"/>
        </w:rPr>
        <w:t> </w:t>
      </w:r>
      <w:r w:rsidRPr="00FC6DAC">
        <w:rPr>
          <w:rFonts w:ascii="Calibri" w:eastAsia="Calibri" w:hAnsi="Calibri" w:cs="Calibri"/>
          <w:bCs/>
          <w:color w:val="222222"/>
          <w:sz w:val="22"/>
          <w:szCs w:val="22"/>
          <w:shd w:val="clear" w:color="auto" w:fill="FFFFFF"/>
          <w:lang w:val="mk-MK"/>
        </w:rPr>
        <w:t>Годишната наредба за здравствена заштита на животните, </w:t>
      </w:r>
      <w:r w:rsidRPr="00FC6DAC">
        <w:rPr>
          <w:rFonts w:ascii="Calibri" w:eastAsia="Calibri" w:hAnsi="Calibri"/>
          <w:sz w:val="22"/>
          <w:szCs w:val="22"/>
          <w:lang w:val="mk-MK"/>
        </w:rPr>
        <w:t>препораките од  страна на Светската здравствена организација за заштита на животните како и во согласност на Планот за контрола на популацијата на бездомни кучиња на територијата на Општина Кривогаштани за  периодот 2023-2026 година, според кои хуманиот начин на третирање и единствен начин на решавањето на проблемот со бездомните кучиња.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Хуманиот третман подразбира згрижување и заштита на животните,но и заштита на безбедноста и здравјето на граѓаните во општината.</w:t>
      </w:r>
    </w:p>
    <w:p w:rsidR="00FC6DAC" w:rsidRPr="00FC6DAC" w:rsidRDefault="00FC6DAC" w:rsidP="00FC6DAC">
      <w:pPr>
        <w:spacing w:line="259" w:lineRule="auto"/>
        <w:ind w:firstLine="720"/>
        <w:rPr>
          <w:rFonts w:ascii="Calibri" w:eastAsia="Calibri" w:hAnsi="Calibri"/>
          <w:sz w:val="22"/>
          <w:szCs w:val="22"/>
          <w:lang w:val="mk-MK"/>
        </w:rPr>
      </w:pPr>
    </w:p>
    <w:p w:rsidR="00FC6DAC" w:rsidRPr="00FC6DAC" w:rsidRDefault="00FC6DAC" w:rsidP="00FC6DAC">
      <w:pPr>
        <w:spacing w:after="160" w:line="259" w:lineRule="auto"/>
        <w:rPr>
          <w:rFonts w:ascii="Calibri" w:eastAsia="Calibri" w:hAnsi="Calibri"/>
          <w:b/>
          <w:sz w:val="22"/>
          <w:szCs w:val="22"/>
          <w:lang w:val="mk-MK"/>
        </w:rPr>
      </w:pPr>
      <w:r w:rsidRPr="00FC6DAC">
        <w:rPr>
          <w:rFonts w:ascii="Calibri" w:eastAsia="Calibri" w:hAnsi="Calibri"/>
          <w:b/>
          <w:sz w:val="22"/>
          <w:szCs w:val="22"/>
          <w:lang w:val="mk-MK"/>
        </w:rPr>
        <w:t>2</w:t>
      </w:r>
      <w:r w:rsidRPr="00FC6DAC">
        <w:rPr>
          <w:rFonts w:ascii="Calibri" w:eastAsia="Calibri" w:hAnsi="Calibri"/>
          <w:sz w:val="22"/>
          <w:szCs w:val="22"/>
          <w:lang w:val="mk-MK"/>
        </w:rPr>
        <w:t xml:space="preserve">. </w:t>
      </w:r>
      <w:r w:rsidRPr="00FC6DAC">
        <w:rPr>
          <w:rFonts w:ascii="Calibri" w:eastAsia="Calibri" w:hAnsi="Calibri"/>
          <w:b/>
          <w:sz w:val="22"/>
          <w:szCs w:val="22"/>
          <w:lang w:val="mk-MK"/>
        </w:rPr>
        <w:t>ЦЕЛИ НА ПРОГРАМАТА</w:t>
      </w:r>
    </w:p>
    <w:p w:rsidR="00FC6DAC" w:rsidRPr="00FC6DAC" w:rsidRDefault="00FC6DAC" w:rsidP="00FC6DAC">
      <w:pPr>
        <w:spacing w:after="160" w:line="259" w:lineRule="auto"/>
        <w:ind w:firstLine="720"/>
        <w:rPr>
          <w:rFonts w:ascii="Calibri" w:eastAsia="Calibri" w:hAnsi="Calibri"/>
          <w:sz w:val="22"/>
          <w:szCs w:val="22"/>
          <w:lang w:val="mk-MK"/>
        </w:rPr>
      </w:pPr>
      <w:r w:rsidRPr="00FC6DAC">
        <w:rPr>
          <w:rFonts w:ascii="Calibri" w:eastAsia="Calibri" w:hAnsi="Calibri"/>
          <w:sz w:val="22"/>
          <w:szCs w:val="22"/>
          <w:lang w:val="mk-MK"/>
        </w:rPr>
        <w:t xml:space="preserve"> Општата цел на Програмата е определување на општи мерки и активности што треба да се превземат на територијата на општината за ефикасна контрола и заштита на популацијата на бездомни кучиња, како и третман согласно прописите од областа на ветеринарното здравство и благосостојбата на животните.</w:t>
      </w:r>
    </w:p>
    <w:p w:rsidR="00FC6DAC" w:rsidRPr="00FC6DAC" w:rsidRDefault="00FC6DAC" w:rsidP="00FC6DAC">
      <w:pPr>
        <w:spacing w:after="160" w:line="259" w:lineRule="auto"/>
        <w:rPr>
          <w:rFonts w:ascii="Calibri" w:eastAsia="Calibri" w:hAnsi="Calibri"/>
          <w:b/>
          <w:sz w:val="22"/>
          <w:szCs w:val="22"/>
          <w:lang w:val="mk-MK"/>
        </w:rPr>
      </w:pPr>
      <w:r w:rsidRPr="00FC6DAC">
        <w:rPr>
          <w:rFonts w:ascii="Calibri" w:eastAsia="Calibri" w:hAnsi="Calibri"/>
          <w:b/>
          <w:sz w:val="22"/>
          <w:szCs w:val="22"/>
          <w:lang w:val="mk-MK"/>
        </w:rPr>
        <w:t>3. ПРЕДМЕТ НА ПРОГРАМАТА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Предмет на програмата е определување на мерки и активности што треба да се превземат во 20</w:t>
      </w:r>
      <w:r w:rsidRPr="00FC6DAC">
        <w:rPr>
          <w:rFonts w:ascii="Calibri" w:eastAsia="Calibri" w:hAnsi="Calibri"/>
          <w:sz w:val="22"/>
          <w:szCs w:val="22"/>
        </w:rPr>
        <w:t>2</w:t>
      </w:r>
      <w:r w:rsidRPr="00FC6DAC">
        <w:rPr>
          <w:rFonts w:ascii="Calibri" w:eastAsia="Calibri" w:hAnsi="Calibri"/>
          <w:sz w:val="22"/>
          <w:szCs w:val="22"/>
          <w:lang w:val="mk-MK"/>
        </w:rPr>
        <w:t>4 година за ефикасна контрола и заштита на популацијата на бездомни кучиња.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Активностите за хумано третирање на бездомни кучиња-скитници  на територијата на Општина Кривогаштани ке опфатат</w:t>
      </w:r>
      <w:r w:rsidRPr="00FC6DAC">
        <w:rPr>
          <w:rFonts w:ascii="Calibri" w:eastAsia="Calibri" w:hAnsi="Calibri"/>
          <w:sz w:val="22"/>
          <w:szCs w:val="22"/>
          <w:lang w:val="en-GB"/>
        </w:rPr>
        <w:t>:</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-заловување на кучињата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-транспорт до прифатилиштата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-прием и преглед од доктор по ветеринарна медицина,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-лабараториско испитување на заразни болести согласно прописите од областа на ветеринарното законодавство, вклучувајќи испитување од болеста лајшманиоза,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-ветеринарно медицински третман на кучињата, овариохистеректомија и орхиектомија,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lastRenderedPageBreak/>
        <w:t>-постоперативно сместување и нега,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 вакцина и дехелментација,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-обележување со микрочип</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-враќање на заловените кучиња на реонот на нивно заловување или вдомување на кучињата,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 спроведување на тест за социјализација</w:t>
      </w:r>
    </w:p>
    <w:p w:rsidR="00FC6DAC" w:rsidRPr="00FC6DAC" w:rsidRDefault="00FC6DAC" w:rsidP="00FC6DAC">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 еутаназија на кучињата согласно прописите од областа на ветеринарното здравство,</w:t>
      </w:r>
    </w:p>
    <w:p w:rsidR="00FC6DAC" w:rsidRPr="00FC6DAC" w:rsidRDefault="00FC6DAC" w:rsidP="004A6539">
      <w:pPr>
        <w:spacing w:line="259" w:lineRule="auto"/>
        <w:ind w:firstLine="720"/>
        <w:rPr>
          <w:rFonts w:ascii="Calibri" w:eastAsia="Calibri" w:hAnsi="Calibri"/>
          <w:sz w:val="22"/>
          <w:szCs w:val="22"/>
          <w:lang w:val="mk-MK"/>
        </w:rPr>
      </w:pPr>
      <w:r w:rsidRPr="00FC6DAC">
        <w:rPr>
          <w:rFonts w:ascii="Calibri" w:eastAsia="Calibri" w:hAnsi="Calibri"/>
          <w:sz w:val="22"/>
          <w:szCs w:val="22"/>
          <w:lang w:val="mk-MK"/>
        </w:rPr>
        <w:t>- едукација и подигнување на јавната свест кај населението.</w:t>
      </w:r>
    </w:p>
    <w:p w:rsidR="00FC6DAC" w:rsidRPr="00FC6DAC" w:rsidRDefault="00FC6DAC" w:rsidP="00FC6DAC">
      <w:pPr>
        <w:spacing w:after="160" w:line="259" w:lineRule="auto"/>
        <w:rPr>
          <w:rFonts w:ascii="Calibri" w:eastAsia="Calibri" w:hAnsi="Calibri"/>
          <w:b/>
          <w:sz w:val="22"/>
          <w:szCs w:val="22"/>
          <w:lang w:val="mk-MK"/>
        </w:rPr>
      </w:pPr>
      <w:r w:rsidRPr="00FC6DAC">
        <w:rPr>
          <w:rFonts w:ascii="Calibri" w:eastAsia="Calibri" w:hAnsi="Calibri"/>
          <w:b/>
          <w:sz w:val="22"/>
          <w:szCs w:val="22"/>
          <w:lang w:val="mk-MK"/>
        </w:rPr>
        <w:t>4. ОПИС Н</w:t>
      </w:r>
      <w:r w:rsidRPr="00FC6DAC">
        <w:rPr>
          <w:rFonts w:ascii="Calibri" w:eastAsia="Calibri" w:hAnsi="Calibri"/>
          <w:b/>
          <w:sz w:val="22"/>
          <w:szCs w:val="22"/>
        </w:rPr>
        <w:t>A</w:t>
      </w:r>
      <w:r w:rsidRPr="00FC6DAC">
        <w:rPr>
          <w:rFonts w:ascii="Calibri" w:eastAsia="Calibri" w:hAnsi="Calibri"/>
          <w:b/>
          <w:sz w:val="22"/>
          <w:szCs w:val="22"/>
          <w:lang w:val="mk-MK"/>
        </w:rPr>
        <w:t xml:space="preserve"> АКТИВНОСТИ</w:t>
      </w:r>
    </w:p>
    <w:p w:rsidR="00FC6DAC" w:rsidRPr="00FC6DAC" w:rsidRDefault="00FC6DAC" w:rsidP="00FC6DAC">
      <w:pPr>
        <w:jc w:val="both"/>
        <w:rPr>
          <w:rFonts w:ascii="Calibri" w:hAnsi="Calibri"/>
          <w:b/>
          <w:sz w:val="22"/>
          <w:szCs w:val="22"/>
          <w:lang w:val="mk-MK" w:eastAsia="en-GB"/>
        </w:rPr>
      </w:pPr>
      <w:r w:rsidRPr="00FC6DAC">
        <w:rPr>
          <w:b/>
          <w:sz w:val="22"/>
          <w:szCs w:val="22"/>
          <w:lang w:eastAsia="en-GB"/>
        </w:rPr>
        <w:t>4.1</w:t>
      </w:r>
      <w:r w:rsidRPr="00FC6DAC">
        <w:rPr>
          <w:sz w:val="22"/>
          <w:szCs w:val="22"/>
          <w:lang w:eastAsia="en-GB"/>
        </w:rPr>
        <w:tab/>
      </w:r>
      <w:r w:rsidRPr="00FC6DAC">
        <w:rPr>
          <w:rFonts w:ascii="Calibri" w:hAnsi="Calibri"/>
          <w:b/>
          <w:sz w:val="22"/>
          <w:szCs w:val="22"/>
          <w:lang w:val="mk-MK" w:eastAsia="en-GB"/>
        </w:rPr>
        <w:t>Заловување на кучињата</w:t>
      </w:r>
    </w:p>
    <w:p w:rsidR="00FC6DAC" w:rsidRPr="00FC6DAC" w:rsidRDefault="00FC6DAC" w:rsidP="00FC6DAC">
      <w:pPr>
        <w:ind w:firstLine="720"/>
        <w:jc w:val="both"/>
        <w:rPr>
          <w:rFonts w:ascii="Calibri" w:hAnsi="Calibri"/>
          <w:sz w:val="22"/>
          <w:szCs w:val="22"/>
          <w:lang w:val="mk-MK" w:eastAsia="en-GB"/>
        </w:rPr>
      </w:pPr>
      <w:r w:rsidRPr="00FC6DAC">
        <w:rPr>
          <w:rFonts w:ascii="Calibri" w:hAnsi="Calibri"/>
          <w:sz w:val="22"/>
          <w:szCs w:val="22"/>
          <w:lang w:val="mk-MK" w:eastAsia="en-GB"/>
        </w:rPr>
        <w:t>Постапките за заловување на кучињата каки контролата на популацијата ќе се извршува од страна прифатилиште кое има одобрение од страна на Агенцијата за храна и ветеринарство и кое има склучено договор за извршување на услугите со Општина Кривогаштани во согласност со законот за јавни набавки.</w:t>
      </w:r>
    </w:p>
    <w:p w:rsidR="00FC6DAC" w:rsidRPr="00FC6DAC" w:rsidRDefault="00FC6DAC" w:rsidP="00FC6DAC">
      <w:pPr>
        <w:ind w:firstLine="720"/>
        <w:jc w:val="both"/>
        <w:rPr>
          <w:rFonts w:ascii="Calibri" w:hAnsi="Calibri"/>
          <w:sz w:val="22"/>
          <w:szCs w:val="22"/>
          <w:lang w:val="mk-MK" w:eastAsia="en-GB"/>
        </w:rPr>
      </w:pPr>
      <w:r w:rsidRPr="00FC6DAC">
        <w:rPr>
          <w:rFonts w:ascii="Calibri" w:hAnsi="Calibri"/>
          <w:sz w:val="22"/>
          <w:szCs w:val="22"/>
          <w:lang w:val="mk-MK" w:eastAsia="en-GB"/>
        </w:rPr>
        <w:t>Согласно законските прописи општината е надлежна да врши собирање на бездомните кучиња, односно нерегистрирани кучиња и регистрирани кучиња доколку ги затекнат на јавни површини без присуство на сопственикот и привремено да ги сместат во соодветни објекти-прифатилишта. Во овие објекти треба да се обезбеди елементарна заштита на животните од непогодни временски услови и да се обезбеди нивно ефикасно затворање.</w:t>
      </w:r>
    </w:p>
    <w:p w:rsidR="00FC6DAC" w:rsidRPr="00FC6DAC" w:rsidRDefault="00FC6DAC" w:rsidP="00FC6DAC">
      <w:pPr>
        <w:ind w:firstLine="720"/>
        <w:jc w:val="both"/>
        <w:rPr>
          <w:rFonts w:ascii="Calibri" w:hAnsi="Calibri"/>
          <w:sz w:val="22"/>
          <w:szCs w:val="22"/>
          <w:lang w:val="mk-MK" w:eastAsia="en-GB"/>
        </w:rPr>
      </w:pPr>
      <w:r w:rsidRPr="00FC6DAC">
        <w:rPr>
          <w:rFonts w:ascii="Calibri" w:hAnsi="Calibri"/>
          <w:sz w:val="22"/>
          <w:szCs w:val="22"/>
          <w:lang w:val="mk-MK" w:eastAsia="en-GB"/>
        </w:rPr>
        <w:t>Заловувањето на бездомните кучиња се врши од страна на квалификувани лица на начин кој нема да предизвика непотребна болка или страдање.</w:t>
      </w:r>
    </w:p>
    <w:p w:rsidR="00FC6DAC" w:rsidRPr="00FC6DAC" w:rsidRDefault="00FC6DAC" w:rsidP="00FC6DAC">
      <w:pPr>
        <w:ind w:firstLine="720"/>
        <w:jc w:val="both"/>
        <w:rPr>
          <w:rFonts w:ascii="Calibri" w:hAnsi="Calibri"/>
          <w:sz w:val="22"/>
          <w:szCs w:val="22"/>
          <w:lang w:val="mk-MK" w:eastAsia="en-GB"/>
        </w:rPr>
      </w:pPr>
    </w:p>
    <w:p w:rsidR="00FC6DAC" w:rsidRPr="00FC6DAC" w:rsidRDefault="00FC6DAC" w:rsidP="00FC6DAC">
      <w:pPr>
        <w:spacing w:after="160"/>
        <w:rPr>
          <w:rFonts w:ascii="Calibri" w:eastAsia="Calibri" w:hAnsi="Calibri"/>
          <w:b/>
          <w:sz w:val="22"/>
          <w:szCs w:val="22"/>
          <w:lang w:val="mk-MK"/>
        </w:rPr>
      </w:pPr>
      <w:r w:rsidRPr="00FC6DAC">
        <w:rPr>
          <w:rFonts w:ascii="Calibri" w:eastAsia="Calibri" w:hAnsi="Calibri"/>
          <w:b/>
          <w:sz w:val="22"/>
          <w:szCs w:val="22"/>
          <w:lang w:val="mk-MK"/>
        </w:rPr>
        <w:t>4.2</w:t>
      </w:r>
      <w:r w:rsidRPr="00FC6DAC">
        <w:rPr>
          <w:rFonts w:ascii="Calibri" w:eastAsia="Calibri" w:hAnsi="Calibri"/>
          <w:b/>
          <w:sz w:val="22"/>
          <w:szCs w:val="22"/>
        </w:rPr>
        <w:t xml:space="preserve"> </w:t>
      </w:r>
      <w:r w:rsidRPr="00FC6DAC">
        <w:rPr>
          <w:rFonts w:ascii="Calibri" w:eastAsia="Calibri" w:hAnsi="Calibri"/>
          <w:b/>
          <w:sz w:val="22"/>
          <w:szCs w:val="22"/>
          <w:lang w:val="mk-MK"/>
        </w:rPr>
        <w:t>Престој во прифатилиште, ветеринарно- медицински третман и понатамошно постапување со третираните кучиња</w:t>
      </w:r>
    </w:p>
    <w:p w:rsidR="00FC6DAC" w:rsidRPr="00FC6DAC" w:rsidRDefault="00FC6DAC" w:rsidP="00FC6DAC">
      <w:pPr>
        <w:ind w:firstLine="720"/>
        <w:jc w:val="both"/>
        <w:rPr>
          <w:rFonts w:ascii="Calibri" w:hAnsi="Calibri"/>
          <w:sz w:val="22"/>
          <w:szCs w:val="22"/>
          <w:lang w:val="mk-MK" w:eastAsia="en-GB"/>
        </w:rPr>
      </w:pPr>
      <w:r w:rsidRPr="00FC6DAC">
        <w:rPr>
          <w:rFonts w:ascii="Calibri" w:hAnsi="Calibri"/>
          <w:sz w:val="22"/>
          <w:szCs w:val="22"/>
          <w:lang w:val="mk-MK" w:eastAsia="en-GB"/>
        </w:rPr>
        <w:t>Заловените кучиња се транспортираат до прифатилиште, кое е регистрирано и има одобрување од Агенцијата за храна и ветеринарство на Република Северна Македонија, согласно законските прописи.</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Кучињата се сместуваат во просториите за прием во кои се врши набљудување на кучињата од страна на докторот по ветеринарна медицина кој врши преглед на заловените кучиња и ги спроведува сите мерки согласно закон и тој одредува кои од нив ги исполнуваат критериумите за еутаназија.</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Еутаназијата се врши:</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-во согласност со важечките законски прописи и наредби;</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-кога животното е заболено од заразна или паразитска болест која може да се пренесе на други животни или луѓето, животното е заболено од други болести кај кои лечењето е долго и со несигурна прогноза, тешко повредени животни,  животни кои видливо страдаат или стари изнемоштени животни;</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 xml:space="preserve">-кога кучињата претставуваат опасност кон луѓето или другите животни и </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-кога кучињата поминале минимум временски период потребен за исцрпување на можноста за вдомување.</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Медицински третман на здрави кучиња се врши на следниот начин:</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 xml:space="preserve">Сите клинички здрави животни се транспортираат до Ветеринарно друштво кое е одобрено од Агенцијата за храна и ветеринарство за ветеринарно медицински третман на </w:t>
      </w:r>
      <w:r w:rsidRPr="00FC6DAC">
        <w:rPr>
          <w:rFonts w:ascii="Calibri" w:hAnsi="Calibri"/>
          <w:sz w:val="22"/>
          <w:szCs w:val="22"/>
          <w:lang w:val="mk-MK" w:eastAsia="en-GB"/>
        </w:rPr>
        <w:lastRenderedPageBreak/>
        <w:t>бездомните кучиња од прифатилиштето за што треба да се поседува валиден склучен договор, односно во посебен дел за оперативно и болничко лекување во прифатилиштето доколку го поседува. Сите животни кои по мислење на ветеринарен доктор ги исполнуваат критериумите за операција се оперираат-стерилизираат. По завршената операција и пост оперативно опоравување животните се враќаат назад во прифатилиштето, односно во делот за престој во прифатилиштето каде се врши нивно редовно хранење и постојан надзор од страна на обучени лица.</w:t>
      </w:r>
    </w:p>
    <w:p w:rsidR="00FC6DAC" w:rsidRPr="00FC6DAC" w:rsidRDefault="00FC6DAC" w:rsidP="00FC6DAC">
      <w:pPr>
        <w:jc w:val="both"/>
        <w:rPr>
          <w:rFonts w:ascii="Calibri" w:hAnsi="Calibri"/>
          <w:sz w:val="22"/>
          <w:szCs w:val="22"/>
          <w:lang w:val="mk-MK" w:eastAsia="en-GB"/>
        </w:rPr>
      </w:pPr>
      <w:r w:rsidRPr="00FC6DAC">
        <w:rPr>
          <w:rFonts w:ascii="Calibri" w:hAnsi="Calibri"/>
          <w:sz w:val="22"/>
          <w:szCs w:val="22"/>
          <w:lang w:val="mk-MK" w:eastAsia="en-GB"/>
        </w:rPr>
        <w:tab/>
        <w:t>Прифатилиштето се одржува согласно санитарно-хигиенските прописи: боксовите во прифатилиштето редовно се чистат, се врши дезинфекција и дезинсекција, а по потреба и соодветна дератизација на целиот простор. Изведувачот на програмата е должен да склучи договор со овластен оператор за нештетно отстранување на лешеви и нус производи од животинско потекло, во специјално изградена гробна јама на соодветна комунална депонија, а исто така ќе ги собира и транспортира фекалиите/отпадот од прифатилиштето.</w:t>
      </w:r>
    </w:p>
    <w:p w:rsidR="00FC6DAC" w:rsidRPr="00FC6DAC" w:rsidRDefault="00FC6DAC" w:rsidP="00FC6DAC">
      <w:pPr>
        <w:ind w:firstLine="360"/>
        <w:jc w:val="both"/>
        <w:rPr>
          <w:rFonts w:ascii="Calibri" w:hAnsi="Calibri"/>
          <w:sz w:val="22"/>
          <w:szCs w:val="22"/>
          <w:lang w:val="mk-MK" w:eastAsia="en-GB"/>
        </w:rPr>
      </w:pPr>
      <w:r w:rsidRPr="00FC6DAC">
        <w:rPr>
          <w:rFonts w:ascii="Calibri" w:hAnsi="Calibri"/>
          <w:sz w:val="22"/>
          <w:szCs w:val="22"/>
          <w:lang w:val="mk-MK" w:eastAsia="en-GB"/>
        </w:rPr>
        <w:t>Непосредно при напуштање на прифатилиштето кучињата се вакцинираат против болеста беснило и се третираат со средство против ендопаразити и ектопаразити. Третираните кучиња се  обележауваат со микрочип се враќаат во реонот на заловување или се вдомуваат, а вдомените се регистрираат во ветеринарно информативниот систем односно</w:t>
      </w:r>
      <w:r w:rsidRPr="00FC6DAC">
        <w:rPr>
          <w:lang w:eastAsia="en-GB"/>
        </w:rPr>
        <w:t xml:space="preserve"> </w:t>
      </w:r>
      <w:r w:rsidRPr="00FC6DAC">
        <w:rPr>
          <w:rFonts w:ascii="Calibri" w:hAnsi="Calibri"/>
          <w:sz w:val="22"/>
          <w:szCs w:val="22"/>
          <w:lang w:val="mk-MK" w:eastAsia="en-GB"/>
        </w:rPr>
        <w:t>ветеринарните друштва треба да ги внесат податоците за извршената идентификација, вакцинација и дехелминтизација на домашните миленици во ИСАХВ, во рок од два работни дена.</w:t>
      </w:r>
    </w:p>
    <w:p w:rsidR="00FC6DAC" w:rsidRPr="00FC6DAC" w:rsidRDefault="00FC6DAC" w:rsidP="00FC6DAC">
      <w:pPr>
        <w:ind w:firstLine="360"/>
        <w:jc w:val="both"/>
        <w:rPr>
          <w:rFonts w:ascii="Calibri" w:hAnsi="Calibri"/>
          <w:sz w:val="22"/>
          <w:szCs w:val="22"/>
          <w:lang w:val="mk-MK" w:eastAsia="en-GB"/>
        </w:rPr>
      </w:pPr>
      <w:r w:rsidRPr="00FC6DAC">
        <w:rPr>
          <w:rFonts w:ascii="Calibri" w:hAnsi="Calibri"/>
          <w:sz w:val="22"/>
          <w:szCs w:val="22"/>
          <w:lang w:val="mk-MK" w:eastAsia="en-GB"/>
        </w:rPr>
        <w:t>Пред вакцинацијата против беснило, животните треба да се дехелментизираат со средство кое согласно упатството на производителот, делува против причинителот на ехинококозата. Приоритет ќе се дава на вдомување на животните.</w:t>
      </w:r>
    </w:p>
    <w:p w:rsidR="00FC6DAC" w:rsidRPr="00FC6DAC" w:rsidRDefault="00FC6DAC" w:rsidP="00FC6DAC">
      <w:pPr>
        <w:spacing w:after="160" w:line="259" w:lineRule="auto"/>
        <w:ind w:firstLine="360"/>
        <w:jc w:val="both"/>
        <w:rPr>
          <w:rFonts w:ascii="Calibri" w:eastAsia="Calibri" w:hAnsi="Calibri"/>
          <w:sz w:val="22"/>
          <w:szCs w:val="22"/>
          <w:lang w:val="mk-MK"/>
        </w:rPr>
      </w:pPr>
      <w:r w:rsidRPr="00FC6DAC">
        <w:rPr>
          <w:rFonts w:ascii="Calibri" w:eastAsia="Calibri" w:hAnsi="Calibri"/>
          <w:sz w:val="22"/>
          <w:szCs w:val="22"/>
          <w:lang w:val="mk-MK"/>
        </w:rPr>
        <w:t xml:space="preserve">Кучињата скитници кај кои лабараториски (од акредитирана лабараторија) ќе биде потврдена болеста Лајшманиоза ќе се третираат согласно важечката годишна наредба за здравствена заштита на животните-дел 6 ДРУГИ ПАРАЗИТСКИ ПАРАЗИТСКИ БОЛЕСТИ КАЈ КУЧИЊАТА ТОЧКА 6.3 (Сл. весник на РСМ број 38/2023). </w:t>
      </w:r>
    </w:p>
    <w:p w:rsidR="00FC6DAC" w:rsidRPr="00FC6DAC" w:rsidRDefault="00FC6DAC" w:rsidP="00FC6DAC">
      <w:pPr>
        <w:spacing w:after="160" w:line="259" w:lineRule="auto"/>
        <w:jc w:val="both"/>
        <w:rPr>
          <w:rFonts w:ascii="Calibri" w:eastAsia="Calibri" w:hAnsi="Calibri"/>
          <w:b/>
          <w:sz w:val="22"/>
          <w:szCs w:val="22"/>
          <w:lang w:val="mk-MK"/>
        </w:rPr>
      </w:pPr>
      <w:r w:rsidRPr="00FC6DAC">
        <w:rPr>
          <w:rFonts w:ascii="Calibri" w:eastAsia="Calibri" w:hAnsi="Calibri"/>
          <w:b/>
          <w:sz w:val="22"/>
          <w:szCs w:val="22"/>
          <w:lang w:val="mk-MK"/>
        </w:rPr>
        <w:t>-Спроведување на тест за социјализација</w:t>
      </w:r>
    </w:p>
    <w:p w:rsidR="00FC6DAC" w:rsidRPr="00FC6DAC" w:rsidRDefault="00FC6DAC" w:rsidP="00FC6DAC">
      <w:pPr>
        <w:spacing w:after="160" w:line="259" w:lineRule="auto"/>
        <w:ind w:firstLine="567"/>
        <w:jc w:val="both"/>
        <w:rPr>
          <w:rFonts w:ascii="Calibri" w:eastAsia="Calibri" w:hAnsi="Calibri"/>
          <w:sz w:val="22"/>
          <w:szCs w:val="22"/>
          <w:lang w:val="mk-MK"/>
        </w:rPr>
      </w:pPr>
      <w:r w:rsidRPr="00FC6DAC">
        <w:rPr>
          <w:rFonts w:ascii="Calibri" w:eastAsia="Calibri" w:hAnsi="Calibri"/>
          <w:sz w:val="22"/>
          <w:szCs w:val="22"/>
          <w:lang w:val="mk-MK"/>
        </w:rPr>
        <w:t>Тестот за социјализација се врши согласно важечкиот правилник за начинот на спроведување на тест за социјализација на куче. После спроведениот тест за социјализација, кучињата кои ќе бидат прогласени за опасни не се враќаат на местата каде се заловени и понатамошно се третираат согласно важечки правилник односно се остава можност истите да бидат вдомени во рок од 30 дена. Док</w:t>
      </w:r>
      <w:r w:rsidRPr="00FC6DAC">
        <w:rPr>
          <w:rFonts w:ascii="Calibri" w:eastAsia="Calibri" w:hAnsi="Calibri"/>
          <w:sz w:val="22"/>
          <w:szCs w:val="22"/>
        </w:rPr>
        <w:t>o</w:t>
      </w:r>
      <w:r w:rsidRPr="00FC6DAC">
        <w:rPr>
          <w:rFonts w:ascii="Calibri" w:eastAsia="Calibri" w:hAnsi="Calibri"/>
          <w:sz w:val="22"/>
          <w:szCs w:val="22"/>
          <w:lang w:val="mk-MK"/>
        </w:rPr>
        <w:t xml:space="preserve">лку не бидат вдомени, истите се еутанизираат во постапка согласно важечки правилник. </w:t>
      </w:r>
    </w:p>
    <w:p w:rsidR="00FC6DAC" w:rsidRPr="00FC6DAC" w:rsidRDefault="00FC6DAC" w:rsidP="00FC6DAC">
      <w:pPr>
        <w:spacing w:after="160" w:line="259" w:lineRule="auto"/>
        <w:jc w:val="both"/>
        <w:rPr>
          <w:rFonts w:ascii="Calibri" w:eastAsia="Calibri" w:hAnsi="Calibri"/>
          <w:b/>
          <w:sz w:val="22"/>
          <w:szCs w:val="22"/>
          <w:lang w:val="mk-MK"/>
        </w:rPr>
      </w:pPr>
      <w:r w:rsidRPr="00FC6DAC">
        <w:rPr>
          <w:rFonts w:ascii="Calibri" w:eastAsia="Calibri" w:hAnsi="Calibri"/>
          <w:b/>
          <w:sz w:val="22"/>
          <w:szCs w:val="22"/>
          <w:lang w:val="mk-MK"/>
        </w:rPr>
        <w:t>4.3 ЕДУКАЦИЈА И ПОДИГНУВАЊЕ НА ЈАВНАТА СВЕСТ КАЈ НАСЕЛЕНИЕТО</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b/>
          <w:sz w:val="22"/>
          <w:szCs w:val="22"/>
          <w:lang w:val="mk-MK"/>
        </w:rPr>
        <w:tab/>
      </w:r>
      <w:r w:rsidRPr="00FC6DAC">
        <w:rPr>
          <w:rFonts w:ascii="Calibri" w:eastAsia="Calibri" w:hAnsi="Calibri"/>
          <w:sz w:val="22"/>
          <w:szCs w:val="22"/>
          <w:lang w:val="mk-MK"/>
        </w:rPr>
        <w:t>Подигнување на јавната свест кај граѓаните на општина Кривогаштани е клучна за спроведување и хуман третман кај кучињата скитиници. Изведувачот на Програмата е должен да обезбеди комуникација со граѓани преку разни форми на комуникација, да спроведува подигнување на јавната свест за постапување со бездомни кучиња, да организира акции и настани за вдомување на кучињата.</w:t>
      </w:r>
    </w:p>
    <w:p w:rsidR="00FC6DAC" w:rsidRPr="00FC6DAC" w:rsidRDefault="00FC6DAC" w:rsidP="00FC6DAC">
      <w:pPr>
        <w:spacing w:line="259" w:lineRule="auto"/>
        <w:ind w:firstLine="720"/>
        <w:jc w:val="both"/>
        <w:rPr>
          <w:rFonts w:ascii="Calibri" w:eastAsia="Calibri" w:hAnsi="Calibri"/>
          <w:sz w:val="22"/>
          <w:szCs w:val="22"/>
          <w:lang w:val="mk-MK"/>
        </w:rPr>
      </w:pPr>
      <w:r w:rsidRPr="00FC6DAC">
        <w:rPr>
          <w:rFonts w:ascii="Calibri" w:eastAsia="Calibri" w:hAnsi="Calibri"/>
          <w:sz w:val="22"/>
          <w:szCs w:val="22"/>
          <w:lang w:val="mk-MK"/>
        </w:rPr>
        <w:t xml:space="preserve">Посебно внимание треба да се посвети на спроведување на посебни програми за подигнување на јавната свест кај корисниците на сточниот пазар во Кривогаштани. Имено  секој пазарен ден (среда), несовесни граѓани од други населени места ги напуштаат своите кучиња во </w:t>
      </w:r>
      <w:r w:rsidRPr="00FC6DAC">
        <w:rPr>
          <w:rFonts w:ascii="Calibri" w:eastAsia="Calibri" w:hAnsi="Calibri"/>
          <w:sz w:val="22"/>
          <w:szCs w:val="22"/>
          <w:lang w:val="mk-MK"/>
        </w:rPr>
        <w:lastRenderedPageBreak/>
        <w:t>сточниот пазар во Кривогаштани, кои постојано ја зголемуваат популацијата на бездомните животни.</w:t>
      </w:r>
    </w:p>
    <w:p w:rsidR="00FC6DAC" w:rsidRPr="00FC6DAC" w:rsidRDefault="00FC6DAC" w:rsidP="00FC6DAC">
      <w:pPr>
        <w:spacing w:line="259" w:lineRule="auto"/>
        <w:ind w:firstLine="720"/>
        <w:jc w:val="both"/>
        <w:rPr>
          <w:rFonts w:ascii="Calibri" w:eastAsia="Calibri" w:hAnsi="Calibri"/>
          <w:sz w:val="22"/>
          <w:szCs w:val="22"/>
          <w:lang w:val="mk-MK"/>
        </w:rPr>
      </w:pPr>
      <w:r w:rsidRPr="00FC6DAC">
        <w:rPr>
          <w:rFonts w:ascii="Calibri" w:eastAsia="Calibri" w:hAnsi="Calibri"/>
          <w:sz w:val="22"/>
          <w:szCs w:val="22"/>
          <w:lang w:val="mk-MK"/>
        </w:rPr>
        <w:t>За реализација на овие активности ќе се бара соработка со невладини организации кои се занимаваат со заштитата на кучињата скитници.</w:t>
      </w:r>
    </w:p>
    <w:p w:rsidR="00FC6DAC" w:rsidRPr="00FC6DAC" w:rsidRDefault="00FC6DAC" w:rsidP="00FC6DAC">
      <w:pPr>
        <w:spacing w:line="259" w:lineRule="auto"/>
        <w:ind w:firstLine="720"/>
        <w:jc w:val="both"/>
        <w:rPr>
          <w:rFonts w:ascii="Calibri" w:eastAsia="Calibri" w:hAnsi="Calibri"/>
          <w:sz w:val="22"/>
          <w:szCs w:val="22"/>
          <w:lang w:val="mk-MK"/>
        </w:rPr>
      </w:pPr>
    </w:p>
    <w:p w:rsidR="00FC6DAC" w:rsidRPr="00FC6DAC" w:rsidRDefault="00FC6DAC" w:rsidP="00FC6DAC">
      <w:pPr>
        <w:spacing w:after="160" w:line="259" w:lineRule="auto"/>
        <w:jc w:val="both"/>
        <w:rPr>
          <w:rFonts w:ascii="Calibri" w:eastAsia="Calibri" w:hAnsi="Calibri"/>
          <w:b/>
          <w:sz w:val="22"/>
          <w:szCs w:val="22"/>
          <w:lang w:val="mk-MK"/>
        </w:rPr>
      </w:pPr>
      <w:r w:rsidRPr="00FC6DAC">
        <w:rPr>
          <w:rFonts w:ascii="Calibri" w:eastAsia="Calibri" w:hAnsi="Calibri"/>
          <w:b/>
          <w:sz w:val="22"/>
          <w:szCs w:val="22"/>
          <w:lang w:val="mk-MK"/>
        </w:rPr>
        <w:t xml:space="preserve">5. ОБЕМ НА АКТИВНОСТИ, </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Се предвидува интензитетот на заловување и капацитетот на сместување во прифатилиште да ги исполнува условите за сместување на 10 бездомни кучиња/месечно.</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Според проценки од увидот на лице место и редовните контакти со невладини организации кои делуваат на заштита на бездомните кучиња, во моментот егзистираат 30-40 кучиња.</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 xml:space="preserve">Активностите утвредени табелата подолу се однесуваат на заловување од </w:t>
      </w:r>
      <w:r w:rsidRPr="00FC6DAC">
        <w:rPr>
          <w:rFonts w:ascii="Calibri" w:eastAsia="Calibri" w:hAnsi="Calibri"/>
          <w:sz w:val="22"/>
          <w:szCs w:val="22"/>
          <w:lang w:val="en-GB"/>
        </w:rPr>
        <w:t>2</w:t>
      </w:r>
      <w:r w:rsidRPr="00FC6DAC">
        <w:rPr>
          <w:rFonts w:ascii="Calibri" w:eastAsia="Calibri" w:hAnsi="Calibri"/>
          <w:sz w:val="22"/>
          <w:szCs w:val="22"/>
          <w:lang w:val="mk-MK"/>
        </w:rPr>
        <w:t>0 кучиња годишно.</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Истите ќе бидат заловени во населените места:</w:t>
      </w:r>
    </w:p>
    <w:p w:rsidR="00FC6DAC" w:rsidRPr="00FC6DAC" w:rsidRDefault="00FC6DAC" w:rsidP="00FC6DAC">
      <w:pPr>
        <w:numPr>
          <w:ilvl w:val="0"/>
          <w:numId w:val="11"/>
        </w:numPr>
        <w:spacing w:after="160" w:line="259" w:lineRule="auto"/>
        <w:contextualSpacing/>
        <w:jc w:val="both"/>
        <w:rPr>
          <w:rFonts w:ascii="Calibri" w:eastAsia="Calibri" w:hAnsi="Calibri"/>
          <w:sz w:val="22"/>
          <w:szCs w:val="22"/>
          <w:lang w:val="mk-MK"/>
        </w:rPr>
      </w:pPr>
      <w:r w:rsidRPr="00FC6DAC">
        <w:rPr>
          <w:rFonts w:ascii="Calibri" w:eastAsia="Calibri" w:hAnsi="Calibri"/>
          <w:sz w:val="22"/>
          <w:szCs w:val="22"/>
          <w:lang w:val="mk-MK"/>
        </w:rPr>
        <w:t>Кривогаштани-центар и сточен пазар</w:t>
      </w:r>
    </w:p>
    <w:p w:rsidR="00FC6DAC" w:rsidRPr="00FC6DAC" w:rsidRDefault="00FC6DAC" w:rsidP="00FC6DAC">
      <w:pPr>
        <w:numPr>
          <w:ilvl w:val="0"/>
          <w:numId w:val="11"/>
        </w:numPr>
        <w:spacing w:after="160" w:line="259" w:lineRule="auto"/>
        <w:contextualSpacing/>
        <w:jc w:val="both"/>
        <w:rPr>
          <w:rFonts w:ascii="Calibri" w:eastAsia="Calibri" w:hAnsi="Calibri"/>
          <w:sz w:val="22"/>
          <w:szCs w:val="22"/>
          <w:lang w:val="mk-MK"/>
        </w:rPr>
      </w:pPr>
      <w:r w:rsidRPr="00FC6DAC">
        <w:rPr>
          <w:rFonts w:ascii="Calibri" w:eastAsia="Calibri" w:hAnsi="Calibri"/>
          <w:sz w:val="22"/>
          <w:szCs w:val="22"/>
          <w:lang w:val="mk-MK"/>
        </w:rPr>
        <w:t>Крушеани-центар</w:t>
      </w:r>
    </w:p>
    <w:p w:rsidR="00FC6DAC" w:rsidRPr="00FC6DAC" w:rsidRDefault="00FC6DAC" w:rsidP="00FC6DAC">
      <w:pPr>
        <w:numPr>
          <w:ilvl w:val="0"/>
          <w:numId w:val="11"/>
        </w:numPr>
        <w:spacing w:after="160" w:line="259" w:lineRule="auto"/>
        <w:contextualSpacing/>
        <w:jc w:val="both"/>
        <w:rPr>
          <w:rFonts w:ascii="Calibri" w:eastAsia="Calibri" w:hAnsi="Calibri"/>
          <w:sz w:val="22"/>
          <w:szCs w:val="22"/>
          <w:lang w:val="mk-MK"/>
        </w:rPr>
      </w:pPr>
      <w:r w:rsidRPr="00FC6DAC">
        <w:rPr>
          <w:rFonts w:ascii="Calibri" w:eastAsia="Calibri" w:hAnsi="Calibri"/>
          <w:sz w:val="22"/>
          <w:szCs w:val="22"/>
          <w:lang w:val="mk-MK"/>
        </w:rPr>
        <w:t>Обршани-центар, училиште</w:t>
      </w:r>
    </w:p>
    <w:p w:rsidR="00FC6DAC" w:rsidRPr="00FC6DAC" w:rsidRDefault="00FC6DAC" w:rsidP="00FC6DAC">
      <w:pPr>
        <w:numPr>
          <w:ilvl w:val="0"/>
          <w:numId w:val="11"/>
        </w:numPr>
        <w:spacing w:after="160" w:line="259" w:lineRule="auto"/>
        <w:contextualSpacing/>
        <w:jc w:val="both"/>
        <w:rPr>
          <w:rFonts w:ascii="Calibri" w:eastAsia="Calibri" w:hAnsi="Calibri"/>
          <w:sz w:val="22"/>
          <w:szCs w:val="22"/>
          <w:lang w:val="mk-MK"/>
        </w:rPr>
      </w:pPr>
      <w:r w:rsidRPr="00FC6DAC">
        <w:rPr>
          <w:rFonts w:ascii="Calibri" w:eastAsia="Calibri" w:hAnsi="Calibri"/>
          <w:sz w:val="22"/>
          <w:szCs w:val="22"/>
          <w:lang w:val="mk-MK"/>
        </w:rPr>
        <w:t>Воѓани-центар</w:t>
      </w:r>
    </w:p>
    <w:p w:rsidR="00FC6DAC" w:rsidRPr="00FC6DAC" w:rsidRDefault="00FC6DAC" w:rsidP="00FC6DAC">
      <w:pPr>
        <w:spacing w:after="160" w:line="259" w:lineRule="auto"/>
        <w:jc w:val="both"/>
        <w:rPr>
          <w:rFonts w:ascii="Calibri" w:eastAsia="Calibri" w:hAnsi="Calibri"/>
          <w:sz w:val="22"/>
          <w:szCs w:val="22"/>
          <w:lang w:val="mk-MK"/>
        </w:rPr>
      </w:pPr>
      <w:r w:rsidRPr="00FC6DAC">
        <w:rPr>
          <w:rFonts w:ascii="Calibri" w:eastAsia="Calibri" w:hAnsi="Calibri"/>
          <w:b/>
          <w:sz w:val="22"/>
          <w:szCs w:val="22"/>
          <w:lang w:val="mk-MK"/>
        </w:rPr>
        <w:t>6.БУЏЕТ И ФИНАНСИРАЊЕ</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Активностите утвредени табелата подолу се однесуваат на заловување од 30 кучиња годишно и ќе се финансираат од Буџетот на Општина Кривогаштани, со средства од Програмата на активностите на Општина Кривогаштани во областа на здраствената заштита за 20</w:t>
      </w:r>
      <w:r w:rsidRPr="00FC6DAC">
        <w:rPr>
          <w:rFonts w:ascii="Calibri" w:eastAsia="Calibri" w:hAnsi="Calibri"/>
          <w:sz w:val="22"/>
          <w:szCs w:val="22"/>
        </w:rPr>
        <w:t>2</w:t>
      </w:r>
      <w:r w:rsidRPr="00FC6DAC">
        <w:rPr>
          <w:rFonts w:ascii="Calibri" w:eastAsia="Calibri" w:hAnsi="Calibri"/>
          <w:sz w:val="22"/>
          <w:szCs w:val="22"/>
          <w:lang w:val="mk-MK"/>
        </w:rPr>
        <w:t>4г.</w:t>
      </w:r>
    </w:p>
    <w:p w:rsid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 ќе изврши трансфер на средства на изведувачот на Програмата.</w:t>
      </w:r>
    </w:p>
    <w:p w:rsidR="00E176A2" w:rsidRPr="00FC6DAC" w:rsidRDefault="00E176A2" w:rsidP="00FC6DAC">
      <w:pPr>
        <w:spacing w:line="259" w:lineRule="auto"/>
        <w:jc w:val="both"/>
        <w:rPr>
          <w:rFonts w:ascii="Calibri" w:eastAsia="Calibri" w:hAnsi="Calibri"/>
          <w:sz w:val="22"/>
          <w:szCs w:val="22"/>
          <w:lang w:val="mk-MK"/>
        </w:rPr>
      </w:pPr>
    </w:p>
    <w:tbl>
      <w:tblPr>
        <w:tblStyle w:val="TableGrid"/>
        <w:tblW w:w="0" w:type="auto"/>
        <w:tblLook w:val="04A0" w:firstRow="1" w:lastRow="0" w:firstColumn="1" w:lastColumn="0" w:noHBand="0" w:noVBand="1"/>
      </w:tblPr>
      <w:tblGrid>
        <w:gridCol w:w="1696"/>
        <w:gridCol w:w="4134"/>
        <w:gridCol w:w="1785"/>
        <w:gridCol w:w="1401"/>
      </w:tblGrid>
      <w:tr w:rsidR="00FC6DAC" w:rsidRPr="00FC6DAC" w:rsidTr="00FC6DAC">
        <w:tc>
          <w:tcPr>
            <w:tcW w:w="1696" w:type="dxa"/>
            <w:tcBorders>
              <w:bottom w:val="single" w:sz="4" w:space="0" w:color="auto"/>
            </w:tcBorders>
          </w:tcPr>
          <w:p w:rsidR="00FC6DAC" w:rsidRPr="00FC6DAC" w:rsidRDefault="00FC6DAC" w:rsidP="00FC6DAC">
            <w:pPr>
              <w:jc w:val="center"/>
              <w:rPr>
                <w:rFonts w:ascii="Calibri" w:eastAsia="Calibri" w:hAnsi="Calibri"/>
                <w:b/>
                <w:sz w:val="22"/>
                <w:szCs w:val="22"/>
                <w:lang w:val="mk-MK"/>
              </w:rPr>
            </w:pPr>
            <w:r w:rsidRPr="00FC6DAC">
              <w:rPr>
                <w:rFonts w:ascii="Calibri" w:eastAsia="Calibri" w:hAnsi="Calibri"/>
                <w:b/>
                <w:sz w:val="22"/>
                <w:szCs w:val="22"/>
                <w:lang w:val="mk-MK"/>
              </w:rPr>
              <w:t>Ред.број</w:t>
            </w:r>
          </w:p>
        </w:tc>
        <w:tc>
          <w:tcPr>
            <w:tcW w:w="4134" w:type="dxa"/>
            <w:tcBorders>
              <w:bottom w:val="single" w:sz="4" w:space="0" w:color="auto"/>
            </w:tcBorders>
          </w:tcPr>
          <w:p w:rsidR="00FC6DAC" w:rsidRPr="00FC6DAC" w:rsidRDefault="00FC6DAC" w:rsidP="00FC6DAC">
            <w:pPr>
              <w:jc w:val="center"/>
              <w:rPr>
                <w:rFonts w:ascii="Calibri" w:eastAsia="Calibri" w:hAnsi="Calibri"/>
                <w:b/>
                <w:sz w:val="22"/>
                <w:szCs w:val="22"/>
                <w:lang w:val="mk-MK"/>
              </w:rPr>
            </w:pPr>
            <w:r w:rsidRPr="00FC6DAC">
              <w:rPr>
                <w:rFonts w:ascii="Calibri" w:eastAsia="Calibri" w:hAnsi="Calibri"/>
                <w:b/>
                <w:sz w:val="22"/>
                <w:szCs w:val="22"/>
                <w:lang w:val="mk-MK"/>
              </w:rPr>
              <w:t>Активност</w:t>
            </w:r>
          </w:p>
        </w:tc>
        <w:tc>
          <w:tcPr>
            <w:tcW w:w="1785" w:type="dxa"/>
            <w:tcBorders>
              <w:bottom w:val="single" w:sz="4" w:space="0" w:color="auto"/>
            </w:tcBorders>
          </w:tcPr>
          <w:p w:rsidR="00FC6DAC" w:rsidRPr="00FC6DAC" w:rsidRDefault="00FC6DAC" w:rsidP="00FC6DAC">
            <w:pPr>
              <w:jc w:val="center"/>
              <w:rPr>
                <w:rFonts w:ascii="Calibri" w:eastAsia="Calibri" w:hAnsi="Calibri"/>
                <w:b/>
                <w:sz w:val="22"/>
                <w:szCs w:val="22"/>
                <w:lang w:val="mk-MK"/>
              </w:rPr>
            </w:pPr>
            <w:r w:rsidRPr="00FC6DAC">
              <w:rPr>
                <w:rFonts w:ascii="Calibri" w:eastAsia="Calibri" w:hAnsi="Calibri"/>
                <w:b/>
                <w:sz w:val="22"/>
                <w:szCs w:val="22"/>
                <w:lang w:val="mk-MK"/>
              </w:rPr>
              <w:t>Финансирање</w:t>
            </w:r>
          </w:p>
        </w:tc>
        <w:tc>
          <w:tcPr>
            <w:tcW w:w="1401" w:type="dxa"/>
            <w:tcBorders>
              <w:bottom w:val="single" w:sz="4" w:space="0" w:color="auto"/>
            </w:tcBorders>
          </w:tcPr>
          <w:p w:rsidR="00FC6DAC" w:rsidRPr="00FC6DAC" w:rsidRDefault="00FC6DAC" w:rsidP="00FC6DAC">
            <w:pPr>
              <w:jc w:val="center"/>
              <w:rPr>
                <w:rFonts w:ascii="Calibri" w:eastAsia="Calibri" w:hAnsi="Calibri"/>
                <w:b/>
                <w:sz w:val="22"/>
                <w:szCs w:val="22"/>
                <w:lang w:val="mk-MK"/>
              </w:rPr>
            </w:pPr>
            <w:r w:rsidRPr="00FC6DAC">
              <w:rPr>
                <w:rFonts w:ascii="Calibri" w:eastAsia="Calibri" w:hAnsi="Calibri"/>
                <w:b/>
                <w:sz w:val="22"/>
                <w:szCs w:val="22"/>
                <w:lang w:val="mk-MK"/>
              </w:rPr>
              <w:t>Сума/ден</w:t>
            </w:r>
          </w:p>
        </w:tc>
      </w:tr>
      <w:tr w:rsidR="00FC6DAC" w:rsidRPr="00FC6DAC" w:rsidTr="00FC6DAC">
        <w:tc>
          <w:tcPr>
            <w:tcW w:w="9016" w:type="dxa"/>
            <w:gridSpan w:val="4"/>
            <w:shd w:val="clear" w:color="auto" w:fill="D9D9D9" w:themeFill="background1" w:themeFillShade="D9"/>
          </w:tcPr>
          <w:p w:rsidR="00FC6DAC" w:rsidRPr="00FC6DAC" w:rsidRDefault="00FC6DAC" w:rsidP="00FC6DAC">
            <w:pPr>
              <w:jc w:val="both"/>
              <w:rPr>
                <w:rFonts w:ascii="Calibri" w:eastAsia="Calibri" w:hAnsi="Calibri"/>
                <w:b/>
                <w:sz w:val="22"/>
                <w:szCs w:val="22"/>
                <w:lang w:val="mk-MK"/>
              </w:rPr>
            </w:pPr>
            <w:r w:rsidRPr="00FC6DAC">
              <w:rPr>
                <w:rFonts w:ascii="Calibri" w:eastAsia="Calibri" w:hAnsi="Calibri"/>
                <w:b/>
                <w:sz w:val="22"/>
                <w:szCs w:val="22"/>
                <w:lang w:val="mk-MK"/>
              </w:rPr>
              <w:t>Заловување, транспорт, идентификација и евиденција</w:t>
            </w:r>
          </w:p>
        </w:tc>
      </w:tr>
      <w:tr w:rsidR="00FC6DAC" w:rsidRPr="00FC6DAC" w:rsidTr="00FC6DAC">
        <w:tc>
          <w:tcPr>
            <w:tcW w:w="1696" w:type="dxa"/>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1.</w:t>
            </w:r>
          </w:p>
        </w:tc>
        <w:tc>
          <w:tcPr>
            <w:tcW w:w="4134" w:type="dxa"/>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Заловување на бездомни кучиња</w:t>
            </w:r>
          </w:p>
        </w:tc>
        <w:tc>
          <w:tcPr>
            <w:tcW w:w="1785" w:type="dxa"/>
          </w:tcPr>
          <w:p w:rsidR="00FC6DAC" w:rsidRPr="00FC6DAC" w:rsidRDefault="00FC6DAC" w:rsidP="00FC6DAC">
            <w:pPr>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30.000</w:t>
            </w:r>
          </w:p>
        </w:tc>
      </w:tr>
      <w:tr w:rsidR="00FC6DAC" w:rsidRPr="00FC6DAC" w:rsidTr="00FC6DAC">
        <w:tc>
          <w:tcPr>
            <w:tcW w:w="1696" w:type="dxa"/>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2.</w:t>
            </w:r>
          </w:p>
        </w:tc>
        <w:tc>
          <w:tcPr>
            <w:tcW w:w="4134" w:type="dxa"/>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Идентификација и евиденција</w:t>
            </w:r>
          </w:p>
        </w:tc>
        <w:tc>
          <w:tcPr>
            <w:tcW w:w="1785" w:type="dxa"/>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15.000</w:t>
            </w:r>
          </w:p>
        </w:tc>
      </w:tr>
      <w:tr w:rsidR="00FC6DAC" w:rsidRPr="00FC6DAC" w:rsidTr="00FC6DAC">
        <w:tc>
          <w:tcPr>
            <w:tcW w:w="1696" w:type="dxa"/>
            <w:tcBorders>
              <w:bottom w:val="single" w:sz="4" w:space="0" w:color="auto"/>
            </w:tcBorders>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3.</w:t>
            </w:r>
          </w:p>
        </w:tc>
        <w:tc>
          <w:tcPr>
            <w:tcW w:w="4134"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Транспорт до прифатилиште</w:t>
            </w:r>
          </w:p>
        </w:tc>
        <w:tc>
          <w:tcPr>
            <w:tcW w:w="1785"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Borders>
              <w:bottom w:val="single" w:sz="4" w:space="0" w:color="auto"/>
            </w:tcBorders>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rPr>
              <w:t>1</w:t>
            </w:r>
            <w:r w:rsidRPr="00FC6DAC">
              <w:rPr>
                <w:rFonts w:ascii="Calibri" w:eastAsia="Calibri" w:hAnsi="Calibri"/>
                <w:sz w:val="22"/>
                <w:szCs w:val="22"/>
                <w:lang w:val="mk-MK"/>
              </w:rPr>
              <w:t>5.000</w:t>
            </w:r>
          </w:p>
        </w:tc>
      </w:tr>
      <w:tr w:rsidR="00FC6DAC" w:rsidRPr="00FC6DAC" w:rsidTr="00FC6DAC">
        <w:tc>
          <w:tcPr>
            <w:tcW w:w="1696" w:type="dxa"/>
            <w:tcBorders>
              <w:bottom w:val="single" w:sz="4" w:space="0" w:color="auto"/>
            </w:tcBorders>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4.</w:t>
            </w:r>
          </w:p>
        </w:tc>
        <w:tc>
          <w:tcPr>
            <w:tcW w:w="4134"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Престој во прифатилиште, медицински третман, стерилизација, постоперативно третирање, еутаназија, закопување на мртви кучиња</w:t>
            </w:r>
          </w:p>
        </w:tc>
        <w:tc>
          <w:tcPr>
            <w:tcW w:w="1785"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Borders>
              <w:bottom w:val="single" w:sz="4" w:space="0" w:color="auto"/>
            </w:tcBorders>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140.000</w:t>
            </w:r>
          </w:p>
        </w:tc>
      </w:tr>
      <w:tr w:rsidR="00FC6DAC" w:rsidRPr="00FC6DAC" w:rsidTr="00FC6DAC">
        <w:tc>
          <w:tcPr>
            <w:tcW w:w="1696" w:type="dxa"/>
            <w:tcBorders>
              <w:bottom w:val="single" w:sz="4" w:space="0" w:color="auto"/>
            </w:tcBorders>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5</w:t>
            </w:r>
          </w:p>
        </w:tc>
        <w:tc>
          <w:tcPr>
            <w:tcW w:w="4134"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Транспорт до реон на заловување</w:t>
            </w:r>
          </w:p>
        </w:tc>
        <w:tc>
          <w:tcPr>
            <w:tcW w:w="1785"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Borders>
              <w:bottom w:val="single" w:sz="4" w:space="0" w:color="auto"/>
            </w:tcBorders>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15.000</w:t>
            </w:r>
          </w:p>
        </w:tc>
      </w:tr>
      <w:tr w:rsidR="00FC6DAC" w:rsidRPr="00FC6DAC" w:rsidTr="00FC6DAC">
        <w:tc>
          <w:tcPr>
            <w:tcW w:w="1696" w:type="dxa"/>
            <w:tcBorders>
              <w:bottom w:val="single" w:sz="4" w:space="0" w:color="auto"/>
            </w:tcBorders>
          </w:tcPr>
          <w:p w:rsidR="00FC6DAC" w:rsidRPr="00FC6DAC" w:rsidRDefault="00FC6DAC" w:rsidP="00FC6DAC">
            <w:pPr>
              <w:jc w:val="center"/>
              <w:rPr>
                <w:rFonts w:ascii="Calibri" w:eastAsia="Calibri" w:hAnsi="Calibri"/>
                <w:sz w:val="22"/>
                <w:szCs w:val="22"/>
              </w:rPr>
            </w:pPr>
            <w:r w:rsidRPr="00FC6DAC">
              <w:rPr>
                <w:rFonts w:ascii="Calibri" w:eastAsia="Calibri" w:hAnsi="Calibri"/>
                <w:sz w:val="22"/>
                <w:szCs w:val="22"/>
              </w:rPr>
              <w:t>6</w:t>
            </w:r>
          </w:p>
        </w:tc>
        <w:tc>
          <w:tcPr>
            <w:tcW w:w="4134"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Спроведување на тест за социјализација на куче</w:t>
            </w:r>
          </w:p>
        </w:tc>
        <w:tc>
          <w:tcPr>
            <w:tcW w:w="1785" w:type="dxa"/>
            <w:tcBorders>
              <w:bottom w:val="single" w:sz="4" w:space="0" w:color="auto"/>
            </w:tcBorders>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Општина Кривогаштани</w:t>
            </w:r>
          </w:p>
        </w:tc>
        <w:tc>
          <w:tcPr>
            <w:tcW w:w="1401" w:type="dxa"/>
            <w:tcBorders>
              <w:bottom w:val="single" w:sz="4" w:space="0" w:color="auto"/>
            </w:tcBorders>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30.000</w:t>
            </w:r>
          </w:p>
        </w:tc>
      </w:tr>
      <w:tr w:rsidR="00FC6DAC" w:rsidRPr="00FC6DAC" w:rsidTr="00FC6DAC">
        <w:tc>
          <w:tcPr>
            <w:tcW w:w="9016" w:type="dxa"/>
            <w:gridSpan w:val="4"/>
            <w:shd w:val="clear" w:color="auto" w:fill="D9D9D9" w:themeFill="background1" w:themeFillShade="D9"/>
          </w:tcPr>
          <w:p w:rsidR="00FC6DAC" w:rsidRPr="00FC6DAC" w:rsidRDefault="00FC6DAC" w:rsidP="00FC6DAC">
            <w:pPr>
              <w:rPr>
                <w:rFonts w:ascii="Calibri" w:eastAsia="Calibri" w:hAnsi="Calibri"/>
                <w:b/>
                <w:sz w:val="22"/>
                <w:szCs w:val="22"/>
                <w:lang w:val="mk-MK"/>
              </w:rPr>
            </w:pPr>
            <w:r w:rsidRPr="00FC6DAC">
              <w:rPr>
                <w:rFonts w:ascii="Calibri" w:eastAsia="Calibri" w:hAnsi="Calibri"/>
                <w:b/>
                <w:sz w:val="22"/>
                <w:szCs w:val="22"/>
                <w:lang w:val="mk-MK"/>
              </w:rPr>
              <w:t>Подигнување на јавната свест</w:t>
            </w:r>
          </w:p>
        </w:tc>
      </w:tr>
      <w:tr w:rsidR="00FC6DAC" w:rsidRPr="00FC6DAC" w:rsidTr="00FC6DAC">
        <w:tc>
          <w:tcPr>
            <w:tcW w:w="1696" w:type="dxa"/>
          </w:tcPr>
          <w:p w:rsidR="00FC6DAC" w:rsidRPr="00FC6DAC" w:rsidRDefault="00FC6DAC" w:rsidP="00FC6DAC">
            <w:pPr>
              <w:jc w:val="center"/>
              <w:rPr>
                <w:rFonts w:ascii="Calibri" w:eastAsia="Calibri" w:hAnsi="Calibri"/>
                <w:sz w:val="22"/>
                <w:szCs w:val="22"/>
                <w:lang w:val="mk-MK"/>
              </w:rPr>
            </w:pPr>
            <w:r w:rsidRPr="00FC6DAC">
              <w:rPr>
                <w:rFonts w:ascii="Calibri" w:eastAsia="Calibri" w:hAnsi="Calibri"/>
                <w:sz w:val="22"/>
                <w:szCs w:val="22"/>
                <w:lang w:val="mk-MK"/>
              </w:rPr>
              <w:t>7.</w:t>
            </w:r>
          </w:p>
        </w:tc>
        <w:tc>
          <w:tcPr>
            <w:tcW w:w="4134" w:type="dxa"/>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t xml:space="preserve">Организирање на јавни настани и манифестации за одгледување и </w:t>
            </w:r>
            <w:r w:rsidRPr="00FC6DAC">
              <w:rPr>
                <w:rFonts w:ascii="Calibri" w:eastAsia="Calibri" w:hAnsi="Calibri"/>
                <w:sz w:val="22"/>
                <w:szCs w:val="22"/>
                <w:lang w:val="mk-MK"/>
              </w:rPr>
              <w:lastRenderedPageBreak/>
              <w:t>вдомување на кучиња</w:t>
            </w:r>
          </w:p>
        </w:tc>
        <w:tc>
          <w:tcPr>
            <w:tcW w:w="1785" w:type="dxa"/>
          </w:tcPr>
          <w:p w:rsidR="00FC6DAC" w:rsidRPr="00FC6DAC" w:rsidRDefault="00FC6DAC" w:rsidP="00FC6DAC">
            <w:pPr>
              <w:jc w:val="both"/>
              <w:rPr>
                <w:rFonts w:ascii="Calibri" w:eastAsia="Calibri" w:hAnsi="Calibri"/>
                <w:sz w:val="22"/>
                <w:szCs w:val="22"/>
                <w:lang w:val="mk-MK"/>
              </w:rPr>
            </w:pPr>
            <w:r w:rsidRPr="00FC6DAC">
              <w:rPr>
                <w:rFonts w:ascii="Calibri" w:eastAsia="Calibri" w:hAnsi="Calibri"/>
                <w:sz w:val="22"/>
                <w:szCs w:val="22"/>
                <w:lang w:val="mk-MK"/>
              </w:rPr>
              <w:lastRenderedPageBreak/>
              <w:t>Општина Кривогаштани</w:t>
            </w:r>
          </w:p>
        </w:tc>
        <w:tc>
          <w:tcPr>
            <w:tcW w:w="1401" w:type="dxa"/>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en-GB"/>
              </w:rPr>
              <w:t>5</w:t>
            </w:r>
            <w:r w:rsidRPr="00FC6DAC">
              <w:rPr>
                <w:rFonts w:ascii="Calibri" w:eastAsia="Calibri" w:hAnsi="Calibri"/>
                <w:sz w:val="22"/>
                <w:szCs w:val="22"/>
                <w:lang w:val="mk-MK"/>
              </w:rPr>
              <w:t>.000</w:t>
            </w:r>
          </w:p>
        </w:tc>
      </w:tr>
      <w:tr w:rsidR="00FC6DAC" w:rsidRPr="00FC6DAC" w:rsidTr="00FC6DAC">
        <w:tc>
          <w:tcPr>
            <w:tcW w:w="1696" w:type="dxa"/>
            <w:shd w:val="clear" w:color="auto" w:fill="D9D9D9" w:themeFill="background1" w:themeFillShade="D9"/>
          </w:tcPr>
          <w:p w:rsidR="00FC6DAC" w:rsidRPr="00FC6DAC" w:rsidRDefault="00FC6DAC" w:rsidP="00FC6DAC">
            <w:pPr>
              <w:jc w:val="both"/>
              <w:rPr>
                <w:rFonts w:ascii="Calibri" w:eastAsia="Calibri" w:hAnsi="Calibri"/>
                <w:b/>
                <w:sz w:val="22"/>
                <w:szCs w:val="22"/>
                <w:lang w:val="mk-MK"/>
              </w:rPr>
            </w:pPr>
            <w:r w:rsidRPr="00FC6DAC">
              <w:rPr>
                <w:rFonts w:ascii="Calibri" w:eastAsia="Calibri" w:hAnsi="Calibri"/>
                <w:b/>
                <w:sz w:val="22"/>
                <w:szCs w:val="22"/>
                <w:lang w:val="mk-MK"/>
              </w:rPr>
              <w:lastRenderedPageBreak/>
              <w:t>Вкупно</w:t>
            </w:r>
          </w:p>
        </w:tc>
        <w:tc>
          <w:tcPr>
            <w:tcW w:w="4134" w:type="dxa"/>
            <w:shd w:val="clear" w:color="auto" w:fill="D9D9D9" w:themeFill="background1" w:themeFillShade="D9"/>
          </w:tcPr>
          <w:p w:rsidR="00FC6DAC" w:rsidRPr="00FC6DAC" w:rsidRDefault="00FC6DAC" w:rsidP="00FC6DAC">
            <w:pPr>
              <w:jc w:val="both"/>
              <w:rPr>
                <w:rFonts w:ascii="Calibri" w:eastAsia="Calibri" w:hAnsi="Calibri"/>
                <w:sz w:val="22"/>
                <w:szCs w:val="22"/>
                <w:lang w:val="mk-MK"/>
              </w:rPr>
            </w:pPr>
          </w:p>
        </w:tc>
        <w:tc>
          <w:tcPr>
            <w:tcW w:w="1785" w:type="dxa"/>
            <w:shd w:val="clear" w:color="auto" w:fill="D9D9D9" w:themeFill="background1" w:themeFillShade="D9"/>
          </w:tcPr>
          <w:p w:rsidR="00FC6DAC" w:rsidRPr="00FC6DAC" w:rsidRDefault="00FC6DAC" w:rsidP="00FC6DAC">
            <w:pPr>
              <w:jc w:val="both"/>
              <w:rPr>
                <w:rFonts w:ascii="Calibri" w:eastAsia="Calibri" w:hAnsi="Calibri"/>
                <w:sz w:val="22"/>
                <w:szCs w:val="22"/>
                <w:lang w:val="mk-MK"/>
              </w:rPr>
            </w:pPr>
          </w:p>
        </w:tc>
        <w:tc>
          <w:tcPr>
            <w:tcW w:w="1401" w:type="dxa"/>
            <w:shd w:val="clear" w:color="auto" w:fill="D9D9D9" w:themeFill="background1" w:themeFillShade="D9"/>
          </w:tcPr>
          <w:p w:rsidR="00FC6DAC" w:rsidRPr="00FC6DAC" w:rsidRDefault="00FC6DAC" w:rsidP="00FC6DAC">
            <w:pPr>
              <w:jc w:val="right"/>
              <w:rPr>
                <w:rFonts w:ascii="Calibri" w:eastAsia="Calibri" w:hAnsi="Calibri"/>
                <w:sz w:val="22"/>
                <w:szCs w:val="22"/>
                <w:lang w:val="mk-MK"/>
              </w:rPr>
            </w:pPr>
            <w:r w:rsidRPr="00FC6DAC">
              <w:rPr>
                <w:rFonts w:ascii="Calibri" w:eastAsia="Calibri" w:hAnsi="Calibri"/>
                <w:sz w:val="22"/>
                <w:szCs w:val="22"/>
                <w:lang w:val="mk-MK"/>
              </w:rPr>
              <w:t>250.000</w:t>
            </w:r>
          </w:p>
        </w:tc>
      </w:tr>
    </w:tbl>
    <w:p w:rsidR="00FC6DAC" w:rsidRPr="00FC6DAC" w:rsidRDefault="00FC6DAC" w:rsidP="00FC6DAC">
      <w:pPr>
        <w:spacing w:after="160" w:line="259" w:lineRule="auto"/>
        <w:jc w:val="both"/>
        <w:rPr>
          <w:rFonts w:ascii="Calibri" w:eastAsia="Calibri" w:hAnsi="Calibri"/>
          <w:b/>
          <w:sz w:val="22"/>
          <w:szCs w:val="22"/>
          <w:lang w:val="mk-MK"/>
        </w:rPr>
      </w:pPr>
    </w:p>
    <w:p w:rsidR="00FC6DAC" w:rsidRPr="00FC6DAC" w:rsidRDefault="00FC6DAC" w:rsidP="00FC6DAC">
      <w:pPr>
        <w:spacing w:after="160" w:line="259" w:lineRule="auto"/>
        <w:jc w:val="both"/>
        <w:rPr>
          <w:rFonts w:ascii="Calibri" w:eastAsia="Calibri" w:hAnsi="Calibri"/>
          <w:b/>
          <w:sz w:val="22"/>
          <w:szCs w:val="22"/>
          <w:lang w:val="mk-MK"/>
        </w:rPr>
      </w:pPr>
      <w:r w:rsidRPr="00FC6DAC">
        <w:rPr>
          <w:rFonts w:ascii="Calibri" w:eastAsia="Calibri" w:hAnsi="Calibri"/>
          <w:b/>
          <w:sz w:val="22"/>
          <w:szCs w:val="22"/>
          <w:lang w:val="mk-MK"/>
        </w:rPr>
        <w:t>7. ИЗВЕДУВАЧ НА ПРОГРАМАТА</w:t>
      </w:r>
    </w:p>
    <w:p w:rsidR="00FC6DAC" w:rsidRPr="00FC6DAC" w:rsidRDefault="00FC6DAC" w:rsidP="00FC6DAC">
      <w:pPr>
        <w:spacing w:line="259" w:lineRule="auto"/>
        <w:jc w:val="both"/>
        <w:rPr>
          <w:rFonts w:ascii="Calibri" w:eastAsia="Calibri" w:hAnsi="Calibri"/>
          <w:sz w:val="22"/>
          <w:szCs w:val="22"/>
        </w:rPr>
      </w:pPr>
      <w:r w:rsidRPr="00FC6DAC">
        <w:rPr>
          <w:rFonts w:ascii="Calibri" w:eastAsia="Calibri" w:hAnsi="Calibri"/>
          <w:sz w:val="22"/>
          <w:szCs w:val="22"/>
          <w:lang w:val="mk-MK"/>
        </w:rPr>
        <w:t>Годишната програма ке ја реализира субјект кој општината ќе го избере на јавен повик и кој ги исполнува условите за изведување на активностите наведени во програмата согласно закон, односно сите активности треба да ги изведе регистрирано прифатилиште кое е одобрено од страна на Агенцијата за храна и ветеринарство.</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Доколку на јавниот повик не се јави изведувач на програмата, Општина Кривогаштани се задолжува во рок од 15 дена, договорно да ангажира двајца лиценцирани заловувачи, како и фирма која ќе изврши транспорт на заловените кучиња до институција во која треба да се изврши третирање на заловените кучиња-скитници.</w:t>
      </w:r>
    </w:p>
    <w:p w:rsidR="00FC6DAC" w:rsidRPr="00FC6DAC" w:rsidRDefault="00FC6DAC" w:rsidP="00FC6DAC">
      <w:pPr>
        <w:spacing w:after="160" w:line="259" w:lineRule="auto"/>
        <w:jc w:val="both"/>
        <w:rPr>
          <w:rFonts w:ascii="Calibri" w:eastAsia="Calibri" w:hAnsi="Calibri"/>
          <w:b/>
          <w:sz w:val="22"/>
          <w:szCs w:val="22"/>
          <w:lang w:val="mk-MK"/>
        </w:rPr>
      </w:pPr>
      <w:r w:rsidRPr="00FC6DAC">
        <w:rPr>
          <w:rFonts w:ascii="Calibri" w:eastAsia="Calibri" w:hAnsi="Calibri"/>
          <w:b/>
          <w:sz w:val="22"/>
          <w:szCs w:val="22"/>
          <w:lang w:val="mk-MK"/>
        </w:rPr>
        <w:t>8. ЗАВРШНИ ОДРЕДБИ</w:t>
      </w:r>
    </w:p>
    <w:p w:rsidR="00FC6DAC" w:rsidRPr="00FC6DAC"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 xml:space="preserve">Надзор над извршувањето на Програмата врши Одделението за комунални дејности и ЛЕР во Општина Кривогаштани. За спроведените активности на терен, изведувачот е должен да изготвува квартални извештаии кои ќе бидат доставени до Градоначалникот на Општина Кривогаштани и ќе бидат усвоени од Советот на Општина Кривогаштани. </w:t>
      </w:r>
    </w:p>
    <w:p w:rsidR="004A6539" w:rsidRDefault="00FC6DAC" w:rsidP="00FC6DAC">
      <w:pPr>
        <w:spacing w:line="259" w:lineRule="auto"/>
        <w:jc w:val="both"/>
        <w:rPr>
          <w:rFonts w:ascii="Calibri" w:eastAsia="Calibri" w:hAnsi="Calibri"/>
          <w:sz w:val="22"/>
          <w:szCs w:val="22"/>
          <w:lang w:val="mk-MK"/>
        </w:rPr>
      </w:pPr>
      <w:r w:rsidRPr="00FC6DAC">
        <w:rPr>
          <w:rFonts w:ascii="Calibri" w:eastAsia="Calibri" w:hAnsi="Calibri"/>
          <w:sz w:val="22"/>
          <w:szCs w:val="22"/>
          <w:lang w:val="mk-MK"/>
        </w:rPr>
        <w:t>Оваа Програма влегува во сила наредниот ден од денот на објавувањето во ,,Службен гласник на Општина Кривогаштани,,.</w:t>
      </w:r>
    </w:p>
    <w:p w:rsidR="004A6539" w:rsidRDefault="004A6539" w:rsidP="00FC6DAC">
      <w:pPr>
        <w:spacing w:line="259" w:lineRule="auto"/>
        <w:jc w:val="both"/>
        <w:rPr>
          <w:rFonts w:ascii="Calibri" w:eastAsia="Calibri" w:hAnsi="Calibri"/>
          <w:sz w:val="22"/>
          <w:szCs w:val="22"/>
          <w:lang w:val="mk-MK"/>
        </w:rPr>
      </w:pPr>
    </w:p>
    <w:p w:rsidR="00FC6DAC" w:rsidRDefault="00FC6DAC" w:rsidP="00FC6DAC">
      <w:pPr>
        <w:jc w:val="both"/>
        <w:rPr>
          <w:rFonts w:ascii="Calibri" w:hAnsi="Calibri" w:cs="Calibri"/>
          <w:sz w:val="22"/>
          <w:szCs w:val="22"/>
          <w:lang w:val="mk-MK"/>
        </w:rPr>
      </w:pPr>
      <w:r>
        <w:rPr>
          <w:rFonts w:ascii="Calibri" w:hAnsi="Calibri" w:cs="Calibri"/>
          <w:sz w:val="22"/>
          <w:szCs w:val="22"/>
          <w:lang w:val="mk-MK"/>
        </w:rPr>
        <w:t xml:space="preserve">Бр.08-53/6                                                                          </w:t>
      </w:r>
      <w:r>
        <w:rPr>
          <w:rFonts w:ascii="Calibri" w:hAnsi="Calibri" w:cs="Calibri"/>
          <w:sz w:val="22"/>
          <w:szCs w:val="22"/>
        </w:rPr>
        <w:t xml:space="preserve">             </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FC6DAC" w:rsidRPr="00010C9D" w:rsidRDefault="00FC6DAC" w:rsidP="00FC6DAC">
      <w:pPr>
        <w:jc w:val="both"/>
        <w:rPr>
          <w:rFonts w:ascii="Calibri" w:hAnsi="Calibri" w:cs="Calibri"/>
          <w:sz w:val="22"/>
          <w:szCs w:val="22"/>
          <w:lang w:val="mk-MK"/>
        </w:rPr>
      </w:pPr>
      <w:r>
        <w:rPr>
          <w:rFonts w:ascii="Calibri" w:hAnsi="Calibri" w:cs="Calibri"/>
          <w:sz w:val="22"/>
          <w:szCs w:val="22"/>
          <w:lang w:val="mk-MK"/>
        </w:rPr>
        <w:t xml:space="preserve">22.01.2024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FC6DAC" w:rsidRDefault="00FC6DAC" w:rsidP="00FC6DAC">
      <w:pPr>
        <w:jc w:val="both"/>
        <w:rPr>
          <w:rFonts w:ascii="Calibri" w:hAnsi="Calibri" w:cs="Calibri"/>
          <w:sz w:val="22"/>
          <w:szCs w:val="22"/>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E41DD7" w:rsidRPr="003802DD" w:rsidRDefault="00293CCC" w:rsidP="003802DD">
      <w:pPr>
        <w:jc w:val="both"/>
        <w:rPr>
          <w:rFonts w:ascii="Arial" w:hAnsi="Arial" w:cs="Arial"/>
          <w:lang w:val="mk-MK"/>
        </w:rPr>
      </w:pPr>
      <w:r>
        <w:rPr>
          <w:rFonts w:ascii="Arial" w:hAnsi="Arial" w:cs="Arial"/>
        </w:rPr>
        <w:t>______________________________________________________________________________________________________________________</w:t>
      </w:r>
      <w:r w:rsidR="003802DD">
        <w:rPr>
          <w:rFonts w:ascii="Arial" w:hAnsi="Arial" w:cs="Arial"/>
        </w:rPr>
        <w:t>____________________</w:t>
      </w:r>
    </w:p>
    <w:p w:rsidR="00FC6DAC" w:rsidRPr="006265BC" w:rsidRDefault="00FC6DAC" w:rsidP="00FC6DAC">
      <w:pPr>
        <w:pStyle w:val="BodyTextIndent"/>
        <w:rPr>
          <w:b/>
        </w:rPr>
      </w:pPr>
      <w:proofErr w:type="spellStart"/>
      <w:r>
        <w:rPr>
          <w:rFonts w:ascii="MAC C Times" w:hAnsi="MAC C Times"/>
        </w:rPr>
        <w:t>Vrz</w:t>
      </w:r>
      <w:proofErr w:type="spellEnd"/>
      <w:r>
        <w:rPr>
          <w:rFonts w:ascii="MAC C Times" w:hAnsi="MAC C Times"/>
        </w:rPr>
        <w:t xml:space="preserve"> </w:t>
      </w:r>
      <w:proofErr w:type="spellStart"/>
      <w:r>
        <w:rPr>
          <w:rFonts w:ascii="MAC C Times" w:hAnsi="MAC C Times"/>
        </w:rPr>
        <w:t>osnova</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50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to~ka</w:t>
      </w:r>
      <w:proofErr w:type="spellEnd"/>
      <w:r>
        <w:rPr>
          <w:rFonts w:ascii="MAC C Times" w:hAnsi="MAC C Times"/>
        </w:rPr>
        <w:t xml:space="preserve"> 3 od </w:t>
      </w:r>
      <w:proofErr w:type="spellStart"/>
      <w:r>
        <w:rPr>
          <w:rFonts w:ascii="MAC C Times" w:hAnsi="MAC C Times"/>
        </w:rPr>
        <w:t>Zakonot</w:t>
      </w:r>
      <w:proofErr w:type="spellEnd"/>
      <w:r>
        <w:rPr>
          <w:rFonts w:ascii="MAC C Times" w:hAnsi="MAC C Times"/>
        </w:rPr>
        <w:t xml:space="preserve"> </w:t>
      </w:r>
      <w:proofErr w:type="spellStart"/>
      <w:r>
        <w:rPr>
          <w:rFonts w:ascii="MAC C Times" w:hAnsi="MAC C Times"/>
        </w:rPr>
        <w:t>za</w:t>
      </w:r>
      <w:proofErr w:type="spellEnd"/>
      <w:r>
        <w:rPr>
          <w:rFonts w:ascii="MAC C Times" w:hAnsi="MAC C Times"/>
        </w:rPr>
        <w:t xml:space="preserve"> </w:t>
      </w:r>
      <w:proofErr w:type="spellStart"/>
      <w:r>
        <w:rPr>
          <w:rFonts w:ascii="MAC C Times" w:hAnsi="MAC C Times"/>
        </w:rPr>
        <w:t>lokalna</w:t>
      </w:r>
      <w:proofErr w:type="spellEnd"/>
      <w:r>
        <w:rPr>
          <w:rFonts w:ascii="MAC C Times" w:hAnsi="MAC C Times"/>
        </w:rPr>
        <w:t xml:space="preserve"> </w:t>
      </w:r>
      <w:proofErr w:type="spellStart"/>
      <w:r>
        <w:rPr>
          <w:rFonts w:ascii="MAC C Times" w:hAnsi="MAC C Times"/>
        </w:rPr>
        <w:t>samouprava</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vesnik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RM" br. 5 / 2002) </w:t>
      </w:r>
      <w:proofErr w:type="spellStart"/>
      <w:r>
        <w:rPr>
          <w:rFonts w:ascii="MAC C Times" w:hAnsi="MAC C Times"/>
        </w:rPr>
        <w:t>i</w:t>
      </w:r>
      <w:proofErr w:type="spellEnd"/>
      <w:r>
        <w:rPr>
          <w:rFonts w:ascii="MAC C Times" w:hAnsi="MAC C Times"/>
        </w:rPr>
        <w:t xml:space="preserve"> ~</w:t>
      </w:r>
      <w:proofErr w:type="spellStart"/>
      <w:r>
        <w:rPr>
          <w:rFonts w:ascii="MAC C Times" w:hAnsi="MAC C Times"/>
        </w:rPr>
        <w:t>len</w:t>
      </w:r>
      <w:proofErr w:type="spellEnd"/>
      <w:r>
        <w:rPr>
          <w:rFonts w:ascii="MAC C Times" w:hAnsi="MAC C Times"/>
        </w:rPr>
        <w:t xml:space="preserve"> 33 </w:t>
      </w:r>
      <w:proofErr w:type="spellStart"/>
      <w:r>
        <w:rPr>
          <w:rFonts w:ascii="MAC C Times" w:hAnsi="MAC C Times"/>
        </w:rPr>
        <w:t>stav</w:t>
      </w:r>
      <w:proofErr w:type="spellEnd"/>
      <w:r>
        <w:rPr>
          <w:rFonts w:ascii="MAC C Times" w:hAnsi="MAC C Times"/>
        </w:rPr>
        <w:t xml:space="preserve"> 1 </w:t>
      </w:r>
      <w:proofErr w:type="spellStart"/>
      <w:r>
        <w:rPr>
          <w:rFonts w:ascii="MAC C Times" w:hAnsi="MAC C Times"/>
        </w:rPr>
        <w:t>alinea</w:t>
      </w:r>
      <w:proofErr w:type="spellEnd"/>
      <w:r>
        <w:rPr>
          <w:rFonts w:ascii="MAC C Times" w:hAnsi="MAC C Times"/>
        </w:rPr>
        <w:t xml:space="preserve"> 2 od </w:t>
      </w:r>
      <w:proofErr w:type="spellStart"/>
      <w:r>
        <w:rPr>
          <w:rFonts w:ascii="MAC C Times" w:hAnsi="MAC C Times"/>
        </w:rPr>
        <w:t>Statutot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Slu`ben</w:t>
      </w:r>
      <w:proofErr w:type="spellEnd"/>
      <w:r>
        <w:rPr>
          <w:rFonts w:ascii="MAC C Times" w:hAnsi="MAC C Times"/>
        </w:rPr>
        <w:t xml:space="preserve"> </w:t>
      </w:r>
      <w:proofErr w:type="spellStart"/>
      <w:r>
        <w:rPr>
          <w:rFonts w:ascii="MAC C Times" w:hAnsi="MAC C Times"/>
        </w:rPr>
        <w:t>glasnik</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xml:space="preserve">), </w:t>
      </w:r>
      <w:proofErr w:type="spellStart"/>
      <w:r>
        <w:rPr>
          <w:rFonts w:ascii="MAC C Times" w:hAnsi="MAC C Times"/>
        </w:rPr>
        <w:t>Gradona~alnikot</w:t>
      </w:r>
      <w:proofErr w:type="spellEnd"/>
      <w:r>
        <w:rPr>
          <w:rFonts w:ascii="MAC C Times" w:hAnsi="MAC C Times"/>
        </w:rPr>
        <w:t xml:space="preserve"> </w:t>
      </w:r>
      <w:proofErr w:type="spellStart"/>
      <w:r>
        <w:rPr>
          <w:rFonts w:ascii="MAC C Times" w:hAnsi="MAC C Times"/>
        </w:rPr>
        <w:t>na</w:t>
      </w:r>
      <w:proofErr w:type="spellEnd"/>
      <w:r>
        <w:rPr>
          <w:rFonts w:ascii="MAC C Times" w:hAnsi="MAC C Times"/>
        </w:rPr>
        <w:t xml:space="preserve"> Op{</w:t>
      </w:r>
      <w:proofErr w:type="spellStart"/>
      <w:r>
        <w:rPr>
          <w:rFonts w:ascii="MAC C Times" w:hAnsi="MAC C Times"/>
        </w:rPr>
        <w:t>tina</w:t>
      </w:r>
      <w:proofErr w:type="spellEnd"/>
      <w:r>
        <w:rPr>
          <w:rFonts w:ascii="MAC C Times" w:hAnsi="MAC C Times"/>
        </w:rPr>
        <w:t xml:space="preserve"> </w:t>
      </w:r>
      <w:proofErr w:type="spellStart"/>
      <w:r>
        <w:rPr>
          <w:rFonts w:ascii="MAC C Times" w:hAnsi="MAC C Times"/>
        </w:rPr>
        <w:t>Krivoga</w:t>
      </w:r>
      <w:proofErr w:type="spellEnd"/>
      <w:r>
        <w:rPr>
          <w:rFonts w:ascii="MAC C Times" w:hAnsi="MAC C Times"/>
        </w:rPr>
        <w:t>{</w:t>
      </w:r>
      <w:proofErr w:type="spellStart"/>
      <w:r>
        <w:rPr>
          <w:rFonts w:ascii="MAC C Times" w:hAnsi="MAC C Times"/>
        </w:rPr>
        <w:t>tani</w:t>
      </w:r>
      <w:proofErr w:type="spellEnd"/>
      <w:r>
        <w:rPr>
          <w:rFonts w:ascii="MAC C Times" w:hAnsi="MAC C Times"/>
        </w:rPr>
        <w:t xml:space="preserve"> </w:t>
      </w:r>
      <w:proofErr w:type="spellStart"/>
      <w:r>
        <w:rPr>
          <w:rFonts w:ascii="MAC C Times" w:hAnsi="MAC C Times"/>
        </w:rPr>
        <w:t>donese</w:t>
      </w:r>
      <w:proofErr w:type="spellEnd"/>
      <w:r>
        <w:rPr>
          <w:rFonts w:ascii="MAC C Times" w:hAnsi="MAC C Times"/>
        </w:rPr>
        <w:t>:</w:t>
      </w:r>
    </w:p>
    <w:p w:rsidR="00FC6DAC" w:rsidRDefault="00FC6DAC" w:rsidP="00FC6DAC">
      <w:pPr>
        <w:jc w:val="center"/>
        <w:rPr>
          <w:rFonts w:ascii="Times New Roman" w:hAnsi="Times New Roman"/>
          <w:b/>
          <w:szCs w:val="24"/>
          <w:lang w:val="mk-MK"/>
        </w:rPr>
      </w:pPr>
    </w:p>
    <w:p w:rsidR="004A6539" w:rsidRPr="004A6539" w:rsidRDefault="004A6539" w:rsidP="00FC6DAC">
      <w:pPr>
        <w:jc w:val="center"/>
        <w:rPr>
          <w:rFonts w:ascii="Times New Roman" w:hAnsi="Times New Roman"/>
          <w:b/>
          <w:szCs w:val="24"/>
          <w:lang w:val="mk-MK"/>
        </w:rPr>
      </w:pPr>
    </w:p>
    <w:p w:rsidR="00FC6DAC" w:rsidRPr="007312A0" w:rsidRDefault="00FC6DAC" w:rsidP="00FC6DAC">
      <w:pPr>
        <w:keepNext/>
        <w:jc w:val="center"/>
        <w:outlineLvl w:val="0"/>
        <w:rPr>
          <w:rFonts w:cstheme="minorHAnsi"/>
          <w:b/>
        </w:rPr>
      </w:pPr>
      <w:r w:rsidRPr="007312A0">
        <w:rPr>
          <w:rFonts w:cstheme="minorHAnsi"/>
          <w:b/>
        </w:rPr>
        <w:t>ZAKLU^OK</w:t>
      </w:r>
    </w:p>
    <w:p w:rsidR="00FC6DAC" w:rsidRPr="007312A0" w:rsidRDefault="00FC6DAC" w:rsidP="00FC6DAC">
      <w:pPr>
        <w:jc w:val="center"/>
        <w:rPr>
          <w:rFonts w:eastAsia="Calibri" w:cstheme="minorHAnsi"/>
          <w:b/>
          <w:szCs w:val="24"/>
          <w:lang w:val="mk-MK"/>
        </w:rPr>
      </w:pPr>
      <w:proofErr w:type="spellStart"/>
      <w:proofErr w:type="gramStart"/>
      <w:r w:rsidRPr="007312A0">
        <w:rPr>
          <w:rFonts w:cstheme="minorHAnsi"/>
          <w:b/>
          <w:szCs w:val="24"/>
        </w:rPr>
        <w:t>za</w:t>
      </w:r>
      <w:proofErr w:type="spellEnd"/>
      <w:proofErr w:type="gramEnd"/>
      <w:r w:rsidRPr="007312A0">
        <w:rPr>
          <w:rFonts w:cstheme="minorHAnsi"/>
          <w:b/>
          <w:szCs w:val="24"/>
        </w:rPr>
        <w:t xml:space="preserve"> </w:t>
      </w:r>
      <w:proofErr w:type="spellStart"/>
      <w:r w:rsidRPr="007312A0">
        <w:rPr>
          <w:rFonts w:cstheme="minorHAnsi"/>
          <w:b/>
          <w:szCs w:val="24"/>
        </w:rPr>
        <w:t>proglasuvawe</w:t>
      </w:r>
      <w:proofErr w:type="spellEnd"/>
      <w:r w:rsidRPr="007312A0">
        <w:rPr>
          <w:rFonts w:cstheme="minorHAnsi"/>
          <w:b/>
          <w:szCs w:val="24"/>
        </w:rPr>
        <w:t xml:space="preserve"> </w:t>
      </w:r>
      <w:proofErr w:type="spellStart"/>
      <w:r w:rsidRPr="007312A0">
        <w:rPr>
          <w:rFonts w:cstheme="minorHAnsi"/>
          <w:b/>
          <w:szCs w:val="24"/>
        </w:rPr>
        <w:t>na</w:t>
      </w:r>
      <w:proofErr w:type="spellEnd"/>
      <w:r w:rsidRPr="007312A0">
        <w:rPr>
          <w:rFonts w:cstheme="minorHAnsi"/>
          <w:b/>
          <w:szCs w:val="24"/>
          <w:lang w:val="mk-MK"/>
        </w:rPr>
        <w:t xml:space="preserve"> </w:t>
      </w:r>
      <w:r w:rsidRPr="007312A0">
        <w:rPr>
          <w:rFonts w:ascii="Times New Roman" w:hAnsi="Times New Roman"/>
          <w:b/>
          <w:szCs w:val="24"/>
          <w:lang w:val="mk-MK"/>
        </w:rPr>
        <w:t>Одлука</w:t>
      </w:r>
      <w:r w:rsidRPr="007312A0">
        <w:rPr>
          <w:rFonts w:cstheme="minorHAnsi"/>
          <w:b/>
          <w:szCs w:val="24"/>
        </w:rPr>
        <w:t xml:space="preserve"> </w:t>
      </w:r>
      <w:r w:rsidRPr="007312A0">
        <w:rPr>
          <w:rFonts w:ascii="Times New Roman" w:eastAsia="Calibri" w:hAnsi="Times New Roman"/>
          <w:b/>
          <w:szCs w:val="24"/>
          <w:lang w:val="mk-MK"/>
        </w:rPr>
        <w:t>за</w:t>
      </w:r>
      <w:r w:rsidRPr="007312A0">
        <w:rPr>
          <w:rFonts w:eastAsia="Calibri" w:cstheme="minorHAnsi"/>
          <w:b/>
          <w:szCs w:val="24"/>
          <w:lang w:val="mk-MK"/>
        </w:rPr>
        <w:t xml:space="preserve"> </w:t>
      </w:r>
      <w:r w:rsidRPr="007312A0">
        <w:rPr>
          <w:rFonts w:ascii="Times New Roman" w:eastAsia="Calibri" w:hAnsi="Times New Roman"/>
          <w:b/>
          <w:szCs w:val="24"/>
          <w:lang w:val="mk-MK"/>
        </w:rPr>
        <w:t>д</w:t>
      </w:r>
      <w:r w:rsidR="004A6539" w:rsidRPr="007312A0">
        <w:rPr>
          <w:rFonts w:ascii="Times New Roman" w:eastAsia="Calibri" w:hAnsi="Times New Roman"/>
          <w:b/>
          <w:szCs w:val="24"/>
          <w:lang w:val="mk-MK"/>
        </w:rPr>
        <w:t>авање</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на</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согласност</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на</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Годишен</w:t>
      </w:r>
      <w:r w:rsidRPr="007312A0">
        <w:rPr>
          <w:rFonts w:eastAsia="Calibri" w:cstheme="minorHAnsi"/>
          <w:b/>
          <w:szCs w:val="24"/>
          <w:lang w:val="mk-MK"/>
        </w:rPr>
        <w:t xml:space="preserve"> </w:t>
      </w:r>
      <w:r w:rsidRPr="007312A0">
        <w:rPr>
          <w:rFonts w:ascii="Times New Roman" w:eastAsia="Calibri" w:hAnsi="Times New Roman"/>
          <w:b/>
          <w:szCs w:val="24"/>
          <w:lang w:val="mk-MK"/>
        </w:rPr>
        <w:t>план</w:t>
      </w:r>
      <w:r w:rsidRPr="007312A0">
        <w:rPr>
          <w:rFonts w:eastAsia="Calibri" w:cstheme="minorHAnsi"/>
          <w:b/>
          <w:szCs w:val="24"/>
          <w:lang w:val="mk-MK"/>
        </w:rPr>
        <w:t xml:space="preserve"> </w:t>
      </w:r>
      <w:r w:rsidRPr="007312A0">
        <w:rPr>
          <w:rFonts w:ascii="Times New Roman" w:eastAsia="Calibri" w:hAnsi="Times New Roman"/>
          <w:b/>
          <w:szCs w:val="24"/>
          <w:lang w:val="mk-MK"/>
        </w:rPr>
        <w:t>за</w:t>
      </w:r>
      <w:r w:rsidRPr="007312A0">
        <w:rPr>
          <w:rFonts w:eastAsia="Calibri" w:cstheme="minorHAnsi"/>
          <w:b/>
          <w:szCs w:val="24"/>
          <w:lang w:val="mk-MK"/>
        </w:rPr>
        <w:t xml:space="preserve"> </w:t>
      </w:r>
      <w:r w:rsidRPr="007312A0">
        <w:rPr>
          <w:rFonts w:ascii="Times New Roman" w:eastAsia="Calibri" w:hAnsi="Times New Roman"/>
          <w:b/>
          <w:szCs w:val="24"/>
          <w:lang w:val="mk-MK"/>
        </w:rPr>
        <w:t>измена</w:t>
      </w:r>
      <w:r w:rsidRPr="007312A0">
        <w:rPr>
          <w:rFonts w:eastAsia="Calibri" w:cstheme="minorHAnsi"/>
          <w:b/>
          <w:szCs w:val="24"/>
          <w:lang w:val="mk-MK"/>
        </w:rPr>
        <w:t xml:space="preserve"> </w:t>
      </w:r>
      <w:r w:rsidRPr="007312A0">
        <w:rPr>
          <w:rFonts w:ascii="Times New Roman" w:eastAsia="Calibri" w:hAnsi="Times New Roman"/>
          <w:b/>
          <w:szCs w:val="24"/>
          <w:lang w:val="mk-MK"/>
        </w:rPr>
        <w:t>на</w:t>
      </w:r>
      <w:r w:rsidRPr="007312A0">
        <w:rPr>
          <w:rFonts w:eastAsia="Calibri" w:cstheme="minorHAnsi"/>
          <w:b/>
          <w:szCs w:val="24"/>
          <w:lang w:val="mk-MK"/>
        </w:rPr>
        <w:t xml:space="preserve"> </w:t>
      </w:r>
      <w:r w:rsidRPr="007312A0">
        <w:rPr>
          <w:rFonts w:ascii="Times New Roman" w:eastAsia="Calibri" w:hAnsi="Times New Roman"/>
          <w:b/>
          <w:szCs w:val="24"/>
          <w:lang w:val="mk-MK"/>
        </w:rPr>
        <w:t>Годишен</w:t>
      </w:r>
      <w:r w:rsidRPr="007312A0">
        <w:rPr>
          <w:rFonts w:eastAsia="Calibri" w:cstheme="minorHAnsi"/>
          <w:b/>
          <w:szCs w:val="24"/>
          <w:lang w:val="mk-MK"/>
        </w:rPr>
        <w:t xml:space="preserve"> </w:t>
      </w:r>
      <w:r w:rsidRPr="007312A0">
        <w:rPr>
          <w:rFonts w:ascii="Times New Roman" w:eastAsia="Calibri" w:hAnsi="Times New Roman"/>
          <w:b/>
          <w:szCs w:val="24"/>
          <w:lang w:val="mk-MK"/>
        </w:rPr>
        <w:t>план</w:t>
      </w:r>
      <w:r w:rsidRPr="007312A0">
        <w:rPr>
          <w:rFonts w:eastAsia="Calibri" w:cstheme="minorHAnsi"/>
          <w:b/>
          <w:szCs w:val="24"/>
          <w:lang w:val="mk-MK"/>
        </w:rPr>
        <w:t xml:space="preserve"> </w:t>
      </w:r>
      <w:r w:rsidRPr="007312A0">
        <w:rPr>
          <w:rFonts w:ascii="Times New Roman" w:eastAsia="Calibri" w:hAnsi="Times New Roman"/>
          <w:b/>
          <w:szCs w:val="24"/>
          <w:lang w:val="mk-MK"/>
        </w:rPr>
        <w:t>за</w:t>
      </w:r>
      <w:r w:rsidRPr="007312A0">
        <w:rPr>
          <w:rFonts w:eastAsia="Calibri" w:cstheme="minorHAnsi"/>
          <w:b/>
          <w:szCs w:val="24"/>
          <w:lang w:val="mk-MK"/>
        </w:rPr>
        <w:t xml:space="preserve"> </w:t>
      </w:r>
      <w:r w:rsidRPr="007312A0">
        <w:rPr>
          <w:rFonts w:ascii="Times New Roman" w:eastAsia="Calibri" w:hAnsi="Times New Roman"/>
          <w:b/>
          <w:szCs w:val="24"/>
          <w:lang w:val="mk-MK"/>
        </w:rPr>
        <w:t>вработување</w:t>
      </w:r>
      <w:r w:rsidRPr="007312A0">
        <w:rPr>
          <w:rFonts w:eastAsia="Calibri" w:cstheme="minorHAnsi"/>
          <w:b/>
          <w:szCs w:val="24"/>
          <w:lang w:val="mk-MK"/>
        </w:rPr>
        <w:t xml:space="preserve"> </w:t>
      </w:r>
      <w:r w:rsidRPr="007312A0">
        <w:rPr>
          <w:rFonts w:ascii="Times New Roman" w:eastAsia="Calibri" w:hAnsi="Times New Roman"/>
          <w:b/>
          <w:szCs w:val="24"/>
          <w:lang w:val="mk-MK"/>
        </w:rPr>
        <w:t>во</w:t>
      </w:r>
      <w:r w:rsidRPr="007312A0">
        <w:rPr>
          <w:rFonts w:eastAsia="Calibri" w:cstheme="minorHAnsi"/>
          <w:b/>
          <w:szCs w:val="24"/>
          <w:lang w:val="mk-MK"/>
        </w:rPr>
        <w:t xml:space="preserve"> </w:t>
      </w:r>
      <w:r w:rsidRPr="007312A0">
        <w:rPr>
          <w:rFonts w:ascii="Times New Roman" w:eastAsia="Calibri" w:hAnsi="Times New Roman"/>
          <w:b/>
          <w:szCs w:val="24"/>
          <w:lang w:val="mk-MK"/>
        </w:rPr>
        <w:t>Општ</w:t>
      </w:r>
      <w:r w:rsidR="004A6539" w:rsidRPr="007312A0">
        <w:rPr>
          <w:rFonts w:ascii="Times New Roman" w:eastAsia="Calibri" w:hAnsi="Times New Roman"/>
          <w:b/>
          <w:szCs w:val="24"/>
          <w:lang w:val="mk-MK"/>
        </w:rPr>
        <w:t>ина</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Кривогаштани</w:t>
      </w:r>
      <w:r w:rsidR="004A6539" w:rsidRPr="007312A0">
        <w:rPr>
          <w:rFonts w:eastAsia="Calibri" w:cstheme="minorHAnsi"/>
          <w:b/>
          <w:szCs w:val="24"/>
          <w:lang w:val="mk-MK"/>
        </w:rPr>
        <w:t xml:space="preserve">  </w:t>
      </w:r>
      <w:r w:rsidR="004A6539" w:rsidRPr="007312A0">
        <w:rPr>
          <w:rFonts w:ascii="Times New Roman" w:eastAsia="Calibri" w:hAnsi="Times New Roman"/>
          <w:b/>
          <w:szCs w:val="24"/>
          <w:lang w:val="mk-MK"/>
        </w:rPr>
        <w:t>за</w:t>
      </w:r>
      <w:r w:rsidR="004A6539" w:rsidRPr="007312A0">
        <w:rPr>
          <w:rFonts w:eastAsia="Calibri" w:cstheme="minorHAnsi"/>
          <w:b/>
          <w:szCs w:val="24"/>
          <w:lang w:val="mk-MK"/>
        </w:rPr>
        <w:t xml:space="preserve"> 2024 </w:t>
      </w:r>
      <w:r w:rsidR="004A6539" w:rsidRPr="007312A0">
        <w:rPr>
          <w:rFonts w:ascii="Times New Roman" w:eastAsia="Calibri" w:hAnsi="Times New Roman"/>
          <w:b/>
          <w:szCs w:val="24"/>
          <w:lang w:val="mk-MK"/>
        </w:rPr>
        <w:t>година</w:t>
      </w:r>
    </w:p>
    <w:p w:rsidR="00FC6DAC" w:rsidRPr="007312A0" w:rsidRDefault="00FC6DAC" w:rsidP="00FC6DAC">
      <w:pPr>
        <w:jc w:val="both"/>
        <w:rPr>
          <w:rFonts w:asciiTheme="minorHAnsi" w:hAnsiTheme="minorHAnsi" w:cstheme="minorHAnsi"/>
          <w:szCs w:val="24"/>
          <w:lang w:val="mk-MK"/>
        </w:rPr>
      </w:pPr>
    </w:p>
    <w:p w:rsidR="004A6539" w:rsidRPr="00FC6DAC" w:rsidRDefault="004A6539" w:rsidP="00FC6DAC">
      <w:pPr>
        <w:jc w:val="both"/>
        <w:rPr>
          <w:rFonts w:ascii="Calibri" w:hAnsi="Calibri"/>
          <w:szCs w:val="24"/>
          <w:lang w:val="mk-MK"/>
        </w:rPr>
      </w:pPr>
    </w:p>
    <w:p w:rsidR="00FC6DAC" w:rsidRPr="00FC6DAC" w:rsidRDefault="00FC6DAC" w:rsidP="00FC6DAC">
      <w:pPr>
        <w:jc w:val="both"/>
        <w:rPr>
          <w:rFonts w:ascii="Calibri" w:eastAsia="Calibri" w:hAnsi="Calibri"/>
          <w:b/>
          <w:szCs w:val="24"/>
          <w:lang w:val="mk-MK"/>
        </w:rPr>
      </w:pPr>
      <w:r w:rsidRPr="00FC6DAC">
        <w:rPr>
          <w:rFonts w:ascii="MAC C Swiss" w:hAnsi="MAC C Swiss"/>
          <w:szCs w:val="24"/>
          <w:lang w:val="pl-PL"/>
        </w:rPr>
        <w:t xml:space="preserve">1. </w:t>
      </w:r>
      <w:r w:rsidRPr="00FC6DAC">
        <w:rPr>
          <w:rFonts w:ascii="Arial" w:hAnsi="Arial"/>
          <w:szCs w:val="24"/>
          <w:lang w:val="mk-MK"/>
        </w:rPr>
        <w:t xml:space="preserve">Се прогласува </w:t>
      </w:r>
      <w:r w:rsidRPr="00FC6DAC">
        <w:rPr>
          <w:rFonts w:ascii="Arial" w:eastAsia="Calibri" w:hAnsi="Arial" w:cs="Arial"/>
          <w:szCs w:val="24"/>
          <w:lang w:val="mk-MK"/>
        </w:rPr>
        <w:t xml:space="preserve">Одлуката за давање на согласност на Годишниот план за измена на Годишен план за вработување во Општина Кривогаштани  за 2024 година </w:t>
      </w:r>
      <w:r w:rsidRPr="00FC6DAC">
        <w:rPr>
          <w:rFonts w:ascii="Arial" w:hAnsi="Arial"/>
          <w:szCs w:val="24"/>
          <w:lang w:val="mk-MK"/>
        </w:rPr>
        <w:t>што Советот на општина Кривогаштани</w:t>
      </w:r>
      <w:r w:rsidRPr="00FC6DAC">
        <w:rPr>
          <w:rFonts w:ascii="Arial" w:hAnsi="Arial"/>
          <w:szCs w:val="24"/>
          <w:lang w:val="pl-PL"/>
        </w:rPr>
        <w:t xml:space="preserve"> </w:t>
      </w:r>
      <w:proofErr w:type="spellStart"/>
      <w:r w:rsidRPr="00FC6DAC">
        <w:rPr>
          <w:rFonts w:ascii="Arial" w:hAnsi="Arial"/>
          <w:szCs w:val="24"/>
        </w:rPr>
        <w:t>ja</w:t>
      </w:r>
      <w:proofErr w:type="spellEnd"/>
      <w:r w:rsidRPr="00FC6DAC">
        <w:rPr>
          <w:rFonts w:ascii="Arial" w:hAnsi="Arial"/>
          <w:szCs w:val="24"/>
          <w:lang w:val="pl-PL"/>
        </w:rPr>
        <w:t xml:space="preserve"> </w:t>
      </w:r>
      <w:r w:rsidRPr="00FC6DAC">
        <w:rPr>
          <w:rFonts w:ascii="Arial" w:hAnsi="Arial"/>
          <w:szCs w:val="24"/>
          <w:lang w:val="mk-MK"/>
        </w:rPr>
        <w:t xml:space="preserve">донесе на седницата одржана на ден </w:t>
      </w:r>
      <w:r w:rsidRPr="00FC6DAC">
        <w:rPr>
          <w:rFonts w:ascii="Arial" w:hAnsi="Arial"/>
          <w:szCs w:val="24"/>
          <w:lang w:val="pl-PL"/>
        </w:rPr>
        <w:t xml:space="preserve"> </w:t>
      </w:r>
      <w:r w:rsidRPr="00FC6DAC">
        <w:rPr>
          <w:rFonts w:ascii="Arial" w:hAnsi="Arial"/>
          <w:szCs w:val="24"/>
          <w:lang w:val="mk-MK"/>
        </w:rPr>
        <w:t>22</w:t>
      </w:r>
      <w:r w:rsidRPr="00FC6DAC">
        <w:rPr>
          <w:rFonts w:ascii="Arial" w:hAnsi="Arial"/>
          <w:szCs w:val="24"/>
          <w:lang w:val="pl-PL"/>
        </w:rPr>
        <w:t>.</w:t>
      </w:r>
      <w:r w:rsidRPr="00FC6DAC">
        <w:rPr>
          <w:rFonts w:ascii="Arial" w:hAnsi="Arial"/>
          <w:szCs w:val="24"/>
        </w:rPr>
        <w:t>01</w:t>
      </w:r>
      <w:r w:rsidRPr="00FC6DAC">
        <w:rPr>
          <w:rFonts w:ascii="Arial" w:hAnsi="Arial"/>
          <w:szCs w:val="24"/>
          <w:lang w:val="pl-PL"/>
        </w:rPr>
        <w:t>.20</w:t>
      </w:r>
      <w:r w:rsidRPr="00FC6DAC">
        <w:rPr>
          <w:rFonts w:ascii="Arial" w:hAnsi="Arial"/>
          <w:szCs w:val="24"/>
          <w:lang w:val="mk-MK"/>
        </w:rPr>
        <w:t>2</w:t>
      </w:r>
      <w:r w:rsidRPr="00FC6DAC">
        <w:rPr>
          <w:rFonts w:ascii="Arial" w:hAnsi="Arial"/>
          <w:szCs w:val="24"/>
        </w:rPr>
        <w:t>4</w:t>
      </w:r>
      <w:r w:rsidRPr="00FC6DAC">
        <w:rPr>
          <w:rFonts w:ascii="Arial" w:hAnsi="Arial"/>
          <w:szCs w:val="24"/>
          <w:lang w:val="pl-PL"/>
        </w:rPr>
        <w:t xml:space="preserve"> </w:t>
      </w:r>
      <w:r w:rsidRPr="00FC6DAC">
        <w:rPr>
          <w:rFonts w:ascii="Arial" w:hAnsi="Arial"/>
          <w:szCs w:val="24"/>
          <w:lang w:val="mk-MK"/>
        </w:rPr>
        <w:t>година</w:t>
      </w:r>
      <w:r w:rsidRPr="00FC6DAC">
        <w:rPr>
          <w:rFonts w:ascii="Arial" w:hAnsi="Arial"/>
          <w:szCs w:val="24"/>
          <w:lang w:val="pl-PL"/>
        </w:rPr>
        <w:t>.</w:t>
      </w:r>
    </w:p>
    <w:p w:rsidR="00FC6DAC" w:rsidRPr="00FC6DAC" w:rsidRDefault="00FC6DAC" w:rsidP="00FC6DAC">
      <w:pPr>
        <w:ind w:firstLine="720"/>
        <w:jc w:val="both"/>
        <w:rPr>
          <w:bCs/>
          <w:lang w:val="pl-PL"/>
        </w:rPr>
      </w:pPr>
    </w:p>
    <w:p w:rsidR="00FC6DAC" w:rsidRDefault="00FC6DAC" w:rsidP="00FC6DAC">
      <w:pPr>
        <w:jc w:val="both"/>
        <w:rPr>
          <w:rFonts w:asciiTheme="minorHAnsi" w:hAnsiTheme="minorHAnsi"/>
          <w:szCs w:val="24"/>
          <w:lang w:val="mk-MK"/>
        </w:rPr>
      </w:pPr>
      <w:r w:rsidRPr="00FC6DAC">
        <w:rPr>
          <w:rFonts w:ascii="MAC C Swiss" w:hAnsi="MAC C Swiss"/>
          <w:szCs w:val="24"/>
          <w:lang w:val="pl-PL"/>
        </w:rPr>
        <w:lastRenderedPageBreak/>
        <w:t xml:space="preserve">2. </w:t>
      </w:r>
      <w:r w:rsidRPr="00FC6DAC">
        <w:rPr>
          <w:rFonts w:ascii="Arial" w:eastAsia="Calibri" w:hAnsi="Arial" w:cs="Arial"/>
          <w:szCs w:val="24"/>
          <w:lang w:val="mk-MK"/>
        </w:rPr>
        <w:t xml:space="preserve">Одлуката за давање на согласност на Годишниот план за измена на Годишен план за вработување во Општина Кривогаштани  за 2024 година </w:t>
      </w:r>
      <w:r w:rsidRPr="00FC6DAC">
        <w:rPr>
          <w:rFonts w:ascii="MAC C Swiss" w:hAnsi="MAC C Swiss"/>
          <w:szCs w:val="24"/>
          <w:lang w:val="pl-PL"/>
        </w:rPr>
        <w:t>}e se objavi vo "Slu`ben glasnik na Op{tina Krivoga{tani".</w:t>
      </w:r>
    </w:p>
    <w:p w:rsidR="00E176A2" w:rsidRPr="00E176A2" w:rsidRDefault="00E176A2" w:rsidP="00FC6DAC">
      <w:pPr>
        <w:jc w:val="both"/>
        <w:rPr>
          <w:rFonts w:asciiTheme="minorHAnsi" w:hAnsiTheme="minorHAnsi" w:cs="Arial"/>
          <w:szCs w:val="24"/>
          <w:lang w:val="mk-MK"/>
        </w:rPr>
      </w:pPr>
    </w:p>
    <w:p w:rsidR="00FC6DAC" w:rsidRDefault="00FC6DAC" w:rsidP="00FC6DAC">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lang w:val="mk-MK"/>
        </w:rPr>
        <w:t>92</w:t>
      </w:r>
      <w:r w:rsidRPr="003F4B7B">
        <w:rPr>
          <w:lang w:val="pl-PL"/>
        </w:rPr>
        <w:t>/</w:t>
      </w:r>
      <w:r w:rsidR="00E176A2">
        <w:rPr>
          <w:rFonts w:asciiTheme="minorHAnsi" w:hAnsiTheme="minorHAnsi"/>
          <w:lang w:val="mk-MK"/>
        </w:rPr>
        <w:t>6</w:t>
      </w:r>
      <w:r w:rsidRPr="003F4B7B">
        <w:rPr>
          <w:lang w:val="pl-PL"/>
        </w:rPr>
        <w:t xml:space="preserve">                                                                      </w:t>
      </w:r>
      <w:r w:rsidRPr="003F4B7B">
        <w:rPr>
          <w:lang w:val="mk-MK"/>
        </w:rPr>
        <w:t xml:space="preserve"> </w:t>
      </w:r>
      <w:r w:rsidRPr="003F4B7B">
        <w:rPr>
          <w:lang w:val="pl-PL"/>
        </w:rPr>
        <w:t xml:space="preserve">     </w:t>
      </w:r>
      <w:r w:rsidR="00E176A2">
        <w:rPr>
          <w:rFonts w:asciiTheme="minorHAnsi" w:hAnsiTheme="minorHAnsi"/>
          <w:lang w:val="mk-MK"/>
        </w:rPr>
        <w:t xml:space="preserve">   </w:t>
      </w:r>
      <w:r w:rsidRPr="003F4B7B">
        <w:rPr>
          <w:lang w:val="pl-PL"/>
        </w:rPr>
        <w:t xml:space="preserve"> </w:t>
      </w:r>
      <w:proofErr w:type="spellStart"/>
      <w:r w:rsidRPr="003F4B7B">
        <w:t>Gradona~alnik</w:t>
      </w:r>
      <w:proofErr w:type="spellEnd"/>
      <w:r w:rsidRPr="003F4B7B">
        <w:t xml:space="preserve"> </w:t>
      </w:r>
      <w:proofErr w:type="spellStart"/>
      <w:r w:rsidRPr="003F4B7B">
        <w:t>na</w:t>
      </w:r>
      <w:proofErr w:type="spellEnd"/>
      <w:r w:rsidRPr="003F4B7B">
        <w:rPr>
          <w:lang w:val="mk-MK"/>
        </w:rPr>
        <w:t xml:space="preserve"> </w:t>
      </w:r>
    </w:p>
    <w:p w:rsidR="00FC6DAC" w:rsidRPr="003F4B7B" w:rsidRDefault="00FC6DAC" w:rsidP="00FC6DAC">
      <w:r>
        <w:rPr>
          <w:rFonts w:asciiTheme="minorHAnsi" w:hAnsiTheme="minorHAnsi"/>
          <w:lang w:val="mk-MK"/>
        </w:rPr>
        <w:t>22</w:t>
      </w:r>
      <w:r>
        <w:rPr>
          <w:rFonts w:cs="Arial"/>
          <w:lang w:val="mk-MK"/>
        </w:rPr>
        <w:t>.</w:t>
      </w:r>
      <w:r>
        <w:rPr>
          <w:rFonts w:asciiTheme="minorHAnsi" w:hAnsiTheme="minorHAnsi" w:cs="Arial"/>
          <w:lang w:val="mk-MK"/>
        </w:rPr>
        <w:t>01</w:t>
      </w:r>
      <w:r w:rsidRPr="003F4B7B">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sidRPr="003F4B7B">
        <w:rPr>
          <w:rFonts w:ascii="Times New Roman" w:hAnsi="Times New Roman"/>
          <w:lang w:val="mk-MK"/>
        </w:rPr>
        <w:t>о</w:t>
      </w:r>
      <w:r w:rsidRPr="003F4B7B">
        <w:t>p{</w:t>
      </w:r>
      <w:proofErr w:type="spellStart"/>
      <w:r w:rsidRPr="003F4B7B">
        <w:t>tina</w:t>
      </w:r>
      <w:proofErr w:type="spellEnd"/>
      <w:r w:rsidRPr="003F4B7B">
        <w:t xml:space="preserve"> </w:t>
      </w:r>
      <w:proofErr w:type="spellStart"/>
      <w:r w:rsidRPr="003F4B7B">
        <w:t>Krivoga</w:t>
      </w:r>
      <w:proofErr w:type="spellEnd"/>
      <w:r w:rsidRPr="003F4B7B">
        <w:t>{</w:t>
      </w:r>
      <w:proofErr w:type="spellStart"/>
      <w:r w:rsidRPr="003F4B7B">
        <w:t>tani</w:t>
      </w:r>
      <w:proofErr w:type="spellEnd"/>
    </w:p>
    <w:p w:rsidR="009D582F" w:rsidRPr="00E176A2" w:rsidRDefault="00FC6DAC" w:rsidP="00E176A2">
      <w:pPr>
        <w:rPr>
          <w:rFonts w:asciiTheme="minorHAnsi" w:hAnsiTheme="minorHAnsi"/>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C96FA0" w:rsidRPr="00E176A2" w:rsidRDefault="00FC6DAC" w:rsidP="00E176A2">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FC6DAC" w:rsidRPr="00FC6DAC" w:rsidRDefault="00FC6DAC" w:rsidP="00FC6DAC">
      <w:pPr>
        <w:ind w:firstLine="720"/>
        <w:jc w:val="both"/>
      </w:pPr>
      <w:proofErr w:type="spellStart"/>
      <w:r w:rsidRPr="00FC6DAC">
        <w:t>Vrz</w:t>
      </w:r>
      <w:proofErr w:type="spellEnd"/>
      <w:r w:rsidRPr="00FC6DAC">
        <w:t xml:space="preserve"> </w:t>
      </w:r>
      <w:proofErr w:type="spellStart"/>
      <w:r w:rsidRPr="00FC6DAC">
        <w:t>osnova</w:t>
      </w:r>
      <w:proofErr w:type="spellEnd"/>
      <w:r w:rsidRPr="00FC6DAC">
        <w:t xml:space="preserve"> </w:t>
      </w:r>
      <w:proofErr w:type="spellStart"/>
      <w:r w:rsidRPr="00FC6DAC">
        <w:t>na</w:t>
      </w:r>
      <w:proofErr w:type="spellEnd"/>
      <w:r w:rsidRPr="00FC6DAC">
        <w:t xml:space="preserve"> ~</w:t>
      </w:r>
      <w:proofErr w:type="spellStart"/>
      <w:r w:rsidRPr="00FC6DAC">
        <w:t>len</w:t>
      </w:r>
      <w:proofErr w:type="spellEnd"/>
      <w:r w:rsidRPr="00FC6DAC">
        <w:t xml:space="preserve"> </w:t>
      </w:r>
      <w:r w:rsidRPr="00FC6DAC">
        <w:rPr>
          <w:rFonts w:ascii="Calibri" w:hAnsi="Calibri"/>
          <w:lang w:val="mk-MK"/>
        </w:rPr>
        <w:t>20-б</w:t>
      </w:r>
      <w:r w:rsidRPr="00FC6DAC">
        <w:t xml:space="preserve"> od </w:t>
      </w:r>
      <w:proofErr w:type="spellStart"/>
      <w:r w:rsidRPr="00FC6DAC">
        <w:t>Zakonot</w:t>
      </w:r>
      <w:proofErr w:type="spellEnd"/>
      <w:r w:rsidRPr="00FC6DAC">
        <w:t xml:space="preserve"> </w:t>
      </w:r>
      <w:proofErr w:type="spellStart"/>
      <w:r w:rsidRPr="00FC6DAC">
        <w:t>za</w:t>
      </w:r>
      <w:proofErr w:type="spellEnd"/>
      <w:r w:rsidRPr="00FC6DAC">
        <w:t xml:space="preserve"> </w:t>
      </w:r>
      <w:r w:rsidRPr="00FC6DAC">
        <w:rPr>
          <w:rFonts w:ascii="Times New Roman" w:hAnsi="Times New Roman"/>
          <w:lang w:val="mk-MK"/>
        </w:rPr>
        <w:t>вработените во јавниот сектор</w:t>
      </w:r>
      <w:r w:rsidRPr="00FC6DAC">
        <w:t xml:space="preserve"> (Sl. </w:t>
      </w:r>
      <w:r w:rsidRPr="00FC6DAC">
        <w:rPr>
          <w:rFonts w:ascii="Times New Roman" w:hAnsi="Times New Roman"/>
          <w:lang w:val="mk-MK"/>
        </w:rPr>
        <w:t>в</w:t>
      </w:r>
      <w:proofErr w:type="spellStart"/>
      <w:r w:rsidRPr="00FC6DAC">
        <w:t>esnik</w:t>
      </w:r>
      <w:proofErr w:type="spellEnd"/>
      <w:r w:rsidRPr="00FC6DAC">
        <w:t xml:space="preserve"> </w:t>
      </w:r>
      <w:proofErr w:type="spellStart"/>
      <w:r w:rsidRPr="00FC6DAC">
        <w:t>na</w:t>
      </w:r>
      <w:proofErr w:type="spellEnd"/>
      <w:r w:rsidRPr="00FC6DAC">
        <w:t xml:space="preserve"> RM br. 2</w:t>
      </w:r>
      <w:r w:rsidRPr="00FC6DAC">
        <w:rPr>
          <w:rFonts w:ascii="Calibri" w:hAnsi="Calibri"/>
          <w:lang w:val="mk-MK"/>
        </w:rPr>
        <w:t>7</w:t>
      </w:r>
      <w:r w:rsidRPr="00FC6DAC">
        <w:t>/1</w:t>
      </w:r>
      <w:r w:rsidRPr="00FC6DAC">
        <w:rPr>
          <w:rFonts w:ascii="Calibri" w:hAnsi="Calibri"/>
          <w:lang w:val="mk-MK"/>
        </w:rPr>
        <w:t>4</w:t>
      </w:r>
      <w:r w:rsidRPr="00FC6DAC">
        <w:t>, 1</w:t>
      </w:r>
      <w:r w:rsidRPr="00FC6DAC">
        <w:rPr>
          <w:rFonts w:ascii="Calibri" w:hAnsi="Calibri"/>
          <w:lang w:val="mk-MK"/>
        </w:rPr>
        <w:t>99/14</w:t>
      </w:r>
      <w:r w:rsidRPr="00FC6DAC">
        <w:t xml:space="preserve">, </w:t>
      </w:r>
      <w:r w:rsidRPr="00FC6DAC">
        <w:rPr>
          <w:rFonts w:ascii="Calibri" w:hAnsi="Calibri"/>
          <w:lang w:val="mk-MK"/>
        </w:rPr>
        <w:t>27</w:t>
      </w:r>
      <w:r w:rsidRPr="00FC6DAC">
        <w:t>/1</w:t>
      </w:r>
      <w:r w:rsidRPr="00FC6DAC">
        <w:rPr>
          <w:rFonts w:ascii="Calibri" w:hAnsi="Calibri"/>
          <w:lang w:val="mk-MK"/>
        </w:rPr>
        <w:t>6</w:t>
      </w:r>
      <w:r w:rsidRPr="00FC6DAC">
        <w:t xml:space="preserve">), ~l. </w:t>
      </w:r>
      <w:r w:rsidRPr="00FC6DAC">
        <w:rPr>
          <w:rFonts w:ascii="Calibri" w:hAnsi="Calibri"/>
          <w:lang w:val="mk-MK"/>
        </w:rPr>
        <w:t>36</w:t>
      </w:r>
      <w:r w:rsidRPr="00FC6DAC">
        <w:t xml:space="preserve"> </w:t>
      </w:r>
      <w:proofErr w:type="spellStart"/>
      <w:r w:rsidRPr="00FC6DAC">
        <w:t>stav</w:t>
      </w:r>
      <w:proofErr w:type="spellEnd"/>
      <w:r w:rsidRPr="00FC6DAC">
        <w:t xml:space="preserve"> 1 </w:t>
      </w:r>
      <w:proofErr w:type="spellStart"/>
      <w:r w:rsidRPr="00FC6DAC">
        <w:t>to~ka</w:t>
      </w:r>
      <w:proofErr w:type="spellEnd"/>
      <w:r w:rsidRPr="00FC6DAC">
        <w:t xml:space="preserve"> </w:t>
      </w:r>
      <w:r w:rsidRPr="00FC6DAC">
        <w:rPr>
          <w:rFonts w:ascii="Calibri" w:hAnsi="Calibri"/>
          <w:lang w:val="mk-MK"/>
        </w:rPr>
        <w:t>15</w:t>
      </w:r>
      <w:r w:rsidRPr="00FC6DAC">
        <w:t xml:space="preserve"> od </w:t>
      </w:r>
      <w:proofErr w:type="spellStart"/>
      <w:r w:rsidRPr="00FC6DAC">
        <w:t>Zakonot</w:t>
      </w:r>
      <w:proofErr w:type="spellEnd"/>
      <w:r w:rsidRPr="00FC6DAC">
        <w:t xml:space="preserve"> </w:t>
      </w:r>
      <w:proofErr w:type="spellStart"/>
      <w:r w:rsidRPr="00FC6DAC">
        <w:t>za</w:t>
      </w:r>
      <w:proofErr w:type="spellEnd"/>
      <w:r w:rsidRPr="00FC6DAC">
        <w:t xml:space="preserve"> </w:t>
      </w:r>
      <w:proofErr w:type="spellStart"/>
      <w:r w:rsidRPr="00FC6DAC">
        <w:t>lokalna</w:t>
      </w:r>
      <w:proofErr w:type="spellEnd"/>
      <w:r w:rsidRPr="00FC6DAC">
        <w:t xml:space="preserve"> </w:t>
      </w:r>
      <w:proofErr w:type="spellStart"/>
      <w:r w:rsidRPr="00FC6DAC">
        <w:t>samouprava</w:t>
      </w:r>
      <w:proofErr w:type="spellEnd"/>
      <w:r w:rsidRPr="00FC6DAC">
        <w:t xml:space="preserve"> ( "</w:t>
      </w:r>
      <w:proofErr w:type="spellStart"/>
      <w:r w:rsidRPr="00FC6DAC">
        <w:t>Slu`ben</w:t>
      </w:r>
      <w:proofErr w:type="spellEnd"/>
      <w:r w:rsidRPr="00FC6DAC">
        <w:t xml:space="preserve"> </w:t>
      </w:r>
      <w:proofErr w:type="spellStart"/>
      <w:r w:rsidRPr="00FC6DAC">
        <w:t>vesnik</w:t>
      </w:r>
      <w:proofErr w:type="spellEnd"/>
      <w:r w:rsidRPr="00FC6DAC">
        <w:t xml:space="preserve"> </w:t>
      </w:r>
      <w:proofErr w:type="spellStart"/>
      <w:r w:rsidRPr="00FC6DAC">
        <w:t>na</w:t>
      </w:r>
      <w:proofErr w:type="spellEnd"/>
      <w:r w:rsidRPr="00FC6DAC">
        <w:t xml:space="preserve"> RM" br. 5/2002) </w:t>
      </w:r>
      <w:proofErr w:type="spellStart"/>
      <w:r w:rsidRPr="00FC6DAC">
        <w:t>i</w:t>
      </w:r>
      <w:proofErr w:type="spellEnd"/>
      <w:r w:rsidRPr="00FC6DAC">
        <w:t xml:space="preserve"> ~</w:t>
      </w:r>
      <w:proofErr w:type="spellStart"/>
      <w:r w:rsidRPr="00FC6DAC">
        <w:t>len</w:t>
      </w:r>
      <w:proofErr w:type="spellEnd"/>
      <w:r w:rsidRPr="00FC6DAC">
        <w:t xml:space="preserve"> </w:t>
      </w:r>
      <w:r w:rsidRPr="00FC6DAC">
        <w:rPr>
          <w:rFonts w:ascii="Calibri" w:hAnsi="Calibri"/>
          <w:lang w:val="mk-MK"/>
        </w:rPr>
        <w:t>17</w:t>
      </w:r>
      <w:r w:rsidRPr="00FC6DAC">
        <w:t xml:space="preserve">  </w:t>
      </w:r>
      <w:proofErr w:type="spellStart"/>
      <w:r w:rsidRPr="00FC6DAC">
        <w:t>stav</w:t>
      </w:r>
      <w:proofErr w:type="spellEnd"/>
      <w:r w:rsidRPr="00FC6DAC">
        <w:t xml:space="preserve"> 1 </w:t>
      </w:r>
      <w:r w:rsidRPr="00FC6DAC">
        <w:rPr>
          <w:rFonts w:ascii="Times New Roman" w:hAnsi="Times New Roman"/>
          <w:lang w:val="mk-MK"/>
        </w:rPr>
        <w:t>точка 44</w:t>
      </w:r>
      <w:r w:rsidRPr="00FC6DAC">
        <w:t xml:space="preserve"> od </w:t>
      </w:r>
      <w:proofErr w:type="spellStart"/>
      <w:r w:rsidRPr="00FC6DAC">
        <w:t>Statutot</w:t>
      </w:r>
      <w:proofErr w:type="spellEnd"/>
      <w:r w:rsidRPr="00FC6DAC">
        <w:t xml:space="preserve"> </w:t>
      </w:r>
      <w:proofErr w:type="spellStart"/>
      <w:r w:rsidRPr="00FC6DAC">
        <w:t>na</w:t>
      </w:r>
      <w:proofErr w:type="spellEnd"/>
      <w:r w:rsidRPr="00FC6DAC">
        <w:t xml:space="preserve"> Op{</w:t>
      </w:r>
      <w:proofErr w:type="spellStart"/>
      <w:r w:rsidRPr="00FC6DAC">
        <w:t>tina</w:t>
      </w:r>
      <w:proofErr w:type="spellEnd"/>
      <w:r w:rsidRPr="00FC6DAC">
        <w:t xml:space="preserve"> </w:t>
      </w:r>
      <w:proofErr w:type="spellStart"/>
      <w:r w:rsidRPr="00FC6DAC">
        <w:t>Krivoga</w:t>
      </w:r>
      <w:proofErr w:type="spellEnd"/>
      <w:r w:rsidRPr="00FC6DAC">
        <w:t>{</w:t>
      </w:r>
      <w:proofErr w:type="spellStart"/>
      <w:r w:rsidRPr="00FC6DAC">
        <w:t>tani</w:t>
      </w:r>
      <w:proofErr w:type="spellEnd"/>
      <w:r w:rsidRPr="00FC6DAC">
        <w:t xml:space="preserve"> ("</w:t>
      </w:r>
      <w:proofErr w:type="spellStart"/>
      <w:r w:rsidRPr="00FC6DAC">
        <w:t>Slu`ben</w:t>
      </w:r>
      <w:proofErr w:type="spellEnd"/>
      <w:r w:rsidRPr="00FC6DAC">
        <w:t xml:space="preserve"> </w:t>
      </w:r>
      <w:proofErr w:type="spellStart"/>
      <w:r w:rsidRPr="00FC6DAC">
        <w:t>glasnik</w:t>
      </w:r>
      <w:proofErr w:type="spellEnd"/>
      <w:r w:rsidRPr="00FC6DAC">
        <w:t xml:space="preserve"> </w:t>
      </w:r>
      <w:proofErr w:type="spellStart"/>
      <w:r w:rsidRPr="00FC6DAC">
        <w:t>na</w:t>
      </w:r>
      <w:proofErr w:type="spellEnd"/>
      <w:r w:rsidRPr="00FC6DAC">
        <w:t xml:space="preserve"> Op{</w:t>
      </w:r>
      <w:proofErr w:type="spellStart"/>
      <w:r w:rsidRPr="00FC6DAC">
        <w:t>tina</w:t>
      </w:r>
      <w:proofErr w:type="spellEnd"/>
      <w:r w:rsidRPr="00FC6DAC">
        <w:t xml:space="preserve"> </w:t>
      </w:r>
      <w:proofErr w:type="spellStart"/>
      <w:r w:rsidRPr="00FC6DAC">
        <w:t>Krivoga</w:t>
      </w:r>
      <w:proofErr w:type="spellEnd"/>
      <w:r w:rsidRPr="00FC6DAC">
        <w:t>{</w:t>
      </w:r>
      <w:proofErr w:type="spellStart"/>
      <w:r w:rsidRPr="00FC6DAC">
        <w:t>tani</w:t>
      </w:r>
      <w:proofErr w:type="spellEnd"/>
      <w:r w:rsidRPr="00FC6DAC">
        <w:t>" br. 3/11, 17/14, 10/16</w:t>
      </w:r>
      <w:r w:rsidRPr="00FC6DAC">
        <w:rPr>
          <w:rFonts w:ascii="Calibri" w:hAnsi="Calibri"/>
          <w:lang w:val="mk-MK"/>
        </w:rPr>
        <w:t>,</w:t>
      </w:r>
      <w:r w:rsidRPr="00FC6DAC">
        <w:t xml:space="preserve"> 14/16</w:t>
      </w:r>
      <w:r w:rsidRPr="00FC6DAC">
        <w:rPr>
          <w:rFonts w:ascii="Calibri" w:hAnsi="Calibri"/>
          <w:lang w:val="mk-MK"/>
        </w:rPr>
        <w:t>, 6/19 и 9/23</w:t>
      </w:r>
      <w:r w:rsidRPr="00FC6DAC">
        <w:t xml:space="preserve">), </w:t>
      </w:r>
      <w:r w:rsidRPr="00FC6DAC">
        <w:rPr>
          <w:rFonts w:ascii="Times New Roman" w:hAnsi="Times New Roman"/>
          <w:lang w:val="mk-MK"/>
        </w:rPr>
        <w:t>Советот</w:t>
      </w:r>
      <w:r w:rsidRPr="00FC6DAC">
        <w:t xml:space="preserve"> </w:t>
      </w:r>
      <w:proofErr w:type="spellStart"/>
      <w:r w:rsidRPr="00FC6DAC">
        <w:t>na</w:t>
      </w:r>
      <w:proofErr w:type="spellEnd"/>
      <w:r w:rsidRPr="00FC6DAC">
        <w:t xml:space="preserve"> Op{</w:t>
      </w:r>
      <w:proofErr w:type="spellStart"/>
      <w:r w:rsidRPr="00FC6DAC">
        <w:t>tina</w:t>
      </w:r>
      <w:proofErr w:type="spellEnd"/>
      <w:r w:rsidRPr="00FC6DAC">
        <w:t xml:space="preserve"> </w:t>
      </w:r>
      <w:proofErr w:type="spellStart"/>
      <w:r w:rsidRPr="00FC6DAC">
        <w:t>Krivoga</w:t>
      </w:r>
      <w:proofErr w:type="spellEnd"/>
      <w:r w:rsidRPr="00FC6DAC">
        <w:t>{</w:t>
      </w:r>
      <w:proofErr w:type="spellStart"/>
      <w:r w:rsidRPr="00FC6DAC">
        <w:t>tani</w:t>
      </w:r>
      <w:proofErr w:type="spellEnd"/>
      <w:r w:rsidRPr="00FC6DAC">
        <w:rPr>
          <w:rFonts w:ascii="Calibri" w:hAnsi="Calibri"/>
          <w:lang w:val="mk-MK"/>
        </w:rPr>
        <w:t xml:space="preserve"> на седницата одржана на ден 22</w:t>
      </w:r>
      <w:r w:rsidRPr="00FC6DAC">
        <w:rPr>
          <w:rFonts w:ascii="Calibri" w:hAnsi="Calibri"/>
        </w:rPr>
        <w:t>.</w:t>
      </w:r>
      <w:r w:rsidRPr="00FC6DAC">
        <w:rPr>
          <w:rFonts w:ascii="Calibri" w:hAnsi="Calibri"/>
          <w:lang w:val="mk-MK"/>
        </w:rPr>
        <w:t>01</w:t>
      </w:r>
      <w:r w:rsidRPr="00FC6DAC">
        <w:rPr>
          <w:rFonts w:ascii="Calibri" w:hAnsi="Calibri"/>
        </w:rPr>
        <w:t>.</w:t>
      </w:r>
      <w:r w:rsidRPr="00FC6DAC">
        <w:rPr>
          <w:rFonts w:ascii="Calibri" w:hAnsi="Calibri"/>
          <w:lang w:val="mk-MK"/>
        </w:rPr>
        <w:t>2024 година донесе</w:t>
      </w:r>
      <w:r w:rsidRPr="00FC6DAC">
        <w:t>:</w:t>
      </w:r>
      <w:r w:rsidRPr="00FC6DAC">
        <w:tab/>
      </w:r>
      <w:r w:rsidRPr="00FC6DAC">
        <w:tab/>
        <w:t xml:space="preserve">    </w:t>
      </w:r>
    </w:p>
    <w:p w:rsidR="00FC6DAC" w:rsidRPr="00E176A2" w:rsidRDefault="00FC6DAC" w:rsidP="00E176A2">
      <w:pPr>
        <w:rPr>
          <w:rFonts w:asciiTheme="minorHAnsi" w:hAnsiTheme="minorHAnsi"/>
          <w:b/>
          <w:bCs/>
          <w:lang w:val="mk-MK"/>
        </w:rPr>
      </w:pPr>
    </w:p>
    <w:p w:rsidR="00FC6DAC" w:rsidRPr="007312A0" w:rsidRDefault="00FC6DAC" w:rsidP="00FC6DAC">
      <w:pPr>
        <w:jc w:val="center"/>
        <w:rPr>
          <w:b/>
          <w:bCs/>
          <w:lang w:val="mk-MK"/>
        </w:rPr>
      </w:pPr>
      <w:r w:rsidRPr="007312A0">
        <w:rPr>
          <w:rFonts w:ascii="Times New Roman" w:hAnsi="Times New Roman"/>
          <w:b/>
          <w:bCs/>
          <w:lang w:val="mk-MK"/>
        </w:rPr>
        <w:t>О</w:t>
      </w:r>
      <w:r w:rsidRPr="007312A0">
        <w:rPr>
          <w:b/>
          <w:bCs/>
          <w:lang w:val="mk-MK"/>
        </w:rPr>
        <w:t xml:space="preserve"> </w:t>
      </w:r>
      <w:r w:rsidRPr="007312A0">
        <w:rPr>
          <w:rFonts w:ascii="Times New Roman" w:hAnsi="Times New Roman"/>
          <w:b/>
          <w:bCs/>
          <w:lang w:val="mk-MK"/>
        </w:rPr>
        <w:t>Д</w:t>
      </w:r>
      <w:r w:rsidRPr="007312A0">
        <w:rPr>
          <w:b/>
          <w:bCs/>
          <w:lang w:val="mk-MK"/>
        </w:rPr>
        <w:t xml:space="preserve"> </w:t>
      </w:r>
      <w:r w:rsidRPr="007312A0">
        <w:rPr>
          <w:rFonts w:ascii="Times New Roman" w:hAnsi="Times New Roman"/>
          <w:b/>
          <w:bCs/>
          <w:lang w:val="mk-MK"/>
        </w:rPr>
        <w:t>Л</w:t>
      </w:r>
      <w:r w:rsidRPr="007312A0">
        <w:rPr>
          <w:b/>
          <w:bCs/>
          <w:lang w:val="mk-MK"/>
        </w:rPr>
        <w:t xml:space="preserve"> </w:t>
      </w:r>
      <w:r w:rsidRPr="007312A0">
        <w:rPr>
          <w:rFonts w:ascii="Times New Roman" w:hAnsi="Times New Roman"/>
          <w:b/>
          <w:bCs/>
          <w:lang w:val="mk-MK"/>
        </w:rPr>
        <w:t>У</w:t>
      </w:r>
      <w:r w:rsidRPr="007312A0">
        <w:rPr>
          <w:b/>
          <w:bCs/>
          <w:lang w:val="mk-MK"/>
        </w:rPr>
        <w:t xml:space="preserve"> </w:t>
      </w:r>
      <w:r w:rsidRPr="007312A0">
        <w:rPr>
          <w:rFonts w:ascii="Times New Roman" w:hAnsi="Times New Roman"/>
          <w:b/>
          <w:bCs/>
          <w:lang w:val="mk-MK"/>
        </w:rPr>
        <w:t>К</w:t>
      </w:r>
      <w:r w:rsidRPr="007312A0">
        <w:rPr>
          <w:b/>
          <w:bCs/>
          <w:lang w:val="mk-MK"/>
        </w:rPr>
        <w:t xml:space="preserve"> </w:t>
      </w:r>
      <w:r w:rsidRPr="007312A0">
        <w:rPr>
          <w:rFonts w:ascii="Times New Roman" w:hAnsi="Times New Roman"/>
          <w:b/>
          <w:bCs/>
          <w:lang w:val="mk-MK"/>
        </w:rPr>
        <w:t>А</w:t>
      </w:r>
    </w:p>
    <w:p w:rsidR="00FC6DAC" w:rsidRPr="007312A0" w:rsidRDefault="00FC6DAC" w:rsidP="00FC6DAC">
      <w:pPr>
        <w:jc w:val="center"/>
        <w:rPr>
          <w:b/>
          <w:bCs/>
          <w:lang w:val="mk-MK"/>
        </w:rPr>
      </w:pPr>
      <w:r w:rsidRPr="007312A0">
        <w:rPr>
          <w:rFonts w:ascii="Times New Roman" w:hAnsi="Times New Roman"/>
          <w:b/>
          <w:bCs/>
          <w:lang w:val="mk-MK"/>
        </w:rPr>
        <w:t>за</w:t>
      </w:r>
      <w:r w:rsidRPr="007312A0">
        <w:rPr>
          <w:b/>
          <w:bCs/>
          <w:lang w:val="mk-MK"/>
        </w:rPr>
        <w:t xml:space="preserve"> </w:t>
      </w:r>
      <w:r w:rsidRPr="007312A0">
        <w:rPr>
          <w:rFonts w:ascii="Times New Roman" w:hAnsi="Times New Roman"/>
          <w:b/>
          <w:bCs/>
          <w:lang w:val="mk-MK"/>
        </w:rPr>
        <w:t>давање</w:t>
      </w:r>
      <w:r w:rsidRPr="007312A0">
        <w:rPr>
          <w:b/>
          <w:bCs/>
          <w:lang w:val="mk-MK"/>
        </w:rPr>
        <w:t xml:space="preserve"> </w:t>
      </w:r>
      <w:r w:rsidRPr="007312A0">
        <w:rPr>
          <w:rFonts w:ascii="Times New Roman" w:hAnsi="Times New Roman"/>
          <w:b/>
          <w:bCs/>
          <w:lang w:val="mk-MK"/>
        </w:rPr>
        <w:t>на</w:t>
      </w:r>
      <w:r w:rsidRPr="007312A0">
        <w:rPr>
          <w:b/>
          <w:bCs/>
          <w:lang w:val="mk-MK"/>
        </w:rPr>
        <w:t xml:space="preserve"> </w:t>
      </w:r>
      <w:r w:rsidRPr="007312A0">
        <w:rPr>
          <w:rFonts w:ascii="Times New Roman" w:hAnsi="Times New Roman"/>
          <w:b/>
          <w:bCs/>
          <w:lang w:val="mk-MK"/>
        </w:rPr>
        <w:t>согласност</w:t>
      </w:r>
      <w:r w:rsidRPr="007312A0">
        <w:rPr>
          <w:b/>
          <w:bCs/>
        </w:rPr>
        <w:t xml:space="preserve"> </w:t>
      </w:r>
      <w:r w:rsidRPr="007312A0">
        <w:rPr>
          <w:rFonts w:ascii="Times New Roman" w:hAnsi="Times New Roman"/>
          <w:b/>
          <w:bCs/>
          <w:lang w:val="mk-MK"/>
        </w:rPr>
        <w:t>на</w:t>
      </w:r>
      <w:r w:rsidRPr="007312A0">
        <w:rPr>
          <w:b/>
          <w:bCs/>
          <w:lang w:val="mk-MK"/>
        </w:rPr>
        <w:t xml:space="preserve"> </w:t>
      </w:r>
      <w:r w:rsidRPr="007312A0">
        <w:rPr>
          <w:rFonts w:ascii="Times New Roman" w:hAnsi="Times New Roman"/>
          <w:b/>
          <w:bCs/>
          <w:lang w:val="mk-MK"/>
        </w:rPr>
        <w:t>Годишниот</w:t>
      </w:r>
      <w:r w:rsidRPr="007312A0">
        <w:rPr>
          <w:b/>
          <w:bCs/>
          <w:lang w:val="mk-MK"/>
        </w:rPr>
        <w:t xml:space="preserve"> </w:t>
      </w:r>
      <w:r w:rsidRPr="007312A0">
        <w:rPr>
          <w:rFonts w:ascii="Times New Roman" w:hAnsi="Times New Roman"/>
          <w:b/>
          <w:bCs/>
          <w:lang w:val="mk-MK"/>
        </w:rPr>
        <w:t>план</w:t>
      </w:r>
      <w:r w:rsidRPr="007312A0">
        <w:rPr>
          <w:b/>
          <w:bCs/>
          <w:lang w:val="mk-MK"/>
        </w:rPr>
        <w:t xml:space="preserve"> </w:t>
      </w:r>
      <w:r w:rsidRPr="007312A0">
        <w:rPr>
          <w:rFonts w:ascii="Times New Roman" w:hAnsi="Times New Roman"/>
          <w:b/>
          <w:bCs/>
          <w:lang w:val="mk-MK"/>
        </w:rPr>
        <w:t>за</w:t>
      </w:r>
      <w:r w:rsidRPr="007312A0">
        <w:rPr>
          <w:b/>
          <w:bCs/>
          <w:lang w:val="mk-MK"/>
        </w:rPr>
        <w:t xml:space="preserve"> </w:t>
      </w:r>
      <w:r w:rsidRPr="007312A0">
        <w:rPr>
          <w:rFonts w:ascii="Times New Roman" w:hAnsi="Times New Roman"/>
          <w:b/>
          <w:bCs/>
          <w:lang w:val="mk-MK"/>
        </w:rPr>
        <w:t>измена</w:t>
      </w:r>
      <w:r w:rsidRPr="007312A0">
        <w:rPr>
          <w:b/>
          <w:bCs/>
          <w:lang w:val="mk-MK"/>
        </w:rPr>
        <w:t xml:space="preserve"> </w:t>
      </w:r>
      <w:r w:rsidRPr="007312A0">
        <w:rPr>
          <w:rFonts w:ascii="Times New Roman" w:hAnsi="Times New Roman"/>
          <w:b/>
          <w:bCs/>
          <w:lang w:val="mk-MK"/>
        </w:rPr>
        <w:t>на</w:t>
      </w:r>
      <w:r w:rsidRPr="007312A0">
        <w:rPr>
          <w:b/>
          <w:bCs/>
          <w:lang w:val="mk-MK"/>
        </w:rPr>
        <w:t xml:space="preserve"> </w:t>
      </w:r>
      <w:r w:rsidRPr="007312A0">
        <w:rPr>
          <w:rFonts w:ascii="Times New Roman" w:hAnsi="Times New Roman"/>
          <w:b/>
          <w:bCs/>
          <w:lang w:val="mk-MK"/>
        </w:rPr>
        <w:t>Годишен</w:t>
      </w:r>
      <w:r w:rsidRPr="007312A0">
        <w:rPr>
          <w:b/>
          <w:bCs/>
          <w:lang w:val="mk-MK"/>
        </w:rPr>
        <w:t xml:space="preserve"> </w:t>
      </w:r>
      <w:r w:rsidRPr="007312A0">
        <w:rPr>
          <w:rFonts w:ascii="Times New Roman" w:hAnsi="Times New Roman"/>
          <w:b/>
          <w:bCs/>
          <w:lang w:val="mk-MK"/>
        </w:rPr>
        <w:t>план</w:t>
      </w:r>
      <w:r w:rsidRPr="007312A0">
        <w:rPr>
          <w:b/>
          <w:bCs/>
          <w:lang w:val="mk-MK"/>
        </w:rPr>
        <w:t xml:space="preserve"> </w:t>
      </w:r>
      <w:r w:rsidRPr="007312A0">
        <w:rPr>
          <w:rFonts w:ascii="Times New Roman" w:hAnsi="Times New Roman"/>
          <w:b/>
          <w:bCs/>
          <w:lang w:val="mk-MK"/>
        </w:rPr>
        <w:t>за</w:t>
      </w:r>
      <w:r w:rsidRPr="007312A0">
        <w:rPr>
          <w:b/>
          <w:bCs/>
          <w:lang w:val="mk-MK"/>
        </w:rPr>
        <w:t xml:space="preserve"> </w:t>
      </w:r>
      <w:r w:rsidRPr="007312A0">
        <w:rPr>
          <w:rFonts w:ascii="Times New Roman" w:hAnsi="Times New Roman"/>
          <w:b/>
          <w:bCs/>
          <w:lang w:val="mk-MK"/>
        </w:rPr>
        <w:t>вработување</w:t>
      </w:r>
      <w:r w:rsidRPr="007312A0">
        <w:rPr>
          <w:b/>
          <w:bCs/>
          <w:lang w:val="mk-MK"/>
        </w:rPr>
        <w:t xml:space="preserve"> </w:t>
      </w:r>
      <w:r w:rsidRPr="007312A0">
        <w:rPr>
          <w:rFonts w:ascii="Times New Roman" w:hAnsi="Times New Roman"/>
          <w:b/>
          <w:bCs/>
          <w:lang w:val="mk-MK"/>
        </w:rPr>
        <w:t>во</w:t>
      </w:r>
      <w:r w:rsidRPr="007312A0">
        <w:rPr>
          <w:b/>
          <w:bCs/>
          <w:lang w:val="mk-MK"/>
        </w:rPr>
        <w:t xml:space="preserve"> </w:t>
      </w:r>
      <w:r w:rsidRPr="007312A0">
        <w:rPr>
          <w:rFonts w:ascii="Times New Roman" w:hAnsi="Times New Roman"/>
          <w:b/>
          <w:bCs/>
          <w:lang w:val="mk-MK"/>
        </w:rPr>
        <w:t>Општина</w:t>
      </w:r>
      <w:r w:rsidRPr="007312A0">
        <w:rPr>
          <w:b/>
          <w:bCs/>
          <w:lang w:val="mk-MK"/>
        </w:rPr>
        <w:t xml:space="preserve"> </w:t>
      </w:r>
      <w:r w:rsidRPr="007312A0">
        <w:rPr>
          <w:rFonts w:ascii="Times New Roman" w:hAnsi="Times New Roman"/>
          <w:b/>
          <w:bCs/>
          <w:lang w:val="mk-MK"/>
        </w:rPr>
        <w:t>Кривогаштани</w:t>
      </w:r>
      <w:r w:rsidRPr="007312A0">
        <w:rPr>
          <w:b/>
          <w:bCs/>
          <w:lang w:val="mk-MK"/>
        </w:rPr>
        <w:t xml:space="preserve">  </w:t>
      </w:r>
      <w:r w:rsidRPr="007312A0">
        <w:rPr>
          <w:rFonts w:ascii="Times New Roman" w:hAnsi="Times New Roman"/>
          <w:b/>
          <w:bCs/>
          <w:lang w:val="mk-MK"/>
        </w:rPr>
        <w:t>за</w:t>
      </w:r>
      <w:r w:rsidRPr="007312A0">
        <w:rPr>
          <w:b/>
          <w:bCs/>
          <w:lang w:val="mk-MK"/>
        </w:rPr>
        <w:t xml:space="preserve"> 2024 </w:t>
      </w:r>
      <w:r w:rsidRPr="007312A0">
        <w:rPr>
          <w:rFonts w:ascii="Times New Roman" w:hAnsi="Times New Roman"/>
          <w:b/>
          <w:bCs/>
          <w:lang w:val="mk-MK"/>
        </w:rPr>
        <w:t>година</w:t>
      </w:r>
    </w:p>
    <w:p w:rsidR="00FC6DAC" w:rsidRPr="00E176A2" w:rsidRDefault="00FC6DAC" w:rsidP="00FC6DAC">
      <w:pPr>
        <w:rPr>
          <w:rFonts w:asciiTheme="minorHAnsi" w:hAnsiTheme="minorHAnsi"/>
          <w:lang w:val="mk-MK"/>
        </w:rPr>
      </w:pPr>
    </w:p>
    <w:p w:rsidR="00FC6DAC" w:rsidRPr="00FC6DAC" w:rsidRDefault="00FC6DAC" w:rsidP="00FC6DAC">
      <w:pPr>
        <w:jc w:val="center"/>
        <w:rPr>
          <w:rFonts w:ascii="Times New Roman" w:hAnsi="Times New Roman"/>
          <w:lang w:val="mk-MK"/>
        </w:rPr>
      </w:pPr>
      <w:r w:rsidRPr="00FC6DAC">
        <w:rPr>
          <w:rFonts w:ascii="Times New Roman" w:hAnsi="Times New Roman"/>
          <w:lang w:val="mk-MK"/>
        </w:rPr>
        <w:t>Член 1</w:t>
      </w:r>
    </w:p>
    <w:p w:rsidR="00FC6DAC" w:rsidRPr="00FC6DAC" w:rsidRDefault="00FC6DAC" w:rsidP="004A6539">
      <w:pPr>
        <w:ind w:left="90" w:firstLine="630"/>
        <w:jc w:val="both"/>
        <w:rPr>
          <w:rFonts w:ascii="Calibri" w:hAnsi="Calibri"/>
          <w:lang w:val="mk-MK"/>
        </w:rPr>
      </w:pPr>
      <w:r w:rsidRPr="00FC6DAC">
        <w:rPr>
          <w:rFonts w:ascii="Times New Roman" w:hAnsi="Times New Roman"/>
          <w:lang w:val="mk-MK"/>
        </w:rPr>
        <w:t>Со оваа одлука се дава согласност на Годишниот план за измена на Годишен план за вработување во општина Кривогаштани за 2024 година</w:t>
      </w:r>
      <w:r w:rsidRPr="00FC6DAC">
        <w:t xml:space="preserve"> br. 01-</w:t>
      </w:r>
      <w:r w:rsidRPr="00FC6DAC">
        <w:rPr>
          <w:rFonts w:ascii="Calibri" w:hAnsi="Calibri"/>
          <w:lang w:val="mk-MK"/>
        </w:rPr>
        <w:t>71</w:t>
      </w:r>
      <w:r w:rsidRPr="00FC6DAC">
        <w:t>/</w:t>
      </w:r>
      <w:r w:rsidRPr="00FC6DAC">
        <w:rPr>
          <w:rFonts w:ascii="Calibri" w:hAnsi="Calibri"/>
          <w:lang w:val="mk-MK"/>
        </w:rPr>
        <w:t>1</w:t>
      </w:r>
      <w:r w:rsidRPr="00FC6DAC">
        <w:t xml:space="preserve"> </w:t>
      </w:r>
      <w:proofErr w:type="gramStart"/>
      <w:r w:rsidRPr="00FC6DAC">
        <w:t>od</w:t>
      </w:r>
      <w:proofErr w:type="gramEnd"/>
      <w:r w:rsidRPr="00FC6DAC">
        <w:t xml:space="preserve"> </w:t>
      </w:r>
      <w:r w:rsidRPr="00FC6DAC">
        <w:rPr>
          <w:rFonts w:ascii="Calibri" w:hAnsi="Calibri"/>
          <w:lang w:val="mk-MK"/>
        </w:rPr>
        <w:t>16</w:t>
      </w:r>
      <w:r w:rsidRPr="00FC6DAC">
        <w:t>.</w:t>
      </w:r>
      <w:r w:rsidRPr="00FC6DAC">
        <w:rPr>
          <w:rFonts w:ascii="Calibri" w:hAnsi="Calibri"/>
          <w:lang w:val="mk-MK"/>
        </w:rPr>
        <w:t>01</w:t>
      </w:r>
      <w:r w:rsidRPr="00FC6DAC">
        <w:t>.</w:t>
      </w:r>
      <w:r w:rsidRPr="00FC6DAC">
        <w:rPr>
          <w:rFonts w:ascii="Calibri" w:hAnsi="Calibri"/>
          <w:lang w:val="mk-MK"/>
        </w:rPr>
        <w:t>2024</w:t>
      </w:r>
      <w:r w:rsidRPr="00FC6DAC">
        <w:t xml:space="preserve"> </w:t>
      </w:r>
      <w:proofErr w:type="spellStart"/>
      <w:r w:rsidRPr="00FC6DAC">
        <w:t>godina</w:t>
      </w:r>
      <w:proofErr w:type="spellEnd"/>
      <w:r w:rsidRPr="00FC6DAC">
        <w:t>.</w:t>
      </w:r>
    </w:p>
    <w:p w:rsidR="00FC6DAC" w:rsidRPr="00FC6DAC" w:rsidRDefault="00FC6DAC" w:rsidP="00FC6DAC">
      <w:pPr>
        <w:ind w:left="90" w:firstLine="630"/>
        <w:jc w:val="both"/>
        <w:rPr>
          <w:rFonts w:ascii="Calibri" w:hAnsi="Calibri"/>
          <w:lang w:val="mk-MK"/>
        </w:rPr>
      </w:pPr>
      <w:r w:rsidRPr="00FC6DAC">
        <w:rPr>
          <w:rFonts w:ascii="Calibri" w:hAnsi="Calibri"/>
          <w:lang w:val="mk-MK"/>
        </w:rPr>
        <w:t xml:space="preserve">                                                       Член 2</w:t>
      </w:r>
    </w:p>
    <w:p w:rsidR="00FC6DAC" w:rsidRDefault="00FC6DAC" w:rsidP="00FC6DAC">
      <w:pPr>
        <w:jc w:val="both"/>
        <w:rPr>
          <w:rFonts w:asciiTheme="minorHAnsi" w:hAnsiTheme="minorHAnsi"/>
          <w:lang w:val="mk-MK"/>
        </w:rPr>
      </w:pPr>
      <w:r w:rsidRPr="00FC6DAC">
        <w:tab/>
      </w:r>
      <w:r w:rsidRPr="00FC6DAC">
        <w:rPr>
          <w:rFonts w:ascii="Times New Roman" w:hAnsi="Times New Roman"/>
          <w:lang w:val="mk-MK"/>
        </w:rPr>
        <w:t xml:space="preserve">Одлуката </w:t>
      </w:r>
      <w:proofErr w:type="spellStart"/>
      <w:r w:rsidRPr="00FC6DAC">
        <w:rPr>
          <w:rFonts w:ascii="Times New Roman" w:hAnsi="Times New Roman"/>
        </w:rPr>
        <w:t>влегува</w:t>
      </w:r>
      <w:proofErr w:type="spellEnd"/>
      <w:r w:rsidRPr="00FC6DAC">
        <w:t xml:space="preserve"> </w:t>
      </w:r>
      <w:proofErr w:type="spellStart"/>
      <w:r w:rsidRPr="00FC6DAC">
        <w:rPr>
          <w:rFonts w:ascii="Times New Roman" w:hAnsi="Times New Roman"/>
        </w:rPr>
        <w:t>во</w:t>
      </w:r>
      <w:proofErr w:type="spellEnd"/>
      <w:r w:rsidRPr="00FC6DAC">
        <w:t xml:space="preserve"> </w:t>
      </w:r>
      <w:proofErr w:type="spellStart"/>
      <w:r w:rsidRPr="00FC6DAC">
        <w:rPr>
          <w:rFonts w:ascii="Times New Roman" w:hAnsi="Times New Roman"/>
        </w:rPr>
        <w:t>сила</w:t>
      </w:r>
      <w:proofErr w:type="spellEnd"/>
      <w:r w:rsidRPr="00FC6DAC">
        <w:t xml:space="preserve"> </w:t>
      </w:r>
      <w:proofErr w:type="spellStart"/>
      <w:r w:rsidRPr="00FC6DAC">
        <w:rPr>
          <w:rFonts w:ascii="Times New Roman" w:hAnsi="Times New Roman"/>
        </w:rPr>
        <w:t>со</w:t>
      </w:r>
      <w:proofErr w:type="spellEnd"/>
      <w:r w:rsidRPr="00FC6DAC">
        <w:t xml:space="preserve"> </w:t>
      </w:r>
      <w:proofErr w:type="spellStart"/>
      <w:r w:rsidRPr="00FC6DAC">
        <w:rPr>
          <w:rFonts w:ascii="Times New Roman" w:hAnsi="Times New Roman"/>
        </w:rPr>
        <w:t>денот</w:t>
      </w:r>
      <w:proofErr w:type="spellEnd"/>
      <w:r w:rsidRPr="00FC6DAC">
        <w:t xml:space="preserve"> </w:t>
      </w:r>
      <w:proofErr w:type="spellStart"/>
      <w:r w:rsidRPr="00FC6DAC">
        <w:rPr>
          <w:rFonts w:ascii="Times New Roman" w:hAnsi="Times New Roman"/>
        </w:rPr>
        <w:t>на</w:t>
      </w:r>
      <w:proofErr w:type="spellEnd"/>
      <w:r w:rsidRPr="00FC6DAC">
        <w:t xml:space="preserve"> </w:t>
      </w:r>
      <w:proofErr w:type="spellStart"/>
      <w:r w:rsidRPr="00FC6DAC">
        <w:rPr>
          <w:rFonts w:ascii="Times New Roman" w:hAnsi="Times New Roman"/>
        </w:rPr>
        <w:t>донесувањето</w:t>
      </w:r>
      <w:proofErr w:type="spellEnd"/>
      <w:r w:rsidRPr="00FC6DAC">
        <w:t xml:space="preserve">, </w:t>
      </w:r>
      <w:r w:rsidRPr="00FC6DAC">
        <w:rPr>
          <w:rFonts w:ascii="Times New Roman" w:hAnsi="Times New Roman"/>
        </w:rPr>
        <w:t>а</w:t>
      </w:r>
      <w:r w:rsidRPr="00FC6DAC">
        <w:t xml:space="preserve"> </w:t>
      </w:r>
      <w:proofErr w:type="spellStart"/>
      <w:r w:rsidRPr="00FC6DAC">
        <w:rPr>
          <w:rFonts w:ascii="Times New Roman" w:hAnsi="Times New Roman"/>
        </w:rPr>
        <w:t>ќе</w:t>
      </w:r>
      <w:proofErr w:type="spellEnd"/>
      <w:r w:rsidRPr="00FC6DAC">
        <w:t xml:space="preserve"> </w:t>
      </w:r>
      <w:proofErr w:type="spellStart"/>
      <w:r w:rsidRPr="00FC6DAC">
        <w:rPr>
          <w:rFonts w:ascii="Times New Roman" w:hAnsi="Times New Roman"/>
        </w:rPr>
        <w:t>се</w:t>
      </w:r>
      <w:proofErr w:type="spellEnd"/>
      <w:r w:rsidRPr="00FC6DAC">
        <w:t xml:space="preserve"> </w:t>
      </w:r>
      <w:proofErr w:type="spellStart"/>
      <w:r w:rsidRPr="00FC6DAC">
        <w:rPr>
          <w:rFonts w:ascii="Times New Roman" w:hAnsi="Times New Roman"/>
        </w:rPr>
        <w:t>објави</w:t>
      </w:r>
      <w:proofErr w:type="spellEnd"/>
      <w:r w:rsidRPr="00FC6DAC">
        <w:t xml:space="preserve"> </w:t>
      </w:r>
      <w:proofErr w:type="spellStart"/>
      <w:r w:rsidRPr="00FC6DAC">
        <w:rPr>
          <w:rFonts w:ascii="Times New Roman" w:hAnsi="Times New Roman"/>
        </w:rPr>
        <w:t>во</w:t>
      </w:r>
      <w:proofErr w:type="spellEnd"/>
      <w:r w:rsidRPr="00FC6DAC">
        <w:t xml:space="preserve"> </w:t>
      </w:r>
      <w:r w:rsidRPr="00FC6DAC">
        <w:rPr>
          <w:rFonts w:ascii="Calibri" w:hAnsi="Calibri"/>
          <w:lang w:val="mk-MK"/>
        </w:rPr>
        <w:t>,,</w:t>
      </w:r>
      <w:proofErr w:type="spellStart"/>
      <w:r w:rsidRPr="00FC6DAC">
        <w:rPr>
          <w:rFonts w:ascii="Times New Roman" w:hAnsi="Times New Roman"/>
        </w:rPr>
        <w:t>Службен</w:t>
      </w:r>
      <w:proofErr w:type="spellEnd"/>
      <w:r w:rsidRPr="00FC6DAC">
        <w:t xml:space="preserve"> </w:t>
      </w:r>
      <w:proofErr w:type="spellStart"/>
      <w:r w:rsidRPr="00FC6DAC">
        <w:rPr>
          <w:rFonts w:ascii="Times New Roman" w:hAnsi="Times New Roman"/>
        </w:rPr>
        <w:t>гласник</w:t>
      </w:r>
      <w:proofErr w:type="spellEnd"/>
      <w:r w:rsidRPr="00FC6DAC">
        <w:t xml:space="preserve"> </w:t>
      </w:r>
      <w:proofErr w:type="spellStart"/>
      <w:r w:rsidRPr="00FC6DAC">
        <w:rPr>
          <w:rFonts w:ascii="Times New Roman" w:hAnsi="Times New Roman"/>
        </w:rPr>
        <w:t>на</w:t>
      </w:r>
      <w:proofErr w:type="spellEnd"/>
      <w:r w:rsidRPr="00FC6DAC">
        <w:t xml:space="preserve"> </w:t>
      </w:r>
      <w:proofErr w:type="spellStart"/>
      <w:r w:rsidRPr="00FC6DAC">
        <w:rPr>
          <w:rFonts w:ascii="Times New Roman" w:hAnsi="Times New Roman"/>
        </w:rPr>
        <w:t>Општина</w:t>
      </w:r>
      <w:proofErr w:type="spellEnd"/>
      <w:r w:rsidRPr="00FC6DAC">
        <w:t xml:space="preserve"> </w:t>
      </w:r>
      <w:proofErr w:type="spellStart"/>
      <w:r w:rsidRPr="00FC6DAC">
        <w:rPr>
          <w:rFonts w:ascii="Times New Roman" w:hAnsi="Times New Roman"/>
        </w:rPr>
        <w:t>Кривогаштани</w:t>
      </w:r>
      <w:proofErr w:type="spellEnd"/>
      <w:r w:rsidRPr="00FC6DAC">
        <w:rPr>
          <w:rFonts w:ascii="Times New Roman" w:hAnsi="Times New Roman"/>
          <w:lang w:val="mk-MK"/>
        </w:rPr>
        <w:t>,,</w:t>
      </w:r>
      <w:r w:rsidRPr="00FC6DAC">
        <w:t>.</w:t>
      </w:r>
    </w:p>
    <w:p w:rsidR="004A6539" w:rsidRPr="004A6539" w:rsidRDefault="004A6539" w:rsidP="00FC6DAC">
      <w:pPr>
        <w:jc w:val="both"/>
        <w:rPr>
          <w:rFonts w:asciiTheme="minorHAnsi" w:hAnsiTheme="minorHAnsi"/>
          <w:lang w:val="mk-MK"/>
        </w:rPr>
      </w:pPr>
    </w:p>
    <w:p w:rsidR="00E176A2" w:rsidRDefault="00E176A2" w:rsidP="00E176A2">
      <w:pPr>
        <w:jc w:val="both"/>
        <w:rPr>
          <w:rFonts w:ascii="Calibri" w:hAnsi="Calibri" w:cs="Calibri"/>
          <w:sz w:val="22"/>
          <w:szCs w:val="22"/>
          <w:lang w:val="mk-MK"/>
        </w:rPr>
      </w:pPr>
      <w:r>
        <w:rPr>
          <w:rFonts w:ascii="Calibri" w:hAnsi="Calibri" w:cs="Calibri"/>
          <w:sz w:val="22"/>
          <w:szCs w:val="22"/>
          <w:lang w:val="mk-MK"/>
        </w:rPr>
        <w:t xml:space="preserve">Бр.08-53/7                                                                          </w:t>
      </w:r>
      <w:r>
        <w:rPr>
          <w:rFonts w:ascii="Calibri" w:hAnsi="Calibri" w:cs="Calibri"/>
          <w:sz w:val="22"/>
          <w:szCs w:val="22"/>
        </w:rPr>
        <w:t xml:space="preserve">             </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E176A2" w:rsidRPr="00010C9D" w:rsidRDefault="00E176A2" w:rsidP="00E176A2">
      <w:pPr>
        <w:jc w:val="both"/>
        <w:rPr>
          <w:rFonts w:ascii="Calibri" w:hAnsi="Calibri" w:cs="Calibri"/>
          <w:sz w:val="22"/>
          <w:szCs w:val="22"/>
          <w:lang w:val="mk-MK"/>
        </w:rPr>
      </w:pPr>
      <w:r>
        <w:rPr>
          <w:rFonts w:ascii="Calibri" w:hAnsi="Calibri" w:cs="Calibri"/>
          <w:sz w:val="22"/>
          <w:szCs w:val="22"/>
          <w:lang w:val="mk-MK"/>
        </w:rPr>
        <w:t xml:space="preserve">22.01.2024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FC6DAC" w:rsidRPr="00E176A2" w:rsidRDefault="00E176A2" w:rsidP="00E176A2">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FC6DAC" w:rsidRPr="003802DD" w:rsidRDefault="00FC6DAC" w:rsidP="00FC6DAC">
      <w:pPr>
        <w:jc w:val="both"/>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FC6DAC" w:rsidRDefault="00FC6DAC" w:rsidP="00824CAC">
      <w:pPr>
        <w:ind w:left="3600" w:firstLine="720"/>
        <w:rPr>
          <w:rFonts w:asciiTheme="minorHAnsi" w:eastAsiaTheme="minorHAnsi" w:hAnsiTheme="minorHAnsi" w:cstheme="minorHAnsi"/>
          <w:b/>
          <w:sz w:val="22"/>
          <w:szCs w:val="22"/>
          <w:lang w:val="mk-MK"/>
        </w:rPr>
      </w:pPr>
    </w:p>
    <w:p w:rsidR="004A6539" w:rsidRDefault="004A6539" w:rsidP="00824CAC">
      <w:pPr>
        <w:ind w:left="3600" w:firstLine="720"/>
        <w:rPr>
          <w:rFonts w:asciiTheme="minorHAnsi" w:eastAsiaTheme="minorHAnsi" w:hAnsiTheme="minorHAnsi" w:cstheme="minorHAnsi"/>
          <w:b/>
          <w:sz w:val="22"/>
          <w:szCs w:val="22"/>
          <w:lang w:val="mk-MK"/>
        </w:rPr>
      </w:pPr>
    </w:p>
    <w:p w:rsidR="004A6539" w:rsidRDefault="004A6539" w:rsidP="00824CAC">
      <w:pPr>
        <w:ind w:left="3600" w:firstLine="720"/>
        <w:rPr>
          <w:rFonts w:asciiTheme="minorHAnsi" w:eastAsiaTheme="minorHAnsi" w:hAnsiTheme="minorHAnsi" w:cstheme="minorHAnsi"/>
          <w:b/>
          <w:sz w:val="22"/>
          <w:szCs w:val="22"/>
          <w:lang w:val="mk-MK"/>
        </w:rPr>
      </w:pPr>
    </w:p>
    <w:p w:rsidR="004A6539" w:rsidRDefault="004A6539"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7312A0" w:rsidRDefault="007312A0" w:rsidP="00824CAC">
      <w:pPr>
        <w:ind w:left="3600" w:firstLine="720"/>
        <w:rPr>
          <w:rFonts w:asciiTheme="minorHAnsi" w:eastAsiaTheme="minorHAnsi" w:hAnsiTheme="minorHAnsi" w:cstheme="minorHAnsi"/>
          <w:b/>
          <w:sz w:val="22"/>
          <w:szCs w:val="22"/>
        </w:rPr>
      </w:pPr>
    </w:p>
    <w:p w:rsidR="00971AFF" w:rsidRPr="007312A0" w:rsidRDefault="00971AFF" w:rsidP="00824CAC">
      <w:pPr>
        <w:ind w:left="3600" w:firstLine="720"/>
        <w:rPr>
          <w:rFonts w:asciiTheme="minorHAnsi" w:eastAsiaTheme="minorHAnsi" w:hAnsiTheme="minorHAnsi" w:cstheme="minorHAnsi"/>
          <w:b/>
          <w:sz w:val="22"/>
          <w:szCs w:val="22"/>
        </w:rPr>
      </w:pPr>
    </w:p>
    <w:p w:rsidR="00F53BF4" w:rsidRPr="00575C48" w:rsidRDefault="007D4B1D" w:rsidP="00824CAC">
      <w:pPr>
        <w:ind w:left="3600" w:firstLine="720"/>
        <w:rPr>
          <w:rFonts w:asciiTheme="minorHAnsi" w:eastAsiaTheme="minorHAnsi" w:hAnsiTheme="minorHAnsi" w:cstheme="minorHAnsi"/>
          <w:b/>
          <w:sz w:val="22"/>
          <w:szCs w:val="22"/>
          <w:lang w:val="mk-MK"/>
        </w:rPr>
      </w:pPr>
      <w:r w:rsidRPr="00575C48">
        <w:rPr>
          <w:rFonts w:asciiTheme="minorHAnsi" w:eastAsiaTheme="minorHAnsi" w:hAnsiTheme="minorHAnsi" w:cstheme="minorHAnsi"/>
          <w:b/>
          <w:sz w:val="22"/>
          <w:szCs w:val="22"/>
          <w:lang w:val="mk-MK"/>
        </w:rPr>
        <w:t>СОДРЖИНА</w:t>
      </w:r>
    </w:p>
    <w:p w:rsidR="007D4B1D" w:rsidRDefault="00E1131E" w:rsidP="002474CB">
      <w:pPr>
        <w:jc w:val="center"/>
        <w:rPr>
          <w:rFonts w:asciiTheme="minorHAnsi" w:eastAsiaTheme="minorHAnsi" w:hAnsiTheme="minorHAnsi" w:cstheme="minorHAnsi"/>
          <w:b/>
          <w:sz w:val="22"/>
          <w:szCs w:val="22"/>
          <w:lang w:val="mk-MK"/>
        </w:rPr>
      </w:pPr>
      <w:r w:rsidRPr="00575C48">
        <w:rPr>
          <w:rFonts w:asciiTheme="minorHAnsi" w:eastAsiaTheme="minorHAnsi" w:hAnsiTheme="minorHAnsi" w:cstheme="minorHAnsi"/>
          <w:b/>
          <w:sz w:val="22"/>
          <w:szCs w:val="22"/>
          <w:lang w:val="mk-MK"/>
        </w:rPr>
        <w:t xml:space="preserve">на акти донесени на </w:t>
      </w:r>
      <w:r w:rsidR="00225104">
        <w:rPr>
          <w:rFonts w:asciiTheme="minorHAnsi" w:eastAsiaTheme="minorHAnsi" w:hAnsiTheme="minorHAnsi" w:cstheme="minorHAnsi"/>
          <w:b/>
          <w:sz w:val="22"/>
          <w:szCs w:val="22"/>
          <w:lang w:val="mk-MK"/>
        </w:rPr>
        <w:t>4</w:t>
      </w:r>
      <w:r w:rsidR="00E176A2">
        <w:rPr>
          <w:rFonts w:asciiTheme="minorHAnsi" w:eastAsiaTheme="minorHAnsi" w:hAnsiTheme="minorHAnsi" w:cstheme="minorHAnsi"/>
          <w:b/>
          <w:sz w:val="22"/>
          <w:szCs w:val="22"/>
          <w:lang w:val="mk-MK"/>
        </w:rPr>
        <w:t>3</w:t>
      </w:r>
      <w:r w:rsidR="001A0342" w:rsidRPr="00575C48">
        <w:rPr>
          <w:rFonts w:asciiTheme="minorHAnsi" w:eastAsiaTheme="minorHAnsi" w:hAnsiTheme="minorHAnsi" w:cstheme="minorHAnsi"/>
          <w:b/>
          <w:sz w:val="22"/>
          <w:szCs w:val="22"/>
          <w:lang w:val="mk-MK"/>
        </w:rPr>
        <w:t>-</w:t>
      </w:r>
      <w:r w:rsidR="00E176A2">
        <w:rPr>
          <w:rFonts w:asciiTheme="minorHAnsi" w:eastAsiaTheme="minorHAnsi" w:hAnsiTheme="minorHAnsi" w:cstheme="minorHAnsi"/>
          <w:b/>
          <w:sz w:val="22"/>
          <w:szCs w:val="22"/>
          <w:lang w:val="mk-MK"/>
        </w:rPr>
        <w:t>т</w:t>
      </w:r>
      <w:r w:rsidR="00FD1996" w:rsidRPr="00575C48">
        <w:rPr>
          <w:rFonts w:asciiTheme="minorHAnsi" w:eastAsiaTheme="minorHAnsi" w:hAnsiTheme="minorHAnsi" w:cstheme="minorHAnsi"/>
          <w:b/>
          <w:sz w:val="22"/>
          <w:szCs w:val="22"/>
          <w:lang w:val="mk-MK"/>
        </w:rPr>
        <w:t>а</w:t>
      </w:r>
      <w:r w:rsidR="00F33AA1">
        <w:rPr>
          <w:rFonts w:asciiTheme="minorHAnsi" w:eastAsiaTheme="minorHAnsi" w:hAnsiTheme="minorHAnsi" w:cstheme="minorHAnsi"/>
          <w:b/>
          <w:sz w:val="22"/>
          <w:szCs w:val="22"/>
          <w:lang w:val="mk-MK"/>
        </w:rPr>
        <w:t xml:space="preserve"> </w:t>
      </w:r>
      <w:r w:rsidR="007D4B1D" w:rsidRPr="00575C48">
        <w:rPr>
          <w:rFonts w:asciiTheme="minorHAnsi" w:eastAsiaTheme="minorHAnsi" w:hAnsiTheme="minorHAnsi" w:cstheme="minorHAnsi"/>
          <w:b/>
          <w:sz w:val="22"/>
          <w:szCs w:val="22"/>
          <w:lang w:val="mk-MK"/>
        </w:rPr>
        <w:t xml:space="preserve">седница на Совет на Општина Кривогаштани одржана на ден </w:t>
      </w:r>
      <w:r w:rsidR="003802DD">
        <w:rPr>
          <w:rFonts w:asciiTheme="minorHAnsi" w:eastAsiaTheme="minorHAnsi" w:hAnsiTheme="minorHAnsi" w:cstheme="minorHAnsi"/>
          <w:b/>
          <w:sz w:val="22"/>
          <w:szCs w:val="22"/>
          <w:lang w:val="mk-MK"/>
        </w:rPr>
        <w:t>2</w:t>
      </w:r>
      <w:r w:rsidR="00E176A2">
        <w:rPr>
          <w:rFonts w:asciiTheme="minorHAnsi" w:eastAsiaTheme="minorHAnsi" w:hAnsiTheme="minorHAnsi" w:cstheme="minorHAnsi"/>
          <w:b/>
          <w:sz w:val="22"/>
          <w:szCs w:val="22"/>
          <w:lang w:val="mk-MK"/>
        </w:rPr>
        <w:t>2</w:t>
      </w:r>
      <w:r w:rsidR="009A6423">
        <w:rPr>
          <w:rFonts w:asciiTheme="minorHAnsi" w:eastAsiaTheme="minorHAnsi" w:hAnsiTheme="minorHAnsi" w:cstheme="minorHAnsi"/>
          <w:b/>
          <w:sz w:val="22"/>
          <w:szCs w:val="22"/>
        </w:rPr>
        <w:t>.</w:t>
      </w:r>
      <w:r w:rsidR="00E176A2">
        <w:rPr>
          <w:rFonts w:asciiTheme="minorHAnsi" w:eastAsiaTheme="minorHAnsi" w:hAnsiTheme="minorHAnsi" w:cstheme="minorHAnsi"/>
          <w:b/>
          <w:sz w:val="22"/>
          <w:szCs w:val="22"/>
          <w:lang w:val="mk-MK"/>
        </w:rPr>
        <w:t>01</w:t>
      </w:r>
      <w:r w:rsidR="00921655">
        <w:rPr>
          <w:rFonts w:asciiTheme="minorHAnsi" w:eastAsiaTheme="minorHAnsi" w:hAnsiTheme="minorHAnsi" w:cstheme="minorHAnsi"/>
          <w:b/>
          <w:sz w:val="22"/>
          <w:szCs w:val="22"/>
          <w:lang w:val="mk-MK"/>
        </w:rPr>
        <w:t>.202</w:t>
      </w:r>
      <w:r w:rsidR="00E176A2">
        <w:rPr>
          <w:rFonts w:asciiTheme="minorHAnsi" w:eastAsiaTheme="minorHAnsi" w:hAnsiTheme="minorHAnsi" w:cstheme="minorHAnsi"/>
          <w:b/>
          <w:sz w:val="22"/>
          <w:szCs w:val="22"/>
          <w:lang w:val="mk-MK"/>
        </w:rPr>
        <w:t>4</w:t>
      </w:r>
      <w:r w:rsidR="00990F31">
        <w:rPr>
          <w:rFonts w:asciiTheme="minorHAnsi" w:eastAsiaTheme="minorHAnsi" w:hAnsiTheme="minorHAnsi" w:cstheme="minorHAnsi"/>
          <w:b/>
          <w:sz w:val="22"/>
          <w:szCs w:val="22"/>
          <w:lang w:val="mk-MK"/>
        </w:rPr>
        <w:t xml:space="preserve"> </w:t>
      </w:r>
      <w:r w:rsidR="007D4B1D" w:rsidRPr="00575C48">
        <w:rPr>
          <w:rFonts w:asciiTheme="minorHAnsi" w:eastAsiaTheme="minorHAnsi" w:hAnsiTheme="minorHAnsi" w:cstheme="minorHAnsi"/>
          <w:b/>
          <w:sz w:val="22"/>
          <w:szCs w:val="22"/>
          <w:lang w:val="mk-MK"/>
        </w:rPr>
        <w:t>г. и акти донесени од Градоначалникот на Општина Кривогаштани</w:t>
      </w:r>
      <w:r w:rsidR="008B6CF9">
        <w:rPr>
          <w:rFonts w:asciiTheme="minorHAnsi" w:eastAsiaTheme="minorHAnsi" w:hAnsiTheme="minorHAnsi" w:cstheme="minorHAnsi"/>
          <w:b/>
          <w:sz w:val="22"/>
          <w:szCs w:val="22"/>
          <w:lang w:val="mk-MK"/>
        </w:rPr>
        <w:t xml:space="preserve"> </w:t>
      </w:r>
    </w:p>
    <w:p w:rsidR="00A15FBD" w:rsidRDefault="00A15FBD" w:rsidP="002474CB">
      <w:pPr>
        <w:jc w:val="center"/>
        <w:rPr>
          <w:rFonts w:asciiTheme="minorHAnsi" w:eastAsiaTheme="minorHAnsi" w:hAnsiTheme="minorHAnsi" w:cstheme="minorHAnsi"/>
          <w:b/>
          <w:sz w:val="22"/>
          <w:szCs w:val="22"/>
          <w:lang w:val="mk-MK"/>
        </w:rPr>
      </w:pPr>
    </w:p>
    <w:p w:rsidR="001C7139" w:rsidRPr="00A7570F" w:rsidRDefault="001C7139" w:rsidP="00A7570F">
      <w:pPr>
        <w:jc w:val="both"/>
        <w:rPr>
          <w:rFonts w:asciiTheme="minorHAnsi" w:hAnsiTheme="minorHAnsi" w:cs="Arial"/>
          <w:b/>
          <w:sz w:val="16"/>
          <w:szCs w:val="16"/>
          <w:lang w:val="mk-MK"/>
        </w:rPr>
      </w:pPr>
    </w:p>
    <w:p w:rsidR="00E176A2" w:rsidRPr="00E176A2" w:rsidRDefault="00884001" w:rsidP="00E176A2">
      <w:pPr>
        <w:ind w:firstLine="720"/>
        <w:contextualSpacing/>
        <w:jc w:val="both"/>
        <w:rPr>
          <w:rFonts w:asciiTheme="minorHAnsi" w:hAnsiTheme="minorHAnsi"/>
          <w:szCs w:val="24"/>
          <w:lang w:val="mk-MK"/>
        </w:rPr>
      </w:pPr>
      <w:r>
        <w:rPr>
          <w:rFonts w:ascii="Calibri" w:eastAsia="Calibri" w:hAnsi="Calibri"/>
          <w:szCs w:val="24"/>
        </w:rPr>
        <w:t>1.</w:t>
      </w:r>
      <w:r>
        <w:rPr>
          <w:rFonts w:ascii="Calibri" w:eastAsia="Calibri" w:hAnsi="Calibri"/>
          <w:szCs w:val="24"/>
          <w:lang w:val="mk-MK"/>
        </w:rPr>
        <w:t xml:space="preserve">Заклучок за прогласување на </w:t>
      </w:r>
      <w:r w:rsidR="00E176A2" w:rsidRPr="00E176A2">
        <w:rPr>
          <w:rFonts w:ascii="Times New Roman" w:hAnsi="Times New Roman"/>
          <w:szCs w:val="24"/>
          <w:lang w:val="mk-MK"/>
        </w:rPr>
        <w:t>Одлука</w:t>
      </w:r>
      <w:r w:rsidR="00E176A2" w:rsidRPr="00E176A2">
        <w:rPr>
          <w:szCs w:val="24"/>
          <w:lang w:val="mk-MK"/>
        </w:rPr>
        <w:t xml:space="preserve"> </w:t>
      </w:r>
      <w:r w:rsidR="00E176A2" w:rsidRPr="00E176A2">
        <w:rPr>
          <w:rFonts w:ascii="Times New Roman" w:hAnsi="Times New Roman"/>
          <w:szCs w:val="24"/>
          <w:lang w:val="mk-MK"/>
        </w:rPr>
        <w:t>за</w:t>
      </w:r>
      <w:r w:rsidR="00E176A2" w:rsidRPr="00E176A2">
        <w:rPr>
          <w:szCs w:val="24"/>
          <w:lang w:val="mk-MK"/>
        </w:rPr>
        <w:t xml:space="preserve"> </w:t>
      </w:r>
      <w:r w:rsidR="00E176A2" w:rsidRPr="00E176A2">
        <w:rPr>
          <w:rFonts w:ascii="Times New Roman" w:hAnsi="Times New Roman"/>
          <w:szCs w:val="24"/>
          <w:lang w:val="mk-MK"/>
        </w:rPr>
        <w:t>измена и дополнување на Буџет</w:t>
      </w:r>
      <w:r w:rsidR="00E176A2" w:rsidRPr="00E176A2">
        <w:rPr>
          <w:szCs w:val="24"/>
          <w:lang w:val="mk-MK"/>
        </w:rPr>
        <w:t xml:space="preserve"> </w:t>
      </w:r>
      <w:r w:rsidR="00E176A2" w:rsidRPr="00E176A2">
        <w:rPr>
          <w:rFonts w:ascii="Times New Roman" w:hAnsi="Times New Roman"/>
          <w:szCs w:val="24"/>
          <w:lang w:val="mk-MK"/>
        </w:rPr>
        <w:t>на</w:t>
      </w:r>
      <w:r w:rsidR="00E176A2" w:rsidRPr="00E176A2">
        <w:rPr>
          <w:szCs w:val="24"/>
          <w:lang w:val="mk-MK"/>
        </w:rPr>
        <w:t xml:space="preserve"> </w:t>
      </w:r>
      <w:r w:rsidR="00E176A2" w:rsidRPr="00E176A2">
        <w:rPr>
          <w:rFonts w:ascii="Times New Roman" w:hAnsi="Times New Roman"/>
          <w:szCs w:val="24"/>
          <w:lang w:val="mk-MK"/>
        </w:rPr>
        <w:t>општина</w:t>
      </w:r>
      <w:r w:rsidR="00E176A2" w:rsidRPr="00E176A2">
        <w:rPr>
          <w:szCs w:val="24"/>
          <w:lang w:val="mk-MK"/>
        </w:rPr>
        <w:t xml:space="preserve"> </w:t>
      </w:r>
      <w:r w:rsidR="00E176A2" w:rsidRPr="00E176A2">
        <w:rPr>
          <w:rFonts w:ascii="Times New Roman" w:hAnsi="Times New Roman"/>
          <w:szCs w:val="24"/>
          <w:lang w:val="mk-MK"/>
        </w:rPr>
        <w:t>Кривогаштани</w:t>
      </w:r>
      <w:r w:rsidR="00E176A2" w:rsidRPr="00E176A2">
        <w:rPr>
          <w:szCs w:val="24"/>
          <w:lang w:val="mk-MK"/>
        </w:rPr>
        <w:t xml:space="preserve"> </w:t>
      </w:r>
      <w:r w:rsidR="00E176A2" w:rsidRPr="00E176A2">
        <w:rPr>
          <w:rFonts w:ascii="Times New Roman" w:hAnsi="Times New Roman"/>
          <w:szCs w:val="24"/>
          <w:lang w:val="mk-MK"/>
        </w:rPr>
        <w:t>за</w:t>
      </w:r>
      <w:r w:rsidR="00E176A2" w:rsidRPr="00E176A2">
        <w:rPr>
          <w:szCs w:val="24"/>
          <w:lang w:val="mk-MK"/>
        </w:rPr>
        <w:t xml:space="preserve"> 2024 </w:t>
      </w:r>
      <w:r w:rsidR="00E176A2" w:rsidRPr="00E176A2">
        <w:rPr>
          <w:rFonts w:ascii="Times New Roman" w:hAnsi="Times New Roman"/>
          <w:szCs w:val="24"/>
          <w:lang w:val="mk-MK"/>
        </w:rPr>
        <w:t>година</w:t>
      </w:r>
      <w:r w:rsidR="00E176A2">
        <w:rPr>
          <w:rFonts w:asciiTheme="minorHAnsi" w:hAnsiTheme="minorHAnsi"/>
          <w:szCs w:val="24"/>
          <w:lang w:val="mk-MK"/>
        </w:rPr>
        <w:t>..................................................................................</w:t>
      </w:r>
      <w:r w:rsidR="004A6539">
        <w:rPr>
          <w:rFonts w:asciiTheme="minorHAnsi" w:hAnsiTheme="minorHAnsi"/>
          <w:szCs w:val="24"/>
          <w:lang w:val="mk-MK"/>
        </w:rPr>
        <w:t>1</w:t>
      </w:r>
    </w:p>
    <w:p w:rsidR="00E176A2" w:rsidRPr="00E176A2" w:rsidRDefault="00E176A2" w:rsidP="00E176A2">
      <w:pPr>
        <w:ind w:firstLine="720"/>
        <w:contextualSpacing/>
        <w:jc w:val="both"/>
        <w:rPr>
          <w:rFonts w:asciiTheme="minorHAnsi" w:hAnsiTheme="minorHAnsi"/>
          <w:szCs w:val="24"/>
          <w:lang w:val="mk-MK"/>
        </w:rPr>
      </w:pPr>
      <w:r>
        <w:rPr>
          <w:rFonts w:asciiTheme="minorHAnsi" w:hAnsiTheme="minorHAnsi"/>
          <w:szCs w:val="24"/>
          <w:lang w:val="mk-MK"/>
        </w:rPr>
        <w:t>-</w:t>
      </w:r>
      <w:r w:rsidRPr="00E176A2">
        <w:rPr>
          <w:rFonts w:ascii="Times New Roman" w:hAnsi="Times New Roman"/>
          <w:szCs w:val="24"/>
          <w:lang w:val="mk-MK"/>
        </w:rPr>
        <w:t xml:space="preserve"> Одлука</w:t>
      </w:r>
      <w:r w:rsidRPr="00E176A2">
        <w:rPr>
          <w:szCs w:val="24"/>
          <w:lang w:val="mk-MK"/>
        </w:rPr>
        <w:t xml:space="preserve"> </w:t>
      </w:r>
      <w:r w:rsidRPr="00E176A2">
        <w:rPr>
          <w:rFonts w:ascii="Times New Roman" w:hAnsi="Times New Roman"/>
          <w:szCs w:val="24"/>
          <w:lang w:val="mk-MK"/>
        </w:rPr>
        <w:t>за</w:t>
      </w:r>
      <w:r w:rsidRPr="00E176A2">
        <w:rPr>
          <w:szCs w:val="24"/>
          <w:lang w:val="mk-MK"/>
        </w:rPr>
        <w:t xml:space="preserve"> </w:t>
      </w:r>
      <w:r w:rsidRPr="00E176A2">
        <w:rPr>
          <w:rFonts w:ascii="Times New Roman" w:hAnsi="Times New Roman"/>
          <w:szCs w:val="24"/>
          <w:lang w:val="mk-MK"/>
        </w:rPr>
        <w:t xml:space="preserve">измена и дополнување на </w:t>
      </w:r>
      <w:r w:rsidRPr="00E176A2">
        <w:rPr>
          <w:szCs w:val="24"/>
          <w:lang w:val="mk-MK"/>
        </w:rPr>
        <w:t xml:space="preserve"> </w:t>
      </w:r>
      <w:r w:rsidRPr="00E176A2">
        <w:rPr>
          <w:rFonts w:ascii="Times New Roman" w:hAnsi="Times New Roman"/>
          <w:szCs w:val="24"/>
          <w:lang w:val="mk-MK"/>
        </w:rPr>
        <w:t>Буџет</w:t>
      </w:r>
      <w:r w:rsidRPr="00E176A2">
        <w:rPr>
          <w:szCs w:val="24"/>
          <w:lang w:val="mk-MK"/>
        </w:rPr>
        <w:t xml:space="preserve"> </w:t>
      </w:r>
      <w:r w:rsidRPr="00E176A2">
        <w:rPr>
          <w:rFonts w:ascii="Times New Roman" w:hAnsi="Times New Roman"/>
          <w:szCs w:val="24"/>
          <w:lang w:val="mk-MK"/>
        </w:rPr>
        <w:t>на</w:t>
      </w:r>
      <w:r w:rsidRPr="00E176A2">
        <w:rPr>
          <w:szCs w:val="24"/>
          <w:lang w:val="mk-MK"/>
        </w:rPr>
        <w:t xml:space="preserve"> </w:t>
      </w:r>
      <w:r w:rsidRPr="00E176A2">
        <w:rPr>
          <w:rFonts w:ascii="Times New Roman" w:hAnsi="Times New Roman"/>
          <w:szCs w:val="24"/>
          <w:lang w:val="mk-MK"/>
        </w:rPr>
        <w:t>општина</w:t>
      </w:r>
      <w:r w:rsidRPr="00E176A2">
        <w:rPr>
          <w:szCs w:val="24"/>
          <w:lang w:val="mk-MK"/>
        </w:rPr>
        <w:t xml:space="preserve"> </w:t>
      </w:r>
      <w:r w:rsidRPr="00E176A2">
        <w:rPr>
          <w:rFonts w:ascii="Times New Roman" w:hAnsi="Times New Roman"/>
          <w:szCs w:val="24"/>
          <w:lang w:val="mk-MK"/>
        </w:rPr>
        <w:t>Кривогаштани</w:t>
      </w:r>
      <w:r w:rsidRPr="00E176A2">
        <w:rPr>
          <w:szCs w:val="24"/>
          <w:lang w:val="mk-MK"/>
        </w:rPr>
        <w:t xml:space="preserve"> </w:t>
      </w:r>
      <w:r w:rsidRPr="00E176A2">
        <w:rPr>
          <w:rFonts w:ascii="Times New Roman" w:hAnsi="Times New Roman"/>
          <w:szCs w:val="24"/>
          <w:lang w:val="mk-MK"/>
        </w:rPr>
        <w:t>за</w:t>
      </w:r>
      <w:r w:rsidRPr="00E176A2">
        <w:rPr>
          <w:szCs w:val="24"/>
          <w:lang w:val="mk-MK"/>
        </w:rPr>
        <w:t xml:space="preserve"> 2024 </w:t>
      </w:r>
      <w:r w:rsidRPr="00E176A2">
        <w:rPr>
          <w:rFonts w:ascii="Times New Roman" w:hAnsi="Times New Roman"/>
          <w:szCs w:val="24"/>
          <w:lang w:val="mk-MK"/>
        </w:rPr>
        <w:t>година</w:t>
      </w:r>
      <w:r w:rsidRPr="00E176A2">
        <w:rPr>
          <w:szCs w:val="24"/>
          <w:lang w:val="mk-MK"/>
        </w:rPr>
        <w:t>,</w:t>
      </w:r>
      <w:r>
        <w:rPr>
          <w:rFonts w:asciiTheme="minorHAnsi" w:hAnsiTheme="minorHAnsi"/>
          <w:szCs w:val="24"/>
          <w:lang w:val="mk-MK"/>
        </w:rPr>
        <w:t>.......................................................................................................................................</w:t>
      </w:r>
      <w:r w:rsidR="004A6539">
        <w:rPr>
          <w:rFonts w:asciiTheme="minorHAnsi" w:hAnsiTheme="minorHAnsi"/>
          <w:szCs w:val="24"/>
          <w:lang w:val="mk-MK"/>
        </w:rPr>
        <w:t>1</w:t>
      </w:r>
    </w:p>
    <w:p w:rsidR="00E176A2" w:rsidRDefault="004A6539" w:rsidP="00E176A2">
      <w:pPr>
        <w:spacing w:line="259" w:lineRule="auto"/>
        <w:ind w:firstLine="720"/>
        <w:jc w:val="both"/>
        <w:rPr>
          <w:rFonts w:asciiTheme="minorHAnsi" w:eastAsia="Calibri" w:hAnsiTheme="minorHAnsi"/>
          <w:szCs w:val="24"/>
          <w:lang w:val="mk-MK"/>
        </w:rPr>
      </w:pPr>
      <w:r>
        <w:rPr>
          <w:rFonts w:asciiTheme="minorHAnsi" w:hAnsiTheme="minorHAnsi"/>
          <w:szCs w:val="24"/>
          <w:lang w:val="mk-MK"/>
        </w:rPr>
        <w:t>2</w:t>
      </w:r>
      <w:r w:rsidR="00E176A2" w:rsidRPr="00E176A2">
        <w:rPr>
          <w:szCs w:val="24"/>
          <w:lang w:val="mk-MK"/>
        </w:rPr>
        <w:t xml:space="preserve">. </w:t>
      </w:r>
      <w:r w:rsidR="00E176A2">
        <w:rPr>
          <w:rFonts w:ascii="Calibri" w:eastAsia="Calibri" w:hAnsi="Calibri"/>
          <w:szCs w:val="24"/>
          <w:lang w:val="mk-MK"/>
        </w:rPr>
        <w:t xml:space="preserve">Заклучок за прогласување на </w:t>
      </w:r>
      <w:r w:rsidR="00E176A2" w:rsidRPr="00E176A2">
        <w:rPr>
          <w:rFonts w:ascii="Times New Roman" w:eastAsia="Calibri" w:hAnsi="Times New Roman"/>
          <w:szCs w:val="24"/>
          <w:lang w:val="mk-MK"/>
        </w:rPr>
        <w:t>Годишна</w:t>
      </w:r>
      <w:r w:rsidR="00E176A2" w:rsidRPr="00E176A2">
        <w:rPr>
          <w:rFonts w:eastAsia="Calibri"/>
          <w:szCs w:val="24"/>
          <w:lang w:val="mk-MK"/>
        </w:rPr>
        <w:t xml:space="preserve"> </w:t>
      </w:r>
      <w:r w:rsidR="00E176A2" w:rsidRPr="00E176A2">
        <w:rPr>
          <w:rFonts w:ascii="Times New Roman" w:eastAsia="Calibri" w:hAnsi="Times New Roman"/>
          <w:szCs w:val="24"/>
          <w:lang w:val="mk-MK"/>
        </w:rPr>
        <w:t>програма</w:t>
      </w:r>
      <w:r w:rsidR="00E176A2" w:rsidRPr="00E176A2">
        <w:rPr>
          <w:rFonts w:eastAsia="Calibri"/>
          <w:szCs w:val="24"/>
          <w:lang w:val="mk-MK"/>
        </w:rPr>
        <w:t xml:space="preserve"> </w:t>
      </w:r>
      <w:r w:rsidR="00E176A2" w:rsidRPr="00E176A2">
        <w:rPr>
          <w:rFonts w:ascii="Times New Roman" w:eastAsia="Calibri" w:hAnsi="Times New Roman"/>
          <w:szCs w:val="24"/>
          <w:lang w:val="mk-MK"/>
        </w:rPr>
        <w:t>за</w:t>
      </w:r>
      <w:r w:rsidR="00E176A2" w:rsidRPr="00E176A2">
        <w:rPr>
          <w:rFonts w:eastAsia="Calibri"/>
          <w:szCs w:val="24"/>
          <w:lang w:val="mk-MK"/>
        </w:rPr>
        <w:t xml:space="preserve"> </w:t>
      </w:r>
      <w:r w:rsidR="00E176A2" w:rsidRPr="00E176A2">
        <w:rPr>
          <w:rFonts w:ascii="Times New Roman" w:eastAsia="Calibri" w:hAnsi="Times New Roman"/>
          <w:szCs w:val="24"/>
          <w:lang w:val="mk-MK"/>
        </w:rPr>
        <w:t>дополнување</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Годишната</w:t>
      </w:r>
      <w:r w:rsidR="00E176A2" w:rsidRPr="00E176A2">
        <w:rPr>
          <w:rFonts w:eastAsia="Calibri"/>
          <w:szCs w:val="24"/>
          <w:lang w:val="mk-MK"/>
        </w:rPr>
        <w:t xml:space="preserve"> </w:t>
      </w:r>
      <w:r w:rsidR="00E176A2" w:rsidRPr="00E176A2">
        <w:rPr>
          <w:rFonts w:ascii="Times New Roman" w:eastAsia="Calibri" w:hAnsi="Times New Roman"/>
          <w:szCs w:val="24"/>
          <w:lang w:val="mk-MK"/>
        </w:rPr>
        <w:t>програма</w:t>
      </w:r>
      <w:r w:rsidR="00E176A2" w:rsidRPr="00E176A2">
        <w:rPr>
          <w:rFonts w:eastAsia="Calibri"/>
          <w:szCs w:val="24"/>
          <w:lang w:val="mk-MK"/>
        </w:rPr>
        <w:t xml:space="preserve"> </w:t>
      </w:r>
      <w:r w:rsidR="00E176A2" w:rsidRPr="00E176A2">
        <w:rPr>
          <w:rFonts w:ascii="Times New Roman" w:eastAsia="Calibri" w:hAnsi="Times New Roman"/>
          <w:szCs w:val="24"/>
          <w:lang w:val="mk-MK"/>
        </w:rPr>
        <w:t>за</w:t>
      </w:r>
      <w:r w:rsidR="00E176A2" w:rsidRPr="00E176A2">
        <w:rPr>
          <w:rFonts w:eastAsia="Calibri"/>
          <w:szCs w:val="24"/>
          <w:lang w:val="mk-MK"/>
        </w:rPr>
        <w:t xml:space="preserve"> </w:t>
      </w:r>
      <w:r w:rsidR="00E176A2" w:rsidRPr="00E176A2">
        <w:rPr>
          <w:rFonts w:ascii="Times New Roman" w:eastAsia="Calibri" w:hAnsi="Times New Roman"/>
          <w:szCs w:val="24"/>
          <w:lang w:val="mk-MK"/>
        </w:rPr>
        <w:t>финансирање</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изработка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Урбанистички</w:t>
      </w:r>
      <w:r w:rsidR="00E176A2" w:rsidRPr="00E176A2">
        <w:rPr>
          <w:rFonts w:eastAsia="Calibri"/>
          <w:szCs w:val="24"/>
          <w:lang w:val="mk-MK"/>
        </w:rPr>
        <w:t xml:space="preserve"> </w:t>
      </w:r>
      <w:r w:rsidR="00E176A2" w:rsidRPr="00E176A2">
        <w:rPr>
          <w:rFonts w:ascii="Times New Roman" w:eastAsia="Calibri" w:hAnsi="Times New Roman"/>
          <w:szCs w:val="24"/>
          <w:lang w:val="mk-MK"/>
        </w:rPr>
        <w:t>планови</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територијата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Општина</w:t>
      </w:r>
      <w:r w:rsidR="00E176A2" w:rsidRPr="00E176A2">
        <w:rPr>
          <w:rFonts w:eastAsia="Calibri"/>
          <w:szCs w:val="24"/>
          <w:lang w:val="mk-MK"/>
        </w:rPr>
        <w:t xml:space="preserve"> </w:t>
      </w:r>
      <w:r w:rsidR="00E176A2" w:rsidRPr="00E176A2">
        <w:rPr>
          <w:rFonts w:ascii="Times New Roman" w:eastAsia="Calibri" w:hAnsi="Times New Roman"/>
          <w:szCs w:val="24"/>
          <w:lang w:val="mk-MK"/>
        </w:rPr>
        <w:t>Кривогаштани</w:t>
      </w:r>
      <w:r w:rsidR="00E176A2" w:rsidRPr="00E176A2">
        <w:rPr>
          <w:rFonts w:eastAsia="Calibri"/>
          <w:szCs w:val="24"/>
          <w:lang w:val="mk-MK"/>
        </w:rPr>
        <w:t xml:space="preserve"> </w:t>
      </w:r>
      <w:r w:rsidR="00E176A2" w:rsidRPr="00E176A2">
        <w:rPr>
          <w:rFonts w:ascii="Times New Roman" w:eastAsia="Calibri" w:hAnsi="Times New Roman"/>
          <w:szCs w:val="24"/>
          <w:lang w:val="mk-MK"/>
        </w:rPr>
        <w:t>за</w:t>
      </w:r>
      <w:r w:rsidR="00E176A2" w:rsidRPr="00E176A2">
        <w:rPr>
          <w:rFonts w:eastAsia="Calibri"/>
          <w:szCs w:val="24"/>
          <w:lang w:val="mk-MK"/>
        </w:rPr>
        <w:t xml:space="preserve"> 202</w:t>
      </w:r>
      <w:r w:rsidR="00E176A2" w:rsidRPr="00E176A2">
        <w:rPr>
          <w:rFonts w:ascii="Calibri" w:eastAsia="Calibri" w:hAnsi="Calibri"/>
          <w:szCs w:val="24"/>
          <w:lang w:val="mk-MK"/>
        </w:rPr>
        <w:t>4</w:t>
      </w:r>
      <w:r w:rsidR="00E176A2" w:rsidRPr="00E176A2">
        <w:rPr>
          <w:rFonts w:eastAsia="Calibri"/>
          <w:szCs w:val="24"/>
          <w:lang w:val="mk-MK"/>
        </w:rPr>
        <w:t xml:space="preserve"> </w:t>
      </w:r>
      <w:r w:rsidR="00E176A2" w:rsidRPr="00E176A2">
        <w:rPr>
          <w:rFonts w:ascii="Times New Roman" w:eastAsia="Calibri" w:hAnsi="Times New Roman"/>
          <w:szCs w:val="24"/>
          <w:lang w:val="mk-MK"/>
        </w:rPr>
        <w:t>г</w:t>
      </w:r>
      <w:r w:rsidR="00E176A2" w:rsidRPr="00E176A2">
        <w:rPr>
          <w:rFonts w:eastAsia="Calibri"/>
          <w:szCs w:val="24"/>
          <w:lang w:val="mk-MK"/>
        </w:rPr>
        <w:t>.,</w:t>
      </w:r>
      <w:r w:rsidR="00E176A2">
        <w:rPr>
          <w:rFonts w:asciiTheme="minorHAnsi" w:eastAsia="Calibri" w:hAnsiTheme="minorHAnsi"/>
          <w:szCs w:val="24"/>
          <w:lang w:val="mk-MK"/>
        </w:rPr>
        <w:t>......................................................................................</w:t>
      </w:r>
      <w:r>
        <w:rPr>
          <w:rFonts w:asciiTheme="minorHAnsi" w:eastAsia="Calibri" w:hAnsiTheme="minorHAnsi"/>
          <w:szCs w:val="24"/>
          <w:lang w:val="mk-MK"/>
        </w:rPr>
        <w:t>.</w:t>
      </w:r>
      <w:r w:rsidR="00E176A2">
        <w:rPr>
          <w:rFonts w:asciiTheme="minorHAnsi" w:eastAsia="Calibri" w:hAnsiTheme="minorHAnsi"/>
          <w:szCs w:val="24"/>
          <w:lang w:val="mk-MK"/>
        </w:rPr>
        <w:t>.</w:t>
      </w:r>
      <w:r>
        <w:rPr>
          <w:rFonts w:asciiTheme="minorHAnsi" w:eastAsia="Calibri" w:hAnsiTheme="minorHAnsi"/>
          <w:szCs w:val="24"/>
          <w:lang w:val="mk-MK"/>
        </w:rPr>
        <w:t>2</w:t>
      </w:r>
    </w:p>
    <w:p w:rsidR="00E176A2" w:rsidRPr="004A6539" w:rsidRDefault="00E176A2" w:rsidP="00E176A2">
      <w:pPr>
        <w:spacing w:line="259" w:lineRule="auto"/>
        <w:ind w:firstLine="720"/>
        <w:jc w:val="both"/>
        <w:rPr>
          <w:rFonts w:asciiTheme="minorHAnsi" w:eastAsia="Calibri" w:hAnsiTheme="minorHAnsi"/>
          <w:szCs w:val="24"/>
          <w:lang w:val="mk-MK"/>
        </w:rPr>
      </w:pPr>
      <w:r>
        <w:rPr>
          <w:rFonts w:asciiTheme="minorHAnsi" w:eastAsia="Calibri" w:hAnsiTheme="minorHAnsi"/>
          <w:szCs w:val="24"/>
          <w:lang w:val="mk-MK"/>
        </w:rPr>
        <w:t>-</w:t>
      </w:r>
      <w:r w:rsidRPr="00E176A2">
        <w:rPr>
          <w:rFonts w:ascii="Times New Roman" w:eastAsia="Calibri" w:hAnsi="Times New Roman"/>
          <w:szCs w:val="24"/>
          <w:lang w:val="mk-MK"/>
        </w:rPr>
        <w:t xml:space="preserve"> Годишна</w:t>
      </w:r>
      <w:r w:rsidRPr="00E176A2">
        <w:rPr>
          <w:rFonts w:eastAsia="Calibri"/>
          <w:szCs w:val="24"/>
          <w:lang w:val="mk-MK"/>
        </w:rPr>
        <w:t xml:space="preserve"> </w:t>
      </w:r>
      <w:r w:rsidRPr="00E176A2">
        <w:rPr>
          <w:rFonts w:ascii="Times New Roman" w:eastAsia="Calibri" w:hAnsi="Times New Roman"/>
          <w:szCs w:val="24"/>
          <w:lang w:val="mk-MK"/>
        </w:rPr>
        <w:t>програма</w:t>
      </w:r>
      <w:r w:rsidRPr="00E176A2">
        <w:rPr>
          <w:rFonts w:eastAsia="Calibri"/>
          <w:szCs w:val="24"/>
          <w:lang w:val="mk-MK"/>
        </w:rPr>
        <w:t xml:space="preserve"> </w:t>
      </w:r>
      <w:r w:rsidRPr="00E176A2">
        <w:rPr>
          <w:rFonts w:ascii="Times New Roman" w:eastAsia="Calibri" w:hAnsi="Times New Roman"/>
          <w:szCs w:val="24"/>
          <w:lang w:val="mk-MK"/>
        </w:rPr>
        <w:t>за</w:t>
      </w:r>
      <w:r w:rsidRPr="00E176A2">
        <w:rPr>
          <w:rFonts w:eastAsia="Calibri"/>
          <w:szCs w:val="24"/>
          <w:lang w:val="mk-MK"/>
        </w:rPr>
        <w:t xml:space="preserve"> </w:t>
      </w:r>
      <w:r w:rsidRPr="00E176A2">
        <w:rPr>
          <w:rFonts w:ascii="Times New Roman" w:eastAsia="Calibri" w:hAnsi="Times New Roman"/>
          <w:szCs w:val="24"/>
          <w:lang w:val="mk-MK"/>
        </w:rPr>
        <w:t>дополнување</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004A6539">
        <w:rPr>
          <w:rFonts w:ascii="Times New Roman" w:eastAsia="Calibri" w:hAnsi="Times New Roman"/>
          <w:szCs w:val="24"/>
          <w:lang w:val="mk-MK"/>
        </w:rPr>
        <w:t>Годишна</w:t>
      </w:r>
      <w:r w:rsidRPr="00E176A2">
        <w:rPr>
          <w:rFonts w:eastAsia="Calibri"/>
          <w:szCs w:val="24"/>
          <w:lang w:val="mk-MK"/>
        </w:rPr>
        <w:t xml:space="preserve"> </w:t>
      </w:r>
      <w:r w:rsidRPr="00E176A2">
        <w:rPr>
          <w:rFonts w:ascii="Times New Roman" w:eastAsia="Calibri" w:hAnsi="Times New Roman"/>
          <w:szCs w:val="24"/>
          <w:lang w:val="mk-MK"/>
        </w:rPr>
        <w:t>програма</w:t>
      </w:r>
      <w:r w:rsidRPr="00E176A2">
        <w:rPr>
          <w:rFonts w:eastAsia="Calibri"/>
          <w:szCs w:val="24"/>
          <w:lang w:val="mk-MK"/>
        </w:rPr>
        <w:t xml:space="preserve"> </w:t>
      </w:r>
      <w:r w:rsidRPr="00E176A2">
        <w:rPr>
          <w:rFonts w:ascii="Times New Roman" w:eastAsia="Calibri" w:hAnsi="Times New Roman"/>
          <w:szCs w:val="24"/>
          <w:lang w:val="mk-MK"/>
        </w:rPr>
        <w:t>за</w:t>
      </w:r>
      <w:r w:rsidRPr="00E176A2">
        <w:rPr>
          <w:rFonts w:eastAsia="Calibri"/>
          <w:szCs w:val="24"/>
          <w:lang w:val="mk-MK"/>
        </w:rPr>
        <w:t xml:space="preserve"> </w:t>
      </w:r>
      <w:r w:rsidRPr="00E176A2">
        <w:rPr>
          <w:rFonts w:ascii="Times New Roman" w:eastAsia="Calibri" w:hAnsi="Times New Roman"/>
          <w:szCs w:val="24"/>
          <w:lang w:val="mk-MK"/>
        </w:rPr>
        <w:t>финансирање</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изработка</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Урбанистички</w:t>
      </w:r>
      <w:r w:rsidRPr="00E176A2">
        <w:rPr>
          <w:rFonts w:eastAsia="Calibri"/>
          <w:szCs w:val="24"/>
          <w:lang w:val="mk-MK"/>
        </w:rPr>
        <w:t xml:space="preserve"> </w:t>
      </w:r>
      <w:r w:rsidRPr="00E176A2">
        <w:rPr>
          <w:rFonts w:ascii="Times New Roman" w:eastAsia="Calibri" w:hAnsi="Times New Roman"/>
          <w:szCs w:val="24"/>
          <w:lang w:val="mk-MK"/>
        </w:rPr>
        <w:t>планови</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територијата</w:t>
      </w:r>
      <w:r w:rsidRPr="00E176A2">
        <w:rPr>
          <w:rFonts w:eastAsia="Calibri"/>
          <w:szCs w:val="24"/>
          <w:lang w:val="mk-MK"/>
        </w:rPr>
        <w:t xml:space="preserve"> </w:t>
      </w:r>
      <w:r w:rsidRPr="00E176A2">
        <w:rPr>
          <w:rFonts w:ascii="Times New Roman" w:eastAsia="Calibri" w:hAnsi="Times New Roman"/>
          <w:szCs w:val="24"/>
          <w:lang w:val="mk-MK"/>
        </w:rPr>
        <w:t>наОпштина</w:t>
      </w:r>
      <w:r w:rsidRPr="00E176A2">
        <w:rPr>
          <w:rFonts w:eastAsia="Calibri"/>
          <w:szCs w:val="24"/>
          <w:lang w:val="mk-MK"/>
        </w:rPr>
        <w:t xml:space="preserve"> </w:t>
      </w:r>
      <w:r w:rsidRPr="00E176A2">
        <w:rPr>
          <w:rFonts w:ascii="Times New Roman" w:eastAsia="Calibri" w:hAnsi="Times New Roman"/>
          <w:szCs w:val="24"/>
          <w:lang w:val="mk-MK"/>
        </w:rPr>
        <w:t>Кривогаштани</w:t>
      </w:r>
      <w:r w:rsidRPr="00E176A2">
        <w:rPr>
          <w:rFonts w:eastAsia="Calibri"/>
          <w:szCs w:val="24"/>
          <w:lang w:val="mk-MK"/>
        </w:rPr>
        <w:t xml:space="preserve"> </w:t>
      </w:r>
      <w:r w:rsidRPr="00E176A2">
        <w:rPr>
          <w:rFonts w:ascii="Times New Roman" w:eastAsia="Calibri" w:hAnsi="Times New Roman"/>
          <w:szCs w:val="24"/>
          <w:lang w:val="mk-MK"/>
        </w:rPr>
        <w:t>за</w:t>
      </w:r>
      <w:r w:rsidRPr="00E176A2">
        <w:rPr>
          <w:rFonts w:eastAsia="Calibri"/>
          <w:szCs w:val="24"/>
          <w:lang w:val="mk-MK"/>
        </w:rPr>
        <w:t xml:space="preserve"> 202</w:t>
      </w:r>
      <w:r w:rsidR="004A6539">
        <w:rPr>
          <w:rFonts w:ascii="Calibri" w:eastAsia="Calibri" w:hAnsi="Calibri"/>
          <w:szCs w:val="24"/>
          <w:lang w:val="mk-MK"/>
        </w:rPr>
        <w:t>4г.2</w:t>
      </w:r>
    </w:p>
    <w:p w:rsidR="00E176A2" w:rsidRDefault="004A6539" w:rsidP="00E176A2">
      <w:pPr>
        <w:spacing w:line="259" w:lineRule="auto"/>
        <w:ind w:firstLine="720"/>
        <w:jc w:val="both"/>
        <w:rPr>
          <w:rFonts w:asciiTheme="minorHAnsi" w:eastAsia="Calibri" w:hAnsiTheme="minorHAnsi"/>
          <w:szCs w:val="24"/>
          <w:lang w:val="mk-MK"/>
        </w:rPr>
      </w:pPr>
      <w:r>
        <w:rPr>
          <w:rFonts w:asciiTheme="minorHAnsi" w:eastAsia="Calibri" w:hAnsiTheme="minorHAnsi"/>
          <w:szCs w:val="24"/>
          <w:lang w:val="mk-MK"/>
        </w:rPr>
        <w:t>3</w:t>
      </w:r>
      <w:r w:rsidR="00E176A2" w:rsidRPr="00E176A2">
        <w:rPr>
          <w:rFonts w:eastAsia="Calibri"/>
          <w:szCs w:val="24"/>
          <w:lang w:val="mk-MK"/>
        </w:rPr>
        <w:t>.</w:t>
      </w:r>
      <w:r w:rsidR="00E176A2" w:rsidRPr="00E176A2">
        <w:rPr>
          <w:rFonts w:ascii="Calibri" w:eastAsia="Calibri" w:hAnsi="Calibri"/>
          <w:szCs w:val="24"/>
          <w:lang w:val="mk-MK"/>
        </w:rPr>
        <w:t xml:space="preserve"> </w:t>
      </w:r>
      <w:r w:rsidR="00E176A2">
        <w:rPr>
          <w:rFonts w:ascii="Calibri" w:eastAsia="Calibri" w:hAnsi="Calibri"/>
          <w:szCs w:val="24"/>
          <w:lang w:val="mk-MK"/>
        </w:rPr>
        <w:t xml:space="preserve">Заклучок за прогласување на </w:t>
      </w:r>
      <w:proofErr w:type="spellStart"/>
      <w:r w:rsidR="00E176A2" w:rsidRPr="00E176A2">
        <w:rPr>
          <w:rFonts w:ascii="Times New Roman" w:eastAsia="Calibri" w:hAnsi="Times New Roman"/>
          <w:szCs w:val="24"/>
        </w:rPr>
        <w:t>Програма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за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работа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во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областа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располагањето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со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градежно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земјиште</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во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сопственост</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Република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Северна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Македонија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подрачјето</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општина</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Кривогаштани</w:t>
      </w:r>
      <w:proofErr w:type="spellEnd"/>
      <w:r w:rsidR="00E176A2" w:rsidRPr="00E176A2">
        <w:rPr>
          <w:rFonts w:eastAsia="Calibri"/>
          <w:szCs w:val="24"/>
        </w:rPr>
        <w:t xml:space="preserve"> </w:t>
      </w:r>
      <w:proofErr w:type="spellStart"/>
      <w:r w:rsidR="00E176A2" w:rsidRPr="00E176A2">
        <w:rPr>
          <w:rFonts w:ascii="Times New Roman" w:eastAsia="Calibri" w:hAnsi="Times New Roman"/>
          <w:szCs w:val="24"/>
        </w:rPr>
        <w:t>за</w:t>
      </w:r>
      <w:proofErr w:type="spellEnd"/>
      <w:r w:rsidR="00E176A2" w:rsidRPr="00E176A2">
        <w:rPr>
          <w:rFonts w:eastAsia="Calibri"/>
          <w:szCs w:val="24"/>
        </w:rPr>
        <w:t xml:space="preserve"> 202</w:t>
      </w:r>
      <w:r w:rsidR="00E176A2" w:rsidRPr="00E176A2">
        <w:rPr>
          <w:rFonts w:ascii="Calibri" w:eastAsia="Calibri" w:hAnsi="Calibri"/>
          <w:szCs w:val="24"/>
          <w:lang w:val="mk-MK"/>
        </w:rPr>
        <w:t>4</w:t>
      </w:r>
      <w:r w:rsidR="00E176A2" w:rsidRPr="00E176A2">
        <w:rPr>
          <w:rFonts w:eastAsia="Calibri"/>
          <w:szCs w:val="24"/>
        </w:rPr>
        <w:t xml:space="preserve"> </w:t>
      </w:r>
      <w:proofErr w:type="spellStart"/>
      <w:r w:rsidR="00E176A2" w:rsidRPr="00E176A2">
        <w:rPr>
          <w:rFonts w:ascii="Times New Roman" w:eastAsia="Calibri" w:hAnsi="Times New Roman"/>
          <w:szCs w:val="24"/>
        </w:rPr>
        <w:t>година</w:t>
      </w:r>
      <w:proofErr w:type="spellEnd"/>
      <w:r w:rsidR="00E176A2" w:rsidRPr="00E176A2">
        <w:rPr>
          <w:rFonts w:eastAsia="Calibri"/>
          <w:szCs w:val="24"/>
        </w:rPr>
        <w:t>,</w:t>
      </w:r>
      <w:r w:rsidR="00E176A2">
        <w:rPr>
          <w:rFonts w:asciiTheme="minorHAnsi" w:eastAsia="Calibri" w:hAnsiTheme="minorHAnsi"/>
          <w:szCs w:val="24"/>
          <w:lang w:val="mk-MK"/>
        </w:rPr>
        <w:t>............................................................................</w:t>
      </w:r>
      <w:r>
        <w:rPr>
          <w:rFonts w:asciiTheme="minorHAnsi" w:eastAsia="Calibri" w:hAnsiTheme="minorHAnsi"/>
          <w:szCs w:val="24"/>
          <w:lang w:val="mk-MK"/>
        </w:rPr>
        <w:t>.....3</w:t>
      </w:r>
    </w:p>
    <w:p w:rsidR="00E176A2" w:rsidRDefault="00BC4936" w:rsidP="00E176A2">
      <w:pPr>
        <w:spacing w:line="259" w:lineRule="auto"/>
        <w:ind w:firstLine="720"/>
        <w:jc w:val="both"/>
        <w:rPr>
          <w:rFonts w:ascii="Times New Roman" w:eastAsia="Calibri" w:hAnsi="Times New Roman"/>
          <w:szCs w:val="24"/>
          <w:lang w:val="mk-MK"/>
        </w:rPr>
      </w:pPr>
      <w:r>
        <w:rPr>
          <w:rFonts w:ascii="Calibri" w:eastAsia="Calibri" w:hAnsi="Calibri"/>
          <w:szCs w:val="24"/>
          <w:lang w:val="mk-MK"/>
        </w:rPr>
        <w:t>4</w:t>
      </w:r>
      <w:r w:rsidR="00E176A2" w:rsidRPr="00E176A2">
        <w:rPr>
          <w:rFonts w:ascii="Calibri" w:eastAsia="Calibri" w:hAnsi="Calibri"/>
          <w:szCs w:val="24"/>
          <w:lang w:val="mk-MK"/>
        </w:rPr>
        <w:t>.</w:t>
      </w:r>
      <w:r w:rsidR="00E176A2" w:rsidRPr="00E176A2">
        <w:rPr>
          <w:rFonts w:ascii="Calibri" w:eastAsia="Calibri" w:hAnsi="Calibri"/>
          <w:sz w:val="22"/>
          <w:szCs w:val="22"/>
        </w:rPr>
        <w:t xml:space="preserve"> </w:t>
      </w:r>
      <w:r w:rsidR="00E176A2">
        <w:rPr>
          <w:rFonts w:ascii="Calibri" w:eastAsia="Calibri" w:hAnsi="Calibri"/>
          <w:szCs w:val="24"/>
          <w:lang w:val="mk-MK"/>
        </w:rPr>
        <w:t xml:space="preserve">Заклучок за прогласување на </w:t>
      </w:r>
      <w:r w:rsidR="00E176A2" w:rsidRPr="00E176A2">
        <w:rPr>
          <w:rFonts w:ascii="Times New Roman" w:eastAsia="Calibri" w:hAnsi="Times New Roman"/>
          <w:szCs w:val="24"/>
          <w:lang w:val="mk-MK"/>
        </w:rPr>
        <w:t>Програма</w:t>
      </w:r>
      <w:r w:rsidR="00E176A2" w:rsidRPr="00E176A2">
        <w:rPr>
          <w:rFonts w:eastAsia="Calibri"/>
          <w:szCs w:val="24"/>
          <w:lang w:val="mk-MK"/>
        </w:rPr>
        <w:t xml:space="preserve"> </w:t>
      </w:r>
      <w:r w:rsidR="00E176A2" w:rsidRPr="00E176A2">
        <w:rPr>
          <w:rFonts w:ascii="Times New Roman" w:eastAsia="Calibri" w:hAnsi="Times New Roman"/>
          <w:szCs w:val="24"/>
          <w:lang w:val="mk-MK"/>
        </w:rPr>
        <w:t>за</w:t>
      </w:r>
      <w:r w:rsidR="00E176A2" w:rsidRPr="00E176A2">
        <w:rPr>
          <w:rFonts w:eastAsia="Calibri"/>
          <w:szCs w:val="24"/>
          <w:lang w:val="mk-MK"/>
        </w:rPr>
        <w:t xml:space="preserve"> </w:t>
      </w:r>
      <w:r w:rsidR="00E176A2" w:rsidRPr="00E176A2">
        <w:rPr>
          <w:rFonts w:ascii="Times New Roman" w:eastAsia="Calibri" w:hAnsi="Times New Roman"/>
          <w:szCs w:val="24"/>
          <w:lang w:val="mk-MK"/>
        </w:rPr>
        <w:t>контрола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популацијата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бездомните</w:t>
      </w:r>
      <w:r w:rsidR="00E176A2" w:rsidRPr="00E176A2">
        <w:rPr>
          <w:rFonts w:eastAsia="Calibri"/>
          <w:szCs w:val="24"/>
          <w:lang w:val="mk-MK"/>
        </w:rPr>
        <w:t xml:space="preserve"> </w:t>
      </w:r>
      <w:r w:rsidR="00E176A2" w:rsidRPr="00E176A2">
        <w:rPr>
          <w:rFonts w:ascii="Times New Roman" w:eastAsia="Calibri" w:hAnsi="Times New Roman"/>
          <w:szCs w:val="24"/>
          <w:lang w:val="mk-MK"/>
        </w:rPr>
        <w:t>кучиња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територијата</w:t>
      </w:r>
      <w:r w:rsidR="00E176A2" w:rsidRPr="00E176A2">
        <w:rPr>
          <w:rFonts w:eastAsia="Calibri"/>
          <w:szCs w:val="24"/>
          <w:lang w:val="mk-MK"/>
        </w:rPr>
        <w:t xml:space="preserve"> </w:t>
      </w:r>
      <w:r w:rsidR="00E176A2" w:rsidRPr="00E176A2">
        <w:rPr>
          <w:rFonts w:ascii="Times New Roman" w:eastAsia="Calibri" w:hAnsi="Times New Roman"/>
          <w:szCs w:val="24"/>
          <w:lang w:val="mk-MK"/>
        </w:rPr>
        <w:t>на</w:t>
      </w:r>
      <w:r w:rsidR="00E176A2" w:rsidRPr="00E176A2">
        <w:rPr>
          <w:rFonts w:eastAsia="Calibri"/>
          <w:szCs w:val="24"/>
          <w:lang w:val="mk-MK"/>
        </w:rPr>
        <w:t xml:space="preserve"> </w:t>
      </w:r>
      <w:r w:rsidR="00E176A2" w:rsidRPr="00E176A2">
        <w:rPr>
          <w:rFonts w:ascii="Times New Roman" w:eastAsia="Calibri" w:hAnsi="Times New Roman"/>
          <w:szCs w:val="24"/>
          <w:lang w:val="mk-MK"/>
        </w:rPr>
        <w:t>општина</w:t>
      </w:r>
      <w:r w:rsidR="00E176A2" w:rsidRPr="00E176A2">
        <w:rPr>
          <w:rFonts w:eastAsia="Calibri"/>
          <w:szCs w:val="24"/>
          <w:lang w:val="mk-MK"/>
        </w:rPr>
        <w:t xml:space="preserve"> </w:t>
      </w:r>
      <w:r w:rsidR="00E176A2" w:rsidRPr="00E176A2">
        <w:rPr>
          <w:rFonts w:ascii="Times New Roman" w:eastAsia="Calibri" w:hAnsi="Times New Roman"/>
          <w:szCs w:val="24"/>
          <w:lang w:val="mk-MK"/>
        </w:rPr>
        <w:t>Кривогаштани</w:t>
      </w:r>
      <w:r w:rsidR="00E176A2" w:rsidRPr="00E176A2">
        <w:rPr>
          <w:rFonts w:eastAsia="Calibri"/>
          <w:szCs w:val="24"/>
          <w:lang w:val="mk-MK"/>
        </w:rPr>
        <w:t xml:space="preserve"> </w:t>
      </w:r>
      <w:r w:rsidR="00E176A2" w:rsidRPr="00E176A2">
        <w:rPr>
          <w:rFonts w:ascii="Times New Roman" w:eastAsia="Calibri" w:hAnsi="Times New Roman"/>
          <w:szCs w:val="24"/>
          <w:lang w:val="mk-MK"/>
        </w:rPr>
        <w:t>за</w:t>
      </w:r>
      <w:r w:rsidR="00E176A2" w:rsidRPr="00E176A2">
        <w:rPr>
          <w:rFonts w:eastAsia="Calibri"/>
          <w:szCs w:val="24"/>
          <w:lang w:val="mk-MK"/>
        </w:rPr>
        <w:t xml:space="preserve"> 2024 </w:t>
      </w:r>
      <w:r w:rsidR="00E176A2" w:rsidRPr="00E176A2">
        <w:rPr>
          <w:rFonts w:ascii="Times New Roman" w:eastAsia="Calibri" w:hAnsi="Times New Roman"/>
          <w:szCs w:val="24"/>
          <w:lang w:val="mk-MK"/>
        </w:rPr>
        <w:t>година,</w:t>
      </w:r>
      <w:r w:rsidR="0029360A">
        <w:rPr>
          <w:rFonts w:ascii="Times New Roman" w:eastAsia="Calibri" w:hAnsi="Times New Roman"/>
          <w:szCs w:val="24"/>
          <w:lang w:val="mk-MK"/>
        </w:rPr>
        <w:t>............</w:t>
      </w:r>
      <w:r w:rsidR="007312A0">
        <w:rPr>
          <w:rFonts w:ascii="Times New Roman" w:eastAsia="Calibri" w:hAnsi="Times New Roman"/>
          <w:szCs w:val="24"/>
        </w:rPr>
        <w:t>.</w:t>
      </w:r>
      <w:r w:rsidR="0029360A">
        <w:rPr>
          <w:rFonts w:ascii="Times New Roman" w:eastAsia="Calibri" w:hAnsi="Times New Roman"/>
          <w:szCs w:val="24"/>
          <w:lang w:val="mk-MK"/>
        </w:rPr>
        <w:t>...</w:t>
      </w:r>
      <w:r>
        <w:rPr>
          <w:rFonts w:ascii="Times New Roman" w:eastAsia="Calibri" w:hAnsi="Times New Roman"/>
          <w:szCs w:val="24"/>
          <w:lang w:val="mk-MK"/>
        </w:rPr>
        <w:t>4</w:t>
      </w:r>
    </w:p>
    <w:p w:rsidR="0029360A" w:rsidRPr="00E176A2" w:rsidRDefault="0029360A" w:rsidP="00E176A2">
      <w:pPr>
        <w:spacing w:line="259" w:lineRule="auto"/>
        <w:ind w:firstLine="720"/>
        <w:jc w:val="both"/>
        <w:rPr>
          <w:rFonts w:ascii="Times New Roman" w:eastAsia="Calibri" w:hAnsi="Times New Roman"/>
          <w:szCs w:val="24"/>
          <w:lang w:val="mk-MK"/>
        </w:rPr>
      </w:pPr>
      <w:r>
        <w:rPr>
          <w:rFonts w:ascii="Times New Roman" w:eastAsia="Calibri" w:hAnsi="Times New Roman"/>
          <w:szCs w:val="24"/>
          <w:lang w:val="mk-MK"/>
        </w:rPr>
        <w:t>-</w:t>
      </w:r>
      <w:r w:rsidRPr="0029360A">
        <w:rPr>
          <w:rFonts w:ascii="Times New Roman" w:eastAsia="Calibri" w:hAnsi="Times New Roman"/>
          <w:szCs w:val="24"/>
          <w:lang w:val="mk-MK"/>
        </w:rPr>
        <w:t xml:space="preserve"> </w:t>
      </w:r>
      <w:r w:rsidRPr="00E176A2">
        <w:rPr>
          <w:rFonts w:ascii="Times New Roman" w:eastAsia="Calibri" w:hAnsi="Times New Roman"/>
          <w:szCs w:val="24"/>
          <w:lang w:val="mk-MK"/>
        </w:rPr>
        <w:t>Програма</w:t>
      </w:r>
      <w:r w:rsidRPr="00E176A2">
        <w:rPr>
          <w:rFonts w:eastAsia="Calibri"/>
          <w:szCs w:val="24"/>
          <w:lang w:val="mk-MK"/>
        </w:rPr>
        <w:t xml:space="preserve"> </w:t>
      </w:r>
      <w:r w:rsidRPr="00E176A2">
        <w:rPr>
          <w:rFonts w:ascii="Times New Roman" w:eastAsia="Calibri" w:hAnsi="Times New Roman"/>
          <w:szCs w:val="24"/>
          <w:lang w:val="mk-MK"/>
        </w:rPr>
        <w:t>за</w:t>
      </w:r>
      <w:r w:rsidRPr="00E176A2">
        <w:rPr>
          <w:rFonts w:eastAsia="Calibri"/>
          <w:szCs w:val="24"/>
          <w:lang w:val="mk-MK"/>
        </w:rPr>
        <w:t xml:space="preserve"> </w:t>
      </w:r>
      <w:r w:rsidRPr="00E176A2">
        <w:rPr>
          <w:rFonts w:ascii="Times New Roman" w:eastAsia="Calibri" w:hAnsi="Times New Roman"/>
          <w:szCs w:val="24"/>
          <w:lang w:val="mk-MK"/>
        </w:rPr>
        <w:t>контрола</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популацијата</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бездомните</w:t>
      </w:r>
      <w:r w:rsidRPr="00E176A2">
        <w:rPr>
          <w:rFonts w:eastAsia="Calibri"/>
          <w:szCs w:val="24"/>
          <w:lang w:val="mk-MK"/>
        </w:rPr>
        <w:t xml:space="preserve"> </w:t>
      </w:r>
      <w:r w:rsidRPr="00E176A2">
        <w:rPr>
          <w:rFonts w:ascii="Times New Roman" w:eastAsia="Calibri" w:hAnsi="Times New Roman"/>
          <w:szCs w:val="24"/>
          <w:lang w:val="mk-MK"/>
        </w:rPr>
        <w:t>кучиња</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територијата</w:t>
      </w:r>
      <w:r w:rsidRPr="00E176A2">
        <w:rPr>
          <w:rFonts w:eastAsia="Calibri"/>
          <w:szCs w:val="24"/>
          <w:lang w:val="mk-MK"/>
        </w:rPr>
        <w:t xml:space="preserve"> </w:t>
      </w:r>
      <w:r w:rsidRPr="00E176A2">
        <w:rPr>
          <w:rFonts w:ascii="Times New Roman" w:eastAsia="Calibri" w:hAnsi="Times New Roman"/>
          <w:szCs w:val="24"/>
          <w:lang w:val="mk-MK"/>
        </w:rPr>
        <w:t>на</w:t>
      </w:r>
      <w:r w:rsidRPr="00E176A2">
        <w:rPr>
          <w:rFonts w:eastAsia="Calibri"/>
          <w:szCs w:val="24"/>
          <w:lang w:val="mk-MK"/>
        </w:rPr>
        <w:t xml:space="preserve"> </w:t>
      </w:r>
      <w:r w:rsidRPr="00E176A2">
        <w:rPr>
          <w:rFonts w:ascii="Times New Roman" w:eastAsia="Calibri" w:hAnsi="Times New Roman"/>
          <w:szCs w:val="24"/>
          <w:lang w:val="mk-MK"/>
        </w:rPr>
        <w:t>општина</w:t>
      </w:r>
      <w:r w:rsidRPr="00E176A2">
        <w:rPr>
          <w:rFonts w:eastAsia="Calibri"/>
          <w:szCs w:val="24"/>
          <w:lang w:val="mk-MK"/>
        </w:rPr>
        <w:t xml:space="preserve"> </w:t>
      </w:r>
      <w:r w:rsidRPr="00E176A2">
        <w:rPr>
          <w:rFonts w:ascii="Times New Roman" w:eastAsia="Calibri" w:hAnsi="Times New Roman"/>
          <w:szCs w:val="24"/>
          <w:lang w:val="mk-MK"/>
        </w:rPr>
        <w:t>Кривогаштани</w:t>
      </w:r>
      <w:r w:rsidRPr="00E176A2">
        <w:rPr>
          <w:rFonts w:eastAsia="Calibri"/>
          <w:szCs w:val="24"/>
          <w:lang w:val="mk-MK"/>
        </w:rPr>
        <w:t xml:space="preserve"> </w:t>
      </w:r>
      <w:r w:rsidRPr="00E176A2">
        <w:rPr>
          <w:rFonts w:ascii="Times New Roman" w:eastAsia="Calibri" w:hAnsi="Times New Roman"/>
          <w:szCs w:val="24"/>
          <w:lang w:val="mk-MK"/>
        </w:rPr>
        <w:t>за</w:t>
      </w:r>
      <w:r w:rsidRPr="00E176A2">
        <w:rPr>
          <w:rFonts w:eastAsia="Calibri"/>
          <w:szCs w:val="24"/>
          <w:lang w:val="mk-MK"/>
        </w:rPr>
        <w:t xml:space="preserve"> 2024 </w:t>
      </w:r>
      <w:r w:rsidRPr="00E176A2">
        <w:rPr>
          <w:rFonts w:ascii="Times New Roman" w:eastAsia="Calibri" w:hAnsi="Times New Roman"/>
          <w:szCs w:val="24"/>
          <w:lang w:val="mk-MK"/>
        </w:rPr>
        <w:t>година</w:t>
      </w:r>
      <w:r>
        <w:rPr>
          <w:rFonts w:ascii="Times New Roman" w:eastAsia="Calibri" w:hAnsi="Times New Roman"/>
          <w:szCs w:val="24"/>
          <w:lang w:val="mk-MK"/>
        </w:rPr>
        <w:t>..................................................................................</w:t>
      </w:r>
      <w:r w:rsidR="00BC4936">
        <w:rPr>
          <w:rFonts w:ascii="Times New Roman" w:eastAsia="Calibri" w:hAnsi="Times New Roman"/>
          <w:szCs w:val="24"/>
          <w:lang w:val="mk-MK"/>
        </w:rPr>
        <w:t>5</w:t>
      </w:r>
    </w:p>
    <w:p w:rsidR="00E176A2" w:rsidRPr="00E176A2" w:rsidRDefault="007312A0" w:rsidP="00E176A2">
      <w:pPr>
        <w:spacing w:line="259" w:lineRule="auto"/>
        <w:ind w:firstLine="720"/>
        <w:jc w:val="both"/>
        <w:rPr>
          <w:rFonts w:eastAsia="Calibri"/>
          <w:szCs w:val="24"/>
          <w:lang w:val="mk-MK"/>
        </w:rPr>
      </w:pPr>
      <w:r>
        <w:rPr>
          <w:rFonts w:ascii="Times New Roman" w:eastAsia="Calibri" w:hAnsi="Times New Roman"/>
          <w:szCs w:val="24"/>
        </w:rPr>
        <w:t>5</w:t>
      </w:r>
      <w:r w:rsidR="00E176A2" w:rsidRPr="00E176A2">
        <w:rPr>
          <w:rFonts w:ascii="Times New Roman" w:eastAsia="Calibri" w:hAnsi="Times New Roman"/>
          <w:szCs w:val="24"/>
          <w:lang w:val="mk-MK"/>
        </w:rPr>
        <w:t xml:space="preserve">. </w:t>
      </w:r>
      <w:r w:rsidR="00E176A2">
        <w:rPr>
          <w:rFonts w:ascii="Calibri" w:eastAsia="Calibri" w:hAnsi="Calibri"/>
          <w:szCs w:val="24"/>
          <w:lang w:val="mk-MK"/>
        </w:rPr>
        <w:t xml:space="preserve">Заклучок за прогласување на </w:t>
      </w:r>
      <w:r w:rsidR="00E176A2" w:rsidRPr="00E176A2">
        <w:rPr>
          <w:rFonts w:ascii="Times New Roman" w:eastAsia="Calibri" w:hAnsi="Times New Roman"/>
          <w:szCs w:val="24"/>
          <w:lang w:val="mk-MK"/>
        </w:rPr>
        <w:t>Одлука за давање на согласност на Годишен план за изменување на Годишен план за вработување во општина Кривогаштани за 2024 г.</w:t>
      </w:r>
      <w:r w:rsidR="00A80D38">
        <w:rPr>
          <w:rFonts w:ascii="Times New Roman" w:eastAsia="Calibri" w:hAnsi="Times New Roman"/>
          <w:szCs w:val="24"/>
          <w:lang w:val="mk-MK"/>
        </w:rPr>
        <w:t>.....9</w:t>
      </w:r>
    </w:p>
    <w:p w:rsidR="00A80D38" w:rsidRPr="00E176A2" w:rsidRDefault="00A80D38" w:rsidP="00A80D38">
      <w:pPr>
        <w:spacing w:line="259" w:lineRule="auto"/>
        <w:ind w:firstLine="720"/>
        <w:jc w:val="both"/>
        <w:rPr>
          <w:rFonts w:eastAsia="Calibri"/>
          <w:szCs w:val="24"/>
          <w:lang w:val="mk-MK"/>
        </w:rPr>
      </w:pPr>
      <w:r>
        <w:rPr>
          <w:rFonts w:ascii="Times New Roman" w:eastAsia="Calibri" w:hAnsi="Times New Roman"/>
          <w:szCs w:val="24"/>
          <w:lang w:val="mk-MK"/>
        </w:rPr>
        <w:t xml:space="preserve">- </w:t>
      </w:r>
      <w:r w:rsidRPr="00E176A2">
        <w:rPr>
          <w:rFonts w:ascii="Times New Roman" w:eastAsia="Calibri" w:hAnsi="Times New Roman"/>
          <w:szCs w:val="24"/>
          <w:lang w:val="mk-MK"/>
        </w:rPr>
        <w:t>Одлука за давање на согласност на Годишен план за изменување на Годишен план за вработување во општина Кривогаштани за 2024 г.</w:t>
      </w:r>
      <w:r>
        <w:rPr>
          <w:rFonts w:ascii="Times New Roman" w:eastAsia="Calibri" w:hAnsi="Times New Roman"/>
          <w:szCs w:val="24"/>
          <w:lang w:val="mk-MK"/>
        </w:rPr>
        <w:t>..........................................................10</w:t>
      </w:r>
    </w:p>
    <w:p w:rsidR="003D2263" w:rsidRPr="009D582F" w:rsidRDefault="003D2263" w:rsidP="00236720">
      <w:pPr>
        <w:ind w:left="720"/>
        <w:jc w:val="both"/>
        <w:rPr>
          <w:rFonts w:ascii="Calibri" w:hAnsi="Calibri" w:cs="Calibri"/>
          <w:color w:val="FF0000"/>
          <w:sz w:val="22"/>
          <w:szCs w:val="22"/>
          <w:lang w:val="mk-MK"/>
        </w:rPr>
      </w:pPr>
    </w:p>
    <w:p w:rsidR="00A80D38" w:rsidRPr="007312A0" w:rsidRDefault="00824CAC" w:rsidP="00BC4936">
      <w:pPr>
        <w:spacing w:line="259" w:lineRule="auto"/>
        <w:ind w:firstLine="720"/>
        <w:jc w:val="both"/>
        <w:rPr>
          <w:rFonts w:ascii="Times New Roman" w:eastAsia="Calibri" w:hAnsi="Times New Roman"/>
          <w:szCs w:val="24"/>
        </w:rPr>
      </w:pPr>
      <w:r w:rsidRPr="003D2263">
        <w:rPr>
          <w:rFonts w:ascii="Calibri" w:hAnsi="Calibri" w:cs="Calibri"/>
          <w:sz w:val="22"/>
          <w:szCs w:val="22"/>
          <w:lang w:val="mk-MK"/>
        </w:rPr>
        <w:t>ПРИЛОГ:</w:t>
      </w:r>
      <w:r w:rsidRPr="003D2263">
        <w:rPr>
          <w:rFonts w:ascii="Calibri" w:eastAsia="Calibri" w:hAnsi="Calibri"/>
          <w:b/>
          <w:sz w:val="22"/>
          <w:szCs w:val="22"/>
          <w:lang w:val="mk-MK"/>
        </w:rPr>
        <w:t xml:space="preserve"> </w:t>
      </w:r>
      <w:r w:rsidR="00C96B2F" w:rsidRPr="00A80D38">
        <w:rPr>
          <w:rFonts w:ascii="Times New Roman" w:hAnsi="Times New Roman"/>
          <w:lang w:val="mk-MK"/>
        </w:rPr>
        <w:t>-</w:t>
      </w:r>
      <w:r w:rsidR="002501A8" w:rsidRPr="00A80D38">
        <w:rPr>
          <w:rFonts w:ascii="Calibri" w:eastAsia="Calibri" w:hAnsi="Calibri"/>
          <w:szCs w:val="24"/>
          <w:lang w:val="mk-MK"/>
        </w:rPr>
        <w:t xml:space="preserve"> </w:t>
      </w:r>
      <w:r w:rsidR="00A80D38" w:rsidRPr="007312A0">
        <w:rPr>
          <w:rFonts w:ascii="Times New Roman" w:eastAsia="Calibri" w:hAnsi="Times New Roman"/>
          <w:szCs w:val="24"/>
          <w:lang w:val="mk-MK"/>
        </w:rPr>
        <w:t>Измена и дополнување на  Буџетот на Општина Кривогаштани за 20</w:t>
      </w:r>
      <w:r w:rsidR="00A80D38" w:rsidRPr="007312A0">
        <w:rPr>
          <w:rFonts w:ascii="Times New Roman" w:eastAsia="Calibri" w:hAnsi="Times New Roman"/>
          <w:szCs w:val="24"/>
        </w:rPr>
        <w:t>2</w:t>
      </w:r>
      <w:r w:rsidR="00A80D38" w:rsidRPr="007312A0">
        <w:rPr>
          <w:rFonts w:ascii="Times New Roman" w:eastAsia="Calibri" w:hAnsi="Times New Roman"/>
          <w:szCs w:val="24"/>
          <w:lang w:val="mk-MK"/>
        </w:rPr>
        <w:t>4</w:t>
      </w:r>
      <w:r w:rsidR="00A80D38" w:rsidRPr="007312A0">
        <w:rPr>
          <w:rFonts w:ascii="Times New Roman" w:eastAsia="Calibri" w:hAnsi="Times New Roman"/>
          <w:szCs w:val="24"/>
        </w:rPr>
        <w:t xml:space="preserve"> </w:t>
      </w:r>
      <w:r w:rsidR="00A80D38" w:rsidRPr="007312A0">
        <w:rPr>
          <w:rFonts w:ascii="Times New Roman" w:eastAsia="Calibri" w:hAnsi="Times New Roman"/>
          <w:szCs w:val="24"/>
          <w:lang w:val="mk-MK"/>
        </w:rPr>
        <w:t>година</w:t>
      </w:r>
      <w:r w:rsidR="007312A0">
        <w:rPr>
          <w:rFonts w:ascii="Times New Roman" w:eastAsia="Calibri" w:hAnsi="Times New Roman"/>
          <w:szCs w:val="24"/>
        </w:rPr>
        <w:t>,</w:t>
      </w:r>
    </w:p>
    <w:p w:rsidR="00BC4936" w:rsidRPr="00E176A2" w:rsidRDefault="00A80D38" w:rsidP="00A80D38">
      <w:pPr>
        <w:spacing w:line="259" w:lineRule="auto"/>
        <w:ind w:left="720" w:firstLine="720"/>
        <w:jc w:val="both"/>
        <w:rPr>
          <w:rFonts w:ascii="Times New Roman" w:eastAsia="Calibri" w:hAnsi="Times New Roman"/>
          <w:szCs w:val="24"/>
          <w:lang w:val="mk-MK"/>
        </w:rPr>
      </w:pPr>
      <w:r>
        <w:rPr>
          <w:rFonts w:ascii="Times New Roman" w:eastAsia="Calibri" w:hAnsi="Times New Roman"/>
          <w:szCs w:val="24"/>
          <w:lang w:val="mk-MK"/>
        </w:rPr>
        <w:t xml:space="preserve">   </w:t>
      </w:r>
      <w:r w:rsidR="00BC4936">
        <w:rPr>
          <w:rFonts w:ascii="Times New Roman" w:eastAsia="Calibri" w:hAnsi="Times New Roman"/>
          <w:szCs w:val="24"/>
          <w:lang w:val="mk-MK"/>
        </w:rPr>
        <w:t>-</w:t>
      </w:r>
      <w:proofErr w:type="spellStart"/>
      <w:r w:rsidR="00BC4936" w:rsidRPr="00E176A2">
        <w:rPr>
          <w:rFonts w:ascii="Times New Roman" w:eastAsia="Calibri" w:hAnsi="Times New Roman"/>
          <w:szCs w:val="24"/>
        </w:rPr>
        <w:t>Програма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за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работа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во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областа</w:t>
      </w:r>
      <w:proofErr w:type="spellEnd"/>
      <w:r w:rsidR="00BC4936">
        <w:rPr>
          <w:rFonts w:eastAsia="Calibri"/>
          <w:szCs w:val="24"/>
        </w:rPr>
        <w:t xml:space="preserve"> </w:t>
      </w:r>
      <w:proofErr w:type="spellStart"/>
      <w:r w:rsidR="00BC4936" w:rsidRPr="00E176A2">
        <w:rPr>
          <w:rFonts w:ascii="Times New Roman" w:eastAsia="Calibri" w:hAnsi="Times New Roman"/>
          <w:szCs w:val="24"/>
        </w:rPr>
        <w:t>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располагањето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со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градежно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земјиште</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во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сопственост</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Република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Северна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Македонија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подрачјето</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општина</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Кривогаштани</w:t>
      </w:r>
      <w:proofErr w:type="spellEnd"/>
      <w:r w:rsidR="00BC4936" w:rsidRPr="00E176A2">
        <w:rPr>
          <w:rFonts w:eastAsia="Calibri"/>
          <w:szCs w:val="24"/>
        </w:rPr>
        <w:t xml:space="preserve"> </w:t>
      </w:r>
      <w:proofErr w:type="spellStart"/>
      <w:r w:rsidR="00BC4936" w:rsidRPr="00E176A2">
        <w:rPr>
          <w:rFonts w:ascii="Times New Roman" w:eastAsia="Calibri" w:hAnsi="Times New Roman"/>
          <w:szCs w:val="24"/>
        </w:rPr>
        <w:t>за</w:t>
      </w:r>
      <w:proofErr w:type="spellEnd"/>
      <w:r w:rsidR="00BC4936" w:rsidRPr="00E176A2">
        <w:rPr>
          <w:rFonts w:eastAsia="Calibri"/>
          <w:szCs w:val="24"/>
        </w:rPr>
        <w:t xml:space="preserve"> 202</w:t>
      </w:r>
      <w:r w:rsidR="00BC4936" w:rsidRPr="00E176A2">
        <w:rPr>
          <w:rFonts w:ascii="Calibri" w:eastAsia="Calibri" w:hAnsi="Calibri"/>
          <w:szCs w:val="24"/>
          <w:lang w:val="mk-MK"/>
        </w:rPr>
        <w:t>4</w:t>
      </w:r>
      <w:r w:rsidR="00BC4936" w:rsidRPr="00E176A2">
        <w:rPr>
          <w:rFonts w:eastAsia="Calibri"/>
          <w:szCs w:val="24"/>
        </w:rPr>
        <w:t xml:space="preserve"> </w:t>
      </w:r>
      <w:proofErr w:type="spellStart"/>
      <w:r w:rsidR="00BC4936" w:rsidRPr="00E176A2">
        <w:rPr>
          <w:rFonts w:ascii="Times New Roman" w:eastAsia="Calibri" w:hAnsi="Times New Roman"/>
          <w:szCs w:val="24"/>
        </w:rPr>
        <w:t>година</w:t>
      </w:r>
      <w:proofErr w:type="spellEnd"/>
      <w:r w:rsidR="007312A0">
        <w:rPr>
          <w:rFonts w:ascii="Times New Roman" w:eastAsia="Calibri" w:hAnsi="Times New Roman"/>
          <w:szCs w:val="24"/>
        </w:rPr>
        <w:t>.</w:t>
      </w:r>
    </w:p>
    <w:p w:rsidR="002501A8" w:rsidRDefault="002501A8" w:rsidP="00A80D38">
      <w:pPr>
        <w:jc w:val="both"/>
        <w:rPr>
          <w:rFonts w:asciiTheme="minorHAnsi" w:hAnsiTheme="minorHAnsi" w:cstheme="minorHAnsi"/>
          <w:szCs w:val="24"/>
          <w:lang w:val="mk-MK"/>
        </w:rPr>
      </w:pPr>
      <w:r>
        <w:rPr>
          <w:rFonts w:asciiTheme="minorHAnsi" w:hAnsiTheme="minorHAnsi" w:cstheme="minorHAnsi"/>
          <w:color w:val="FF0000"/>
          <w:sz w:val="20"/>
          <w:lang w:val="mk-MK"/>
        </w:rPr>
        <w:tab/>
      </w:r>
    </w:p>
    <w:p w:rsidR="00C96FA0" w:rsidRPr="002501A8" w:rsidRDefault="00C96FA0" w:rsidP="002501A8">
      <w:pPr>
        <w:ind w:firstLine="720"/>
        <w:rPr>
          <w:rFonts w:asciiTheme="minorHAnsi" w:hAnsiTheme="minorHAnsi" w:cstheme="minorHAnsi"/>
          <w:szCs w:val="24"/>
          <w:lang w:val="mk-MK"/>
        </w:rPr>
      </w:pPr>
    </w:p>
    <w:p w:rsidR="002501A8" w:rsidRPr="009D582F" w:rsidRDefault="002501A8" w:rsidP="00B226BB">
      <w:pPr>
        <w:jc w:val="both"/>
        <w:rPr>
          <w:rFonts w:asciiTheme="minorHAnsi" w:hAnsiTheme="minorHAnsi" w:cstheme="minorHAnsi"/>
          <w:color w:val="FF0000"/>
          <w:sz w:val="20"/>
          <w:lang w:val="mk-MK"/>
        </w:rPr>
      </w:pPr>
    </w:p>
    <w:tbl>
      <w:tblPr>
        <w:tblpPr w:leftFromText="180" w:rightFromText="180" w:vertAnchor="text" w:horzAnchor="margin" w:tblpXSpec="center" w:tblpY="1"/>
        <w:tblW w:w="71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96"/>
      </w:tblGrid>
      <w:tr w:rsidR="00BA0BC3" w:rsidRPr="00575C48" w:rsidTr="00BA0BC3">
        <w:trPr>
          <w:trHeight w:val="416"/>
        </w:trPr>
        <w:tc>
          <w:tcPr>
            <w:tcW w:w="7196" w:type="dxa"/>
            <w:tcBorders>
              <w:top w:val="single" w:sz="4" w:space="0" w:color="auto"/>
              <w:left w:val="single" w:sz="4" w:space="0" w:color="auto"/>
              <w:bottom w:val="single" w:sz="4" w:space="0" w:color="auto"/>
              <w:right w:val="single" w:sz="4" w:space="0" w:color="auto"/>
            </w:tcBorders>
          </w:tcPr>
          <w:p w:rsidR="00BA0BC3" w:rsidRPr="00575C48" w:rsidRDefault="00BA0BC3" w:rsidP="00BA0BC3">
            <w:pPr>
              <w:pStyle w:val="Heading2"/>
              <w:tabs>
                <w:tab w:val="left" w:pos="4820"/>
              </w:tabs>
              <w:rPr>
                <w:rFonts w:ascii="Calibri" w:hAnsi="Calibri"/>
                <w:sz w:val="22"/>
                <w:szCs w:val="22"/>
                <w:lang w:val="mk-MK"/>
              </w:rPr>
            </w:pPr>
            <w:r w:rsidRPr="00575C48">
              <w:rPr>
                <w:rFonts w:ascii="Calibri" w:hAnsi="Calibri"/>
                <w:sz w:val="22"/>
                <w:szCs w:val="22"/>
                <w:lang w:val="mk-MK"/>
              </w:rPr>
              <w:t>Издава</w:t>
            </w:r>
            <w:r w:rsidRPr="00575C48">
              <w:rPr>
                <w:rFonts w:ascii="Calibri" w:hAnsi="Calibri"/>
                <w:sz w:val="22"/>
                <w:szCs w:val="22"/>
                <w:lang w:val="it-IT"/>
              </w:rPr>
              <w:t xml:space="preserve">: </w:t>
            </w:r>
            <w:r w:rsidRPr="00575C48">
              <w:rPr>
                <w:rFonts w:ascii="Calibri" w:hAnsi="Calibri"/>
                <w:sz w:val="22"/>
                <w:szCs w:val="22"/>
                <w:lang w:val="mk-MK"/>
              </w:rPr>
              <w:t>ОПШТИНА КРИВОГАШТАНИ</w:t>
            </w:r>
          </w:p>
          <w:p w:rsidR="00BA0BC3" w:rsidRPr="00143800" w:rsidRDefault="00143800" w:rsidP="00BA0BC3">
            <w:pPr>
              <w:pStyle w:val="Heading2"/>
              <w:tabs>
                <w:tab w:val="left" w:pos="4820"/>
              </w:tabs>
              <w:rPr>
                <w:rFonts w:ascii="Calibri" w:hAnsi="Calibri"/>
                <w:sz w:val="22"/>
                <w:szCs w:val="22"/>
                <w:lang w:val="mk-MK"/>
              </w:rPr>
            </w:pPr>
            <w:r>
              <w:rPr>
                <w:rFonts w:ascii="Calibri" w:hAnsi="Calibri"/>
                <w:sz w:val="22"/>
                <w:szCs w:val="22"/>
                <w:lang w:val="mk-MK"/>
              </w:rPr>
              <w:t>У</w:t>
            </w:r>
            <w:r w:rsidR="00BA0BC3" w:rsidRPr="00575C48">
              <w:rPr>
                <w:rFonts w:ascii="Calibri" w:hAnsi="Calibri"/>
                <w:sz w:val="22"/>
                <w:szCs w:val="22"/>
                <w:lang w:val="mk-MK"/>
              </w:rPr>
              <w:t>ред</w:t>
            </w:r>
            <w:r>
              <w:rPr>
                <w:rFonts w:ascii="Calibri" w:hAnsi="Calibri"/>
                <w:sz w:val="22"/>
                <w:szCs w:val="22"/>
                <w:lang w:val="mk-MK"/>
              </w:rPr>
              <w:t>ува</w:t>
            </w:r>
            <w:r w:rsidR="00BA0BC3" w:rsidRPr="00575C48">
              <w:rPr>
                <w:rFonts w:ascii="Calibri" w:hAnsi="Calibri"/>
                <w:sz w:val="22"/>
                <w:szCs w:val="22"/>
                <w:lang w:val="it-IT"/>
              </w:rPr>
              <w:t>:</w:t>
            </w:r>
            <w:r>
              <w:rPr>
                <w:rFonts w:ascii="Calibri" w:hAnsi="Calibri"/>
                <w:sz w:val="22"/>
                <w:szCs w:val="22"/>
                <w:lang w:val="mk-MK"/>
              </w:rPr>
              <w:t>Одделение за правни, општи работи и јавни дејности</w:t>
            </w:r>
          </w:p>
          <w:p w:rsidR="00BA0BC3" w:rsidRPr="00575C48" w:rsidRDefault="00BA0BC3" w:rsidP="00BA0BC3">
            <w:pPr>
              <w:tabs>
                <w:tab w:val="left" w:pos="4820"/>
              </w:tabs>
              <w:jc w:val="center"/>
              <w:rPr>
                <w:rFonts w:ascii="Calibri" w:hAnsi="Calibri"/>
                <w:b/>
                <w:szCs w:val="22"/>
                <w:lang w:val="mk-MK"/>
              </w:rPr>
            </w:pPr>
            <w:r w:rsidRPr="00575C48">
              <w:rPr>
                <w:rFonts w:ascii="Calibri" w:hAnsi="Calibri"/>
                <w:b/>
                <w:sz w:val="22"/>
                <w:szCs w:val="22"/>
                <w:lang w:val="mk-MK"/>
              </w:rPr>
              <w:t>Тираж</w:t>
            </w:r>
            <w:r w:rsidRPr="00575C48">
              <w:rPr>
                <w:rFonts w:ascii="Calibri" w:hAnsi="Calibri"/>
                <w:b/>
                <w:sz w:val="22"/>
                <w:szCs w:val="22"/>
                <w:lang w:val="it-IT"/>
              </w:rPr>
              <w:t xml:space="preserve">: 20 </w:t>
            </w:r>
            <w:r w:rsidRPr="00575C48">
              <w:rPr>
                <w:rFonts w:ascii="Calibri" w:hAnsi="Calibri"/>
                <w:b/>
                <w:sz w:val="22"/>
                <w:szCs w:val="22"/>
                <w:lang w:val="mk-MK"/>
              </w:rPr>
              <w:t>примероци</w:t>
            </w:r>
          </w:p>
        </w:tc>
      </w:tr>
    </w:tbl>
    <w:p w:rsidR="004E1985" w:rsidRPr="00575C48" w:rsidRDefault="004E1985" w:rsidP="00113502">
      <w:pPr>
        <w:jc w:val="both"/>
        <w:rPr>
          <w:rFonts w:asciiTheme="minorHAnsi" w:hAnsiTheme="minorHAnsi" w:cstheme="minorHAnsi"/>
          <w:sz w:val="22"/>
          <w:szCs w:val="22"/>
          <w:lang w:val="mk-MK"/>
        </w:rPr>
      </w:pPr>
    </w:p>
    <w:p w:rsidR="004E1985" w:rsidRPr="00575C48" w:rsidRDefault="004E1985" w:rsidP="00113502">
      <w:pPr>
        <w:jc w:val="both"/>
        <w:rPr>
          <w:rFonts w:asciiTheme="minorHAnsi" w:hAnsiTheme="minorHAnsi" w:cstheme="minorHAnsi"/>
          <w:sz w:val="22"/>
          <w:szCs w:val="22"/>
          <w:lang w:val="mk-MK"/>
        </w:rPr>
      </w:pPr>
    </w:p>
    <w:p w:rsidR="001208A4" w:rsidRPr="00575C48" w:rsidRDefault="001208A4" w:rsidP="00207F6B">
      <w:pPr>
        <w:pStyle w:val="Maturski"/>
        <w:tabs>
          <w:tab w:val="left" w:pos="4820"/>
          <w:tab w:val="left" w:pos="7655"/>
        </w:tabs>
        <w:spacing w:line="240" w:lineRule="auto"/>
        <w:jc w:val="center"/>
        <w:rPr>
          <w:rFonts w:ascii="Calibri" w:hAnsi="Calibri"/>
          <w:szCs w:val="22"/>
          <w:lang w:val="mk-MK"/>
        </w:rPr>
      </w:pPr>
    </w:p>
    <w:sectPr w:rsidR="001208A4" w:rsidRPr="00575C48" w:rsidSect="008809E1">
      <w:headerReference w:type="default" r:id="rId9"/>
      <w:footerReference w:type="default" r:id="rId10"/>
      <w:footerReference w:type="first" r:id="rId11"/>
      <w:pgSz w:w="12240" w:h="15840" w:code="1"/>
      <w:pgMar w:top="360" w:right="1440" w:bottom="270" w:left="1440" w:header="720" w:footer="720" w:gutter="0"/>
      <w:paperSrc w:first="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1BB0" w:rsidRDefault="001C1BB0" w:rsidP="006305AC">
      <w:r>
        <w:separator/>
      </w:r>
    </w:p>
  </w:endnote>
  <w:endnote w:type="continuationSeparator" w:id="0">
    <w:p w:rsidR="001C1BB0" w:rsidRDefault="001C1BB0" w:rsidP="00630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AC C Times">
    <w:panose1 w:val="02027200000000000000"/>
    <w:charset w:val="00"/>
    <w:family w:val="roman"/>
    <w:pitch w:val="variable"/>
    <w:sig w:usb0="00000087" w:usb1="00000000" w:usb2="00000000" w:usb3="00000000" w:csb0="0000001B" w:csb1="00000000"/>
  </w:font>
  <w:font w:name="MAC C Swiss">
    <w:panose1 w:val="020B7200000000000000"/>
    <w:charset w:val="00"/>
    <w:family w:val="swiss"/>
    <w:pitch w:val="variable"/>
    <w:sig w:usb0="00000083" w:usb1="00000000" w:usb2="00000000" w:usb3="00000000" w:csb0="00000009" w:csb1="00000000"/>
  </w:font>
  <w:font w:name="Calibri Light">
    <w:panose1 w:val="020F0302020204030204"/>
    <w:charset w:val="CC"/>
    <w:family w:val="swiss"/>
    <w:pitch w:val="variable"/>
    <w:sig w:usb0="E4002EFF" w:usb1="C000247B" w:usb2="00000009" w:usb3="00000000" w:csb0="000001FF" w:csb1="00000000"/>
  </w:font>
  <w:font w:name="MKD Helvetica">
    <w:altName w:val="Courier New"/>
    <w:charset w:val="00"/>
    <w:family w:val="swiss"/>
    <w:pitch w:val="variable"/>
    <w:sig w:usb0="00000007" w:usb1="00000000" w:usb2="00000000" w:usb3="00000000" w:csb0="00000011" w:csb1="00000000"/>
  </w:font>
  <w:font w:name="Macedonian Tms">
    <w:panose1 w:val="02020603050405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277798"/>
      <w:docPartObj>
        <w:docPartGallery w:val="Page Numbers (Bottom of Page)"/>
        <w:docPartUnique/>
      </w:docPartObj>
    </w:sdtPr>
    <w:sdtEndPr>
      <w:rPr>
        <w:noProof/>
      </w:rPr>
    </w:sdtEndPr>
    <w:sdtContent>
      <w:p w:rsidR="007312A0" w:rsidRDefault="007312A0">
        <w:pPr>
          <w:pStyle w:val="Footer"/>
          <w:jc w:val="right"/>
        </w:pPr>
        <w:r>
          <w:fldChar w:fldCharType="begin"/>
        </w:r>
        <w:r>
          <w:instrText xml:space="preserve"> PAGE   \* MERGEFORMAT </w:instrText>
        </w:r>
        <w:r>
          <w:fldChar w:fldCharType="separate"/>
        </w:r>
        <w:r w:rsidR="004E0125">
          <w:rPr>
            <w:noProof/>
          </w:rPr>
          <w:t>11</w:t>
        </w:r>
        <w:r>
          <w:rPr>
            <w:noProof/>
          </w:rPr>
          <w:fldChar w:fldCharType="end"/>
        </w:r>
      </w:p>
    </w:sdtContent>
  </w:sdt>
  <w:p w:rsidR="007312A0" w:rsidRDefault="007312A0">
    <w:pPr>
      <w:pStyle w:val="Footer"/>
    </w:pPr>
  </w:p>
  <w:p w:rsidR="007312A0" w:rsidRDefault="007312A0"/>
  <w:p w:rsidR="007312A0" w:rsidRDefault="007312A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5794437"/>
      <w:docPartObj>
        <w:docPartGallery w:val="Page Numbers (Bottom of Page)"/>
        <w:docPartUnique/>
      </w:docPartObj>
    </w:sdtPr>
    <w:sdtEndPr>
      <w:rPr>
        <w:noProof/>
      </w:rPr>
    </w:sdtEndPr>
    <w:sdtContent>
      <w:p w:rsidR="007312A0" w:rsidRDefault="007312A0">
        <w:pPr>
          <w:pStyle w:val="Footer"/>
          <w:jc w:val="center"/>
        </w:pPr>
        <w:r>
          <w:rPr>
            <w:rFonts w:asciiTheme="minorHAnsi" w:hAnsiTheme="minorHAnsi"/>
            <w:lang w:val="mk-MK"/>
          </w:rPr>
          <w:t xml:space="preserve">                                                                                                                                                        </w:t>
        </w:r>
        <w:r>
          <w:fldChar w:fldCharType="begin"/>
        </w:r>
        <w:r>
          <w:instrText xml:space="preserve"> PAGE   \* MERGEFORMAT </w:instrText>
        </w:r>
        <w:r>
          <w:fldChar w:fldCharType="separate"/>
        </w:r>
        <w:r w:rsidR="004E0125">
          <w:rPr>
            <w:noProof/>
          </w:rPr>
          <w:t>1</w:t>
        </w:r>
        <w:r>
          <w:rPr>
            <w:noProof/>
          </w:rPr>
          <w:fldChar w:fldCharType="end"/>
        </w:r>
      </w:p>
    </w:sdtContent>
  </w:sdt>
  <w:p w:rsidR="007312A0" w:rsidRDefault="007312A0">
    <w:pPr>
      <w:pStyle w:val="Footer"/>
    </w:pPr>
  </w:p>
  <w:p w:rsidR="007312A0" w:rsidRDefault="007312A0"/>
  <w:p w:rsidR="007312A0" w:rsidRDefault="007312A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1BB0" w:rsidRDefault="001C1BB0" w:rsidP="006305AC">
      <w:r>
        <w:separator/>
      </w:r>
    </w:p>
  </w:footnote>
  <w:footnote w:type="continuationSeparator" w:id="0">
    <w:p w:rsidR="001C1BB0" w:rsidRDefault="001C1BB0" w:rsidP="006305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12A0" w:rsidRPr="00352DFC" w:rsidRDefault="007312A0" w:rsidP="004A2E75">
    <w:pPr>
      <w:pStyle w:val="Header"/>
      <w:jc w:val="center"/>
      <w:rPr>
        <w:rFonts w:asciiTheme="minorHAnsi" w:hAnsiTheme="minorHAnsi"/>
        <w:u w:val="single"/>
        <w:lang w:val="mk-MK"/>
      </w:rPr>
    </w:pPr>
    <w:r w:rsidRPr="00126CEA">
      <w:rPr>
        <w:rFonts w:asciiTheme="minorHAnsi" w:hAnsiTheme="minorHAnsi"/>
        <w:u w:val="single"/>
        <w:lang w:val="mk-MK"/>
      </w:rPr>
      <w:t>СЛУЖБЕН ГЛАСНИК</w:t>
    </w:r>
    <w:r>
      <w:rPr>
        <w:rFonts w:asciiTheme="minorHAnsi" w:hAnsiTheme="minorHAnsi"/>
        <w:u w:val="single"/>
        <w:lang w:val="mk-MK"/>
      </w:rPr>
      <w:t xml:space="preserve"> НА ОПШТИНА КРИВОГАШТАНИ      </w:t>
    </w:r>
    <w:r>
      <w:rPr>
        <w:rFonts w:asciiTheme="minorHAnsi" w:hAnsiTheme="minorHAnsi"/>
        <w:u w:val="single"/>
      </w:rPr>
      <w:t>1</w:t>
    </w:r>
    <w:r>
      <w:rPr>
        <w:rFonts w:asciiTheme="minorHAnsi" w:hAnsiTheme="minorHAnsi"/>
        <w:u w:val="single"/>
        <w:lang w:val="mk-MK"/>
      </w:rPr>
      <w:t>/20</w:t>
    </w:r>
    <w:r>
      <w:rPr>
        <w:rFonts w:asciiTheme="minorHAnsi" w:hAnsiTheme="minorHAnsi"/>
        <w:u w:val="single"/>
        <w:lang w:val="sr-Latn-BA"/>
      </w:rPr>
      <w:t>24</w:t>
    </w:r>
  </w:p>
  <w:p w:rsidR="007312A0" w:rsidRPr="008703F2" w:rsidRDefault="007312A0" w:rsidP="004A2E75">
    <w:pPr>
      <w:pStyle w:val="Header"/>
      <w:jc w:val="center"/>
      <w:rPr>
        <w:rFonts w:asciiTheme="minorHAnsi" w:hAnsiTheme="minorHAnsi"/>
        <w:color w:val="FF0000"/>
        <w:lang w:val="mk-MK"/>
      </w:rPr>
    </w:pPr>
  </w:p>
  <w:p w:rsidR="007312A0" w:rsidRDefault="007312A0"/>
  <w:p w:rsidR="007312A0" w:rsidRDefault="007312A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8178"/>
      </v:shape>
    </w:pict>
  </w:numPicBullet>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bullet"/>
      <w:lvlText w:val=""/>
      <w:lvlJc w:val="left"/>
      <w:pPr>
        <w:tabs>
          <w:tab w:val="num" w:pos="1080"/>
        </w:tabs>
        <w:ind w:left="1080" w:hanging="360"/>
      </w:pPr>
      <w:rPr>
        <w:rFonts w:ascii="Wingdings" w:hAnsi="Wingdings" w:cs="Wingdings"/>
      </w:rPr>
    </w:lvl>
  </w:abstractNum>
  <w:abstractNum w:abstractNumId="2">
    <w:nsid w:val="00000004"/>
    <w:multiLevelType w:val="singleLevel"/>
    <w:tmpl w:val="00000004"/>
    <w:name w:val="WW8Num4"/>
    <w:lvl w:ilvl="0">
      <w:start w:val="1"/>
      <w:numFmt w:val="bullet"/>
      <w:lvlText w:val=""/>
      <w:lvlJc w:val="left"/>
      <w:pPr>
        <w:tabs>
          <w:tab w:val="num" w:pos="0"/>
        </w:tabs>
        <w:ind w:left="1440" w:hanging="360"/>
      </w:pPr>
      <w:rPr>
        <w:rFonts w:ascii="Wingdings" w:hAnsi="Wingdings" w:cs="Wingdings"/>
      </w:rPr>
    </w:lvl>
  </w:abstractNum>
  <w:abstractNum w:abstractNumId="3">
    <w:nsid w:val="00000005"/>
    <w:multiLevelType w:val="singleLevel"/>
    <w:tmpl w:val="00000005"/>
    <w:name w:val="WW8Num5"/>
    <w:lvl w:ilvl="0">
      <w:start w:val="1"/>
      <w:numFmt w:val="bullet"/>
      <w:lvlText w:val=""/>
      <w:lvlJc w:val="left"/>
      <w:pPr>
        <w:tabs>
          <w:tab w:val="num" w:pos="0"/>
        </w:tabs>
        <w:ind w:left="1800" w:hanging="360"/>
      </w:pPr>
      <w:rPr>
        <w:rFonts w:ascii="Wingdings" w:hAnsi="Wingdings" w:cs="Times New Roman"/>
      </w:rPr>
    </w:lvl>
  </w:abstractNum>
  <w:abstractNum w:abstractNumId="4">
    <w:nsid w:val="00000006"/>
    <w:multiLevelType w:val="singleLevel"/>
    <w:tmpl w:val="00000006"/>
    <w:name w:val="WW8Num6"/>
    <w:lvl w:ilvl="0">
      <w:start w:val="1"/>
      <w:numFmt w:val="bullet"/>
      <w:lvlText w:val=""/>
      <w:lvlJc w:val="left"/>
      <w:pPr>
        <w:tabs>
          <w:tab w:val="num" w:pos="1080"/>
        </w:tabs>
        <w:ind w:left="1080" w:hanging="360"/>
      </w:pPr>
      <w:rPr>
        <w:rFonts w:ascii="Wingdings" w:hAnsi="Wingdings" w:cs="Wingdings"/>
        <w:sz w:val="22"/>
        <w:szCs w:val="22"/>
        <w:lang w:val="ru-RU"/>
      </w:rPr>
    </w:lvl>
  </w:abstractNum>
  <w:abstractNum w:abstractNumId="5">
    <w:nsid w:val="00000007"/>
    <w:multiLevelType w:val="singleLevel"/>
    <w:tmpl w:val="00000007"/>
    <w:name w:val="WW8Num7"/>
    <w:lvl w:ilvl="0">
      <w:start w:val="1"/>
      <w:numFmt w:val="bullet"/>
      <w:lvlText w:val=""/>
      <w:lvlJc w:val="left"/>
      <w:pPr>
        <w:tabs>
          <w:tab w:val="num" w:pos="0"/>
        </w:tabs>
        <w:ind w:left="1440" w:hanging="360"/>
      </w:pPr>
      <w:rPr>
        <w:rFonts w:ascii="Wingdings" w:hAnsi="Wingdings" w:cs="Times New Roman"/>
      </w:rPr>
    </w:lvl>
  </w:abstractNum>
  <w:abstractNum w:abstractNumId="6">
    <w:nsid w:val="00000008"/>
    <w:multiLevelType w:val="singleLevel"/>
    <w:tmpl w:val="00000008"/>
    <w:name w:val="WW8Num8"/>
    <w:lvl w:ilvl="0">
      <w:start w:val="1"/>
      <w:numFmt w:val="bullet"/>
      <w:lvlText w:val=""/>
      <w:lvlJc w:val="left"/>
      <w:pPr>
        <w:tabs>
          <w:tab w:val="num" w:pos="0"/>
        </w:tabs>
        <w:ind w:left="1800" w:hanging="360"/>
      </w:pPr>
      <w:rPr>
        <w:rFonts w:ascii="Wingdings" w:hAnsi="Wingdings" w:cs="Wingdings"/>
        <w:sz w:val="22"/>
        <w:szCs w:val="22"/>
        <w:lang w:val="mk-MK"/>
      </w:rPr>
    </w:lvl>
  </w:abstractNum>
  <w:abstractNum w:abstractNumId="7">
    <w:nsid w:val="00000009"/>
    <w:multiLevelType w:val="singleLevel"/>
    <w:tmpl w:val="00000009"/>
    <w:name w:val="WW8Num9"/>
    <w:lvl w:ilvl="0">
      <w:start w:val="1"/>
      <w:numFmt w:val="bullet"/>
      <w:lvlText w:val=""/>
      <w:lvlJc w:val="left"/>
      <w:pPr>
        <w:tabs>
          <w:tab w:val="num" w:pos="0"/>
        </w:tabs>
        <w:ind w:left="1440" w:hanging="360"/>
      </w:pPr>
      <w:rPr>
        <w:rFonts w:ascii="Wingdings" w:hAnsi="Wingdings" w:cs="Symbol"/>
      </w:rPr>
    </w:lvl>
  </w:abstractNum>
  <w:abstractNum w:abstractNumId="8">
    <w:nsid w:val="08195FA9"/>
    <w:multiLevelType w:val="hybridMultilevel"/>
    <w:tmpl w:val="886E4DB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F5F568D"/>
    <w:multiLevelType w:val="hybridMultilevel"/>
    <w:tmpl w:val="4A2CD0FA"/>
    <w:lvl w:ilvl="0" w:tplc="0409000F">
      <w:start w:val="3"/>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002BA5"/>
    <w:multiLevelType w:val="hybridMultilevel"/>
    <w:tmpl w:val="33AA74A2"/>
    <w:lvl w:ilvl="0" w:tplc="04090001">
      <w:start w:val="1"/>
      <w:numFmt w:val="bullet"/>
      <w:lvlText w:val=""/>
      <w:lvlJc w:val="left"/>
      <w:pPr>
        <w:ind w:left="1440" w:hanging="360"/>
      </w:pPr>
      <w:rPr>
        <w:rFonts w:ascii="Symbol" w:hAnsi="Symbol" w:hint="default"/>
      </w:rPr>
    </w:lvl>
    <w:lvl w:ilvl="1" w:tplc="04090007">
      <w:start w:val="1"/>
      <w:numFmt w:val="bullet"/>
      <w:lvlText w:val=""/>
      <w:lvlPicBulletId w:val="0"/>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7804DDE"/>
    <w:multiLevelType w:val="multilevel"/>
    <w:tmpl w:val="447CA31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2">
    <w:nsid w:val="1ED16EA4"/>
    <w:multiLevelType w:val="hybridMultilevel"/>
    <w:tmpl w:val="AE70A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2041CC9"/>
    <w:multiLevelType w:val="hybridMultilevel"/>
    <w:tmpl w:val="048CAD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BEC13C0"/>
    <w:multiLevelType w:val="hybridMultilevel"/>
    <w:tmpl w:val="C6121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E45275C"/>
    <w:multiLevelType w:val="hybridMultilevel"/>
    <w:tmpl w:val="456837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49870277"/>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63213F19"/>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7E2657E3"/>
    <w:multiLevelType w:val="hybridMultilevel"/>
    <w:tmpl w:val="D850FE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14"/>
  </w:num>
  <w:num w:numId="3">
    <w:abstractNumId w:val="12"/>
  </w:num>
  <w:num w:numId="4">
    <w:abstractNumId w:val="15"/>
  </w:num>
  <w:num w:numId="5">
    <w:abstractNumId w:val="18"/>
  </w:num>
  <w:num w:numId="6">
    <w:abstractNumId w:val="10"/>
  </w:num>
  <w:num w:numId="7">
    <w:abstractNumId w:val="11"/>
  </w:num>
  <w:num w:numId="8">
    <w:abstractNumId w:val="17"/>
  </w:num>
  <w:num w:numId="9">
    <w:abstractNumId w:val="9"/>
  </w:num>
  <w:num w:numId="10">
    <w:abstractNumId w:val="16"/>
  </w:num>
  <w:num w:numId="11">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8A4"/>
    <w:rsid w:val="00001EB4"/>
    <w:rsid w:val="000034D5"/>
    <w:rsid w:val="00003DC4"/>
    <w:rsid w:val="00004467"/>
    <w:rsid w:val="00006DC7"/>
    <w:rsid w:val="000105D2"/>
    <w:rsid w:val="000118C4"/>
    <w:rsid w:val="000123C7"/>
    <w:rsid w:val="00012E24"/>
    <w:rsid w:val="00014B0E"/>
    <w:rsid w:val="00014D1D"/>
    <w:rsid w:val="00016378"/>
    <w:rsid w:val="000213DE"/>
    <w:rsid w:val="00026D71"/>
    <w:rsid w:val="000300DF"/>
    <w:rsid w:val="00032713"/>
    <w:rsid w:val="00034B0B"/>
    <w:rsid w:val="000361F2"/>
    <w:rsid w:val="000376F2"/>
    <w:rsid w:val="000411F7"/>
    <w:rsid w:val="00043077"/>
    <w:rsid w:val="00045CDC"/>
    <w:rsid w:val="000478BD"/>
    <w:rsid w:val="000530D9"/>
    <w:rsid w:val="000534FA"/>
    <w:rsid w:val="00053766"/>
    <w:rsid w:val="00055651"/>
    <w:rsid w:val="000559DB"/>
    <w:rsid w:val="000566C0"/>
    <w:rsid w:val="00061068"/>
    <w:rsid w:val="000613D6"/>
    <w:rsid w:val="0006227E"/>
    <w:rsid w:val="00064B48"/>
    <w:rsid w:val="000662EB"/>
    <w:rsid w:val="00067929"/>
    <w:rsid w:val="00067CA5"/>
    <w:rsid w:val="00067D15"/>
    <w:rsid w:val="0007082F"/>
    <w:rsid w:val="00071666"/>
    <w:rsid w:val="00072397"/>
    <w:rsid w:val="0007275E"/>
    <w:rsid w:val="00073424"/>
    <w:rsid w:val="00073A6B"/>
    <w:rsid w:val="000741B0"/>
    <w:rsid w:val="00074A4E"/>
    <w:rsid w:val="000754A4"/>
    <w:rsid w:val="000761CB"/>
    <w:rsid w:val="00080AA8"/>
    <w:rsid w:val="00081466"/>
    <w:rsid w:val="00082BC1"/>
    <w:rsid w:val="0008692D"/>
    <w:rsid w:val="00086BBA"/>
    <w:rsid w:val="00090DF7"/>
    <w:rsid w:val="000933E4"/>
    <w:rsid w:val="00095643"/>
    <w:rsid w:val="0009713B"/>
    <w:rsid w:val="000A03DF"/>
    <w:rsid w:val="000A0DC2"/>
    <w:rsid w:val="000A0E74"/>
    <w:rsid w:val="000A1F84"/>
    <w:rsid w:val="000A2C0A"/>
    <w:rsid w:val="000A395C"/>
    <w:rsid w:val="000A4717"/>
    <w:rsid w:val="000A536C"/>
    <w:rsid w:val="000A59D3"/>
    <w:rsid w:val="000A78CC"/>
    <w:rsid w:val="000A7A9D"/>
    <w:rsid w:val="000B0C97"/>
    <w:rsid w:val="000B61FD"/>
    <w:rsid w:val="000B6D5D"/>
    <w:rsid w:val="000C051C"/>
    <w:rsid w:val="000C0F61"/>
    <w:rsid w:val="000C14FB"/>
    <w:rsid w:val="000C258D"/>
    <w:rsid w:val="000C26BB"/>
    <w:rsid w:val="000C2E4F"/>
    <w:rsid w:val="000C33F4"/>
    <w:rsid w:val="000C4B8B"/>
    <w:rsid w:val="000C6700"/>
    <w:rsid w:val="000C6ECC"/>
    <w:rsid w:val="000C7A3D"/>
    <w:rsid w:val="000D1FE2"/>
    <w:rsid w:val="000D36DA"/>
    <w:rsid w:val="000D4B8D"/>
    <w:rsid w:val="000E0078"/>
    <w:rsid w:val="000E1ABE"/>
    <w:rsid w:val="000E2162"/>
    <w:rsid w:val="000E3F33"/>
    <w:rsid w:val="000E50EE"/>
    <w:rsid w:val="000E6C25"/>
    <w:rsid w:val="000F0F66"/>
    <w:rsid w:val="000F19CB"/>
    <w:rsid w:val="000F2C62"/>
    <w:rsid w:val="000F38B0"/>
    <w:rsid w:val="000F52E9"/>
    <w:rsid w:val="00101C01"/>
    <w:rsid w:val="00103487"/>
    <w:rsid w:val="00113502"/>
    <w:rsid w:val="00116E99"/>
    <w:rsid w:val="00117775"/>
    <w:rsid w:val="001208A4"/>
    <w:rsid w:val="0012097B"/>
    <w:rsid w:val="001213F5"/>
    <w:rsid w:val="001224BB"/>
    <w:rsid w:val="00122C24"/>
    <w:rsid w:val="00126CEA"/>
    <w:rsid w:val="00127F27"/>
    <w:rsid w:val="001315D4"/>
    <w:rsid w:val="0013330B"/>
    <w:rsid w:val="00135F4B"/>
    <w:rsid w:val="00136DE5"/>
    <w:rsid w:val="001374F6"/>
    <w:rsid w:val="001402CB"/>
    <w:rsid w:val="001414CC"/>
    <w:rsid w:val="00143800"/>
    <w:rsid w:val="00144737"/>
    <w:rsid w:val="001468F7"/>
    <w:rsid w:val="00147936"/>
    <w:rsid w:val="00147C6A"/>
    <w:rsid w:val="00151322"/>
    <w:rsid w:val="00155799"/>
    <w:rsid w:val="00156D1C"/>
    <w:rsid w:val="00157522"/>
    <w:rsid w:val="00157E37"/>
    <w:rsid w:val="00160DEF"/>
    <w:rsid w:val="001616E6"/>
    <w:rsid w:val="00162C6C"/>
    <w:rsid w:val="00163FED"/>
    <w:rsid w:val="00166D59"/>
    <w:rsid w:val="00167A02"/>
    <w:rsid w:val="00171336"/>
    <w:rsid w:val="0017192B"/>
    <w:rsid w:val="0017281E"/>
    <w:rsid w:val="00172932"/>
    <w:rsid w:val="00172B97"/>
    <w:rsid w:val="00172BF0"/>
    <w:rsid w:val="00176F11"/>
    <w:rsid w:val="0017742B"/>
    <w:rsid w:val="001778D4"/>
    <w:rsid w:val="00177D4B"/>
    <w:rsid w:val="00181370"/>
    <w:rsid w:val="001814A2"/>
    <w:rsid w:val="00181F72"/>
    <w:rsid w:val="00183000"/>
    <w:rsid w:val="00183946"/>
    <w:rsid w:val="00184F08"/>
    <w:rsid w:val="001858DD"/>
    <w:rsid w:val="00186B88"/>
    <w:rsid w:val="00187DBB"/>
    <w:rsid w:val="00190702"/>
    <w:rsid w:val="001934AE"/>
    <w:rsid w:val="001934D3"/>
    <w:rsid w:val="001938D2"/>
    <w:rsid w:val="0019399B"/>
    <w:rsid w:val="00193DA3"/>
    <w:rsid w:val="00194C5F"/>
    <w:rsid w:val="001961A3"/>
    <w:rsid w:val="001969A0"/>
    <w:rsid w:val="001A0342"/>
    <w:rsid w:val="001A3A89"/>
    <w:rsid w:val="001A477C"/>
    <w:rsid w:val="001A48B0"/>
    <w:rsid w:val="001A4FD9"/>
    <w:rsid w:val="001B0091"/>
    <w:rsid w:val="001B12FA"/>
    <w:rsid w:val="001B1ED1"/>
    <w:rsid w:val="001B269B"/>
    <w:rsid w:val="001B39F2"/>
    <w:rsid w:val="001B40CE"/>
    <w:rsid w:val="001B769A"/>
    <w:rsid w:val="001B7CDC"/>
    <w:rsid w:val="001C1BB0"/>
    <w:rsid w:val="001C201D"/>
    <w:rsid w:val="001C23C5"/>
    <w:rsid w:val="001C2E61"/>
    <w:rsid w:val="001C5DA4"/>
    <w:rsid w:val="001C617D"/>
    <w:rsid w:val="001C6894"/>
    <w:rsid w:val="001C7139"/>
    <w:rsid w:val="001D04B7"/>
    <w:rsid w:val="001D0B44"/>
    <w:rsid w:val="001D0DA4"/>
    <w:rsid w:val="001D173A"/>
    <w:rsid w:val="001D5F21"/>
    <w:rsid w:val="001E0F38"/>
    <w:rsid w:val="001E24B2"/>
    <w:rsid w:val="001E2E39"/>
    <w:rsid w:val="001E4485"/>
    <w:rsid w:val="001E5685"/>
    <w:rsid w:val="001E6F20"/>
    <w:rsid w:val="001E720E"/>
    <w:rsid w:val="001E7A3A"/>
    <w:rsid w:val="001F0955"/>
    <w:rsid w:val="001F0CB2"/>
    <w:rsid w:val="001F350D"/>
    <w:rsid w:val="001F5129"/>
    <w:rsid w:val="001F5A31"/>
    <w:rsid w:val="0020073D"/>
    <w:rsid w:val="00202415"/>
    <w:rsid w:val="00202B71"/>
    <w:rsid w:val="00203712"/>
    <w:rsid w:val="00204A61"/>
    <w:rsid w:val="0020558F"/>
    <w:rsid w:val="00206878"/>
    <w:rsid w:val="00207F6B"/>
    <w:rsid w:val="00213768"/>
    <w:rsid w:val="00214524"/>
    <w:rsid w:val="00216137"/>
    <w:rsid w:val="00217C4A"/>
    <w:rsid w:val="0022050F"/>
    <w:rsid w:val="002226F7"/>
    <w:rsid w:val="00224775"/>
    <w:rsid w:val="00225104"/>
    <w:rsid w:val="002255DB"/>
    <w:rsid w:val="00230FB0"/>
    <w:rsid w:val="00233B22"/>
    <w:rsid w:val="002350AC"/>
    <w:rsid w:val="00236720"/>
    <w:rsid w:val="00237246"/>
    <w:rsid w:val="00240C74"/>
    <w:rsid w:val="00241E58"/>
    <w:rsid w:val="00241FFB"/>
    <w:rsid w:val="00243013"/>
    <w:rsid w:val="002432DE"/>
    <w:rsid w:val="002435E3"/>
    <w:rsid w:val="002442E0"/>
    <w:rsid w:val="002474CB"/>
    <w:rsid w:val="002500A9"/>
    <w:rsid w:val="002501A8"/>
    <w:rsid w:val="002530C6"/>
    <w:rsid w:val="002537FC"/>
    <w:rsid w:val="0025584A"/>
    <w:rsid w:val="002637B8"/>
    <w:rsid w:val="002639F6"/>
    <w:rsid w:val="002647FC"/>
    <w:rsid w:val="002660EA"/>
    <w:rsid w:val="00266F2E"/>
    <w:rsid w:val="00271908"/>
    <w:rsid w:val="00272349"/>
    <w:rsid w:val="00273141"/>
    <w:rsid w:val="00273801"/>
    <w:rsid w:val="002815AA"/>
    <w:rsid w:val="00283A00"/>
    <w:rsid w:val="00284AF1"/>
    <w:rsid w:val="0029192A"/>
    <w:rsid w:val="00292F4F"/>
    <w:rsid w:val="0029360A"/>
    <w:rsid w:val="00293CCC"/>
    <w:rsid w:val="00294454"/>
    <w:rsid w:val="00295059"/>
    <w:rsid w:val="00296B85"/>
    <w:rsid w:val="00297313"/>
    <w:rsid w:val="00297B23"/>
    <w:rsid w:val="002A2441"/>
    <w:rsid w:val="002A2668"/>
    <w:rsid w:val="002A269A"/>
    <w:rsid w:val="002A2D79"/>
    <w:rsid w:val="002A5488"/>
    <w:rsid w:val="002A578C"/>
    <w:rsid w:val="002A733A"/>
    <w:rsid w:val="002A7D6C"/>
    <w:rsid w:val="002B0C86"/>
    <w:rsid w:val="002B1C57"/>
    <w:rsid w:val="002B3770"/>
    <w:rsid w:val="002B489B"/>
    <w:rsid w:val="002B4F14"/>
    <w:rsid w:val="002B76DA"/>
    <w:rsid w:val="002C2700"/>
    <w:rsid w:val="002C3B1C"/>
    <w:rsid w:val="002D011C"/>
    <w:rsid w:val="002D14D7"/>
    <w:rsid w:val="002D2B80"/>
    <w:rsid w:val="002D4D1D"/>
    <w:rsid w:val="002D53E1"/>
    <w:rsid w:val="002D66BE"/>
    <w:rsid w:val="002D731F"/>
    <w:rsid w:val="002D79CB"/>
    <w:rsid w:val="002E14DF"/>
    <w:rsid w:val="002E1D23"/>
    <w:rsid w:val="002E411F"/>
    <w:rsid w:val="002E5BD6"/>
    <w:rsid w:val="002E5EAD"/>
    <w:rsid w:val="002E62D3"/>
    <w:rsid w:val="002E79DE"/>
    <w:rsid w:val="002F0BDC"/>
    <w:rsid w:val="002F2E37"/>
    <w:rsid w:val="002F4C91"/>
    <w:rsid w:val="002F7F8E"/>
    <w:rsid w:val="003006C3"/>
    <w:rsid w:val="00300A22"/>
    <w:rsid w:val="00301363"/>
    <w:rsid w:val="003020F9"/>
    <w:rsid w:val="00302D50"/>
    <w:rsid w:val="00310F38"/>
    <w:rsid w:val="0032151F"/>
    <w:rsid w:val="00322195"/>
    <w:rsid w:val="00322432"/>
    <w:rsid w:val="00322E13"/>
    <w:rsid w:val="003261E9"/>
    <w:rsid w:val="003301F8"/>
    <w:rsid w:val="00335887"/>
    <w:rsid w:val="00335B68"/>
    <w:rsid w:val="003379E7"/>
    <w:rsid w:val="00340074"/>
    <w:rsid w:val="00341D6B"/>
    <w:rsid w:val="00343298"/>
    <w:rsid w:val="00343C4D"/>
    <w:rsid w:val="00344396"/>
    <w:rsid w:val="00347B1B"/>
    <w:rsid w:val="003511CE"/>
    <w:rsid w:val="00352BDE"/>
    <w:rsid w:val="00352DFC"/>
    <w:rsid w:val="003534BC"/>
    <w:rsid w:val="00354DF2"/>
    <w:rsid w:val="0035796C"/>
    <w:rsid w:val="00360048"/>
    <w:rsid w:val="00361C23"/>
    <w:rsid w:val="0036271D"/>
    <w:rsid w:val="003630E0"/>
    <w:rsid w:val="0036360F"/>
    <w:rsid w:val="00370CE7"/>
    <w:rsid w:val="00371ECD"/>
    <w:rsid w:val="0037301D"/>
    <w:rsid w:val="00373C32"/>
    <w:rsid w:val="003802DD"/>
    <w:rsid w:val="003816A4"/>
    <w:rsid w:val="00382816"/>
    <w:rsid w:val="00383E3A"/>
    <w:rsid w:val="00385FEC"/>
    <w:rsid w:val="0038653B"/>
    <w:rsid w:val="003873AF"/>
    <w:rsid w:val="00390703"/>
    <w:rsid w:val="00394633"/>
    <w:rsid w:val="00395EAB"/>
    <w:rsid w:val="003966A3"/>
    <w:rsid w:val="00396B54"/>
    <w:rsid w:val="0039790E"/>
    <w:rsid w:val="0039799C"/>
    <w:rsid w:val="003A1A4D"/>
    <w:rsid w:val="003A3702"/>
    <w:rsid w:val="003A400B"/>
    <w:rsid w:val="003A55CE"/>
    <w:rsid w:val="003A6536"/>
    <w:rsid w:val="003B05B9"/>
    <w:rsid w:val="003B0990"/>
    <w:rsid w:val="003C1EED"/>
    <w:rsid w:val="003C218F"/>
    <w:rsid w:val="003C2685"/>
    <w:rsid w:val="003C47B6"/>
    <w:rsid w:val="003C77B5"/>
    <w:rsid w:val="003C7BAA"/>
    <w:rsid w:val="003D0877"/>
    <w:rsid w:val="003D1A30"/>
    <w:rsid w:val="003D2263"/>
    <w:rsid w:val="003D5238"/>
    <w:rsid w:val="003D646A"/>
    <w:rsid w:val="003D76F6"/>
    <w:rsid w:val="003E073E"/>
    <w:rsid w:val="003E0A95"/>
    <w:rsid w:val="003F2254"/>
    <w:rsid w:val="003F3439"/>
    <w:rsid w:val="003F482A"/>
    <w:rsid w:val="003F4B7B"/>
    <w:rsid w:val="003F54C3"/>
    <w:rsid w:val="00403B59"/>
    <w:rsid w:val="0040478E"/>
    <w:rsid w:val="00404C33"/>
    <w:rsid w:val="00410886"/>
    <w:rsid w:val="00410C5A"/>
    <w:rsid w:val="00411862"/>
    <w:rsid w:val="00411A3E"/>
    <w:rsid w:val="00412589"/>
    <w:rsid w:val="00416775"/>
    <w:rsid w:val="0041696C"/>
    <w:rsid w:val="0041739F"/>
    <w:rsid w:val="00417BB7"/>
    <w:rsid w:val="004206D3"/>
    <w:rsid w:val="00421CF0"/>
    <w:rsid w:val="0042210E"/>
    <w:rsid w:val="00422596"/>
    <w:rsid w:val="0042519D"/>
    <w:rsid w:val="0042688B"/>
    <w:rsid w:val="00427002"/>
    <w:rsid w:val="00427ED9"/>
    <w:rsid w:val="00434011"/>
    <w:rsid w:val="00435A59"/>
    <w:rsid w:val="004362BC"/>
    <w:rsid w:val="004362C2"/>
    <w:rsid w:val="00442C9B"/>
    <w:rsid w:val="00443FA2"/>
    <w:rsid w:val="00445EAF"/>
    <w:rsid w:val="0044636B"/>
    <w:rsid w:val="004466EE"/>
    <w:rsid w:val="004469BC"/>
    <w:rsid w:val="004504FA"/>
    <w:rsid w:val="00450600"/>
    <w:rsid w:val="0045301E"/>
    <w:rsid w:val="004537A9"/>
    <w:rsid w:val="00456123"/>
    <w:rsid w:val="004601D1"/>
    <w:rsid w:val="004605CD"/>
    <w:rsid w:val="004638AE"/>
    <w:rsid w:val="00465846"/>
    <w:rsid w:val="0046680F"/>
    <w:rsid w:val="004670EE"/>
    <w:rsid w:val="00470292"/>
    <w:rsid w:val="004708C7"/>
    <w:rsid w:val="004728E2"/>
    <w:rsid w:val="00473169"/>
    <w:rsid w:val="004745B4"/>
    <w:rsid w:val="004758D8"/>
    <w:rsid w:val="004760AF"/>
    <w:rsid w:val="004800FC"/>
    <w:rsid w:val="0048181E"/>
    <w:rsid w:val="00481B2C"/>
    <w:rsid w:val="00484031"/>
    <w:rsid w:val="004844B3"/>
    <w:rsid w:val="00486644"/>
    <w:rsid w:val="00487D5C"/>
    <w:rsid w:val="00494703"/>
    <w:rsid w:val="0049783D"/>
    <w:rsid w:val="004A0159"/>
    <w:rsid w:val="004A0AB9"/>
    <w:rsid w:val="004A1528"/>
    <w:rsid w:val="004A1EAA"/>
    <w:rsid w:val="004A1EDA"/>
    <w:rsid w:val="004A2E75"/>
    <w:rsid w:val="004A2FA2"/>
    <w:rsid w:val="004A6539"/>
    <w:rsid w:val="004B03E9"/>
    <w:rsid w:val="004B3188"/>
    <w:rsid w:val="004B398B"/>
    <w:rsid w:val="004C5E43"/>
    <w:rsid w:val="004C7364"/>
    <w:rsid w:val="004D12C7"/>
    <w:rsid w:val="004D16FB"/>
    <w:rsid w:val="004D2E1C"/>
    <w:rsid w:val="004E0125"/>
    <w:rsid w:val="004E0D6B"/>
    <w:rsid w:val="004E1507"/>
    <w:rsid w:val="004E1985"/>
    <w:rsid w:val="004E3E97"/>
    <w:rsid w:val="004E6179"/>
    <w:rsid w:val="004F080F"/>
    <w:rsid w:val="004F16AF"/>
    <w:rsid w:val="004F202E"/>
    <w:rsid w:val="004F4EBF"/>
    <w:rsid w:val="004F74DE"/>
    <w:rsid w:val="004F74F5"/>
    <w:rsid w:val="004F7531"/>
    <w:rsid w:val="00501640"/>
    <w:rsid w:val="00501CDC"/>
    <w:rsid w:val="00501F79"/>
    <w:rsid w:val="005029E9"/>
    <w:rsid w:val="00503038"/>
    <w:rsid w:val="005052EB"/>
    <w:rsid w:val="00507840"/>
    <w:rsid w:val="005117C0"/>
    <w:rsid w:val="0051281A"/>
    <w:rsid w:val="00512DF0"/>
    <w:rsid w:val="005136B2"/>
    <w:rsid w:val="00513D77"/>
    <w:rsid w:val="00516F0A"/>
    <w:rsid w:val="00517354"/>
    <w:rsid w:val="00517A69"/>
    <w:rsid w:val="00517DC0"/>
    <w:rsid w:val="00520470"/>
    <w:rsid w:val="005219D5"/>
    <w:rsid w:val="00523F85"/>
    <w:rsid w:val="0052683E"/>
    <w:rsid w:val="00531F28"/>
    <w:rsid w:val="00534C5E"/>
    <w:rsid w:val="0053515B"/>
    <w:rsid w:val="00535472"/>
    <w:rsid w:val="005358E0"/>
    <w:rsid w:val="00535D33"/>
    <w:rsid w:val="00540039"/>
    <w:rsid w:val="005437B3"/>
    <w:rsid w:val="0054565B"/>
    <w:rsid w:val="00545DEE"/>
    <w:rsid w:val="00545FCB"/>
    <w:rsid w:val="00546FF1"/>
    <w:rsid w:val="005471AA"/>
    <w:rsid w:val="00550430"/>
    <w:rsid w:val="0055149B"/>
    <w:rsid w:val="005516CC"/>
    <w:rsid w:val="005522E5"/>
    <w:rsid w:val="0055343A"/>
    <w:rsid w:val="00553BE7"/>
    <w:rsid w:val="00554246"/>
    <w:rsid w:val="00555B15"/>
    <w:rsid w:val="0056052A"/>
    <w:rsid w:val="00560677"/>
    <w:rsid w:val="00560F9B"/>
    <w:rsid w:val="0056146C"/>
    <w:rsid w:val="005618AD"/>
    <w:rsid w:val="005638EA"/>
    <w:rsid w:val="00575C48"/>
    <w:rsid w:val="00576E1C"/>
    <w:rsid w:val="0058039C"/>
    <w:rsid w:val="00581FA5"/>
    <w:rsid w:val="00582488"/>
    <w:rsid w:val="005824D5"/>
    <w:rsid w:val="005831CC"/>
    <w:rsid w:val="00584EA3"/>
    <w:rsid w:val="005903A7"/>
    <w:rsid w:val="00590DFC"/>
    <w:rsid w:val="00591CF5"/>
    <w:rsid w:val="005925EA"/>
    <w:rsid w:val="00593231"/>
    <w:rsid w:val="0059516B"/>
    <w:rsid w:val="00595231"/>
    <w:rsid w:val="00595DC1"/>
    <w:rsid w:val="00596760"/>
    <w:rsid w:val="00597E83"/>
    <w:rsid w:val="005A0EE9"/>
    <w:rsid w:val="005A1C3A"/>
    <w:rsid w:val="005A3502"/>
    <w:rsid w:val="005A3951"/>
    <w:rsid w:val="005A4AB8"/>
    <w:rsid w:val="005A6000"/>
    <w:rsid w:val="005A6C47"/>
    <w:rsid w:val="005A7153"/>
    <w:rsid w:val="005B0033"/>
    <w:rsid w:val="005B0210"/>
    <w:rsid w:val="005B0E1F"/>
    <w:rsid w:val="005B12F2"/>
    <w:rsid w:val="005B16D0"/>
    <w:rsid w:val="005B3FC4"/>
    <w:rsid w:val="005B4419"/>
    <w:rsid w:val="005C04B2"/>
    <w:rsid w:val="005C0CFE"/>
    <w:rsid w:val="005C3B81"/>
    <w:rsid w:val="005C4896"/>
    <w:rsid w:val="005C513C"/>
    <w:rsid w:val="005D0DF7"/>
    <w:rsid w:val="005D1129"/>
    <w:rsid w:val="005D1936"/>
    <w:rsid w:val="005D1D4C"/>
    <w:rsid w:val="005D217E"/>
    <w:rsid w:val="005D2D45"/>
    <w:rsid w:val="005D4113"/>
    <w:rsid w:val="005D6277"/>
    <w:rsid w:val="005D6CF1"/>
    <w:rsid w:val="005E3A52"/>
    <w:rsid w:val="005E5FCC"/>
    <w:rsid w:val="005F13D7"/>
    <w:rsid w:val="005F38AF"/>
    <w:rsid w:val="005F424D"/>
    <w:rsid w:val="005F4568"/>
    <w:rsid w:val="00602772"/>
    <w:rsid w:val="00603A09"/>
    <w:rsid w:val="00603D76"/>
    <w:rsid w:val="00603F0C"/>
    <w:rsid w:val="00611D43"/>
    <w:rsid w:val="006161F5"/>
    <w:rsid w:val="00616A2A"/>
    <w:rsid w:val="0062218C"/>
    <w:rsid w:val="00622201"/>
    <w:rsid w:val="006234C9"/>
    <w:rsid w:val="006305AC"/>
    <w:rsid w:val="00632BA2"/>
    <w:rsid w:val="00633A1B"/>
    <w:rsid w:val="0063427C"/>
    <w:rsid w:val="006355F2"/>
    <w:rsid w:val="00636818"/>
    <w:rsid w:val="00636B6C"/>
    <w:rsid w:val="00636F2E"/>
    <w:rsid w:val="00642F06"/>
    <w:rsid w:val="0064351F"/>
    <w:rsid w:val="00645284"/>
    <w:rsid w:val="00645CD3"/>
    <w:rsid w:val="00647BC1"/>
    <w:rsid w:val="006537D5"/>
    <w:rsid w:val="00656B11"/>
    <w:rsid w:val="00656D0D"/>
    <w:rsid w:val="00664666"/>
    <w:rsid w:val="00665AC6"/>
    <w:rsid w:val="0066669A"/>
    <w:rsid w:val="00666F57"/>
    <w:rsid w:val="00672D91"/>
    <w:rsid w:val="00672E10"/>
    <w:rsid w:val="0067300F"/>
    <w:rsid w:val="00681B29"/>
    <w:rsid w:val="006847A6"/>
    <w:rsid w:val="00684917"/>
    <w:rsid w:val="00684993"/>
    <w:rsid w:val="00684B92"/>
    <w:rsid w:val="0068569D"/>
    <w:rsid w:val="00686DF7"/>
    <w:rsid w:val="006906FE"/>
    <w:rsid w:val="00691804"/>
    <w:rsid w:val="00691A92"/>
    <w:rsid w:val="00692001"/>
    <w:rsid w:val="00692A85"/>
    <w:rsid w:val="00692E8A"/>
    <w:rsid w:val="00694DA7"/>
    <w:rsid w:val="00697A02"/>
    <w:rsid w:val="006A3149"/>
    <w:rsid w:val="006A337F"/>
    <w:rsid w:val="006A47EE"/>
    <w:rsid w:val="006A4984"/>
    <w:rsid w:val="006A4C67"/>
    <w:rsid w:val="006A532A"/>
    <w:rsid w:val="006A7542"/>
    <w:rsid w:val="006A7A1D"/>
    <w:rsid w:val="006B24BF"/>
    <w:rsid w:val="006B373F"/>
    <w:rsid w:val="006B5DA1"/>
    <w:rsid w:val="006C1963"/>
    <w:rsid w:val="006C3557"/>
    <w:rsid w:val="006C3BE6"/>
    <w:rsid w:val="006C3D4D"/>
    <w:rsid w:val="006C72F8"/>
    <w:rsid w:val="006D3ABC"/>
    <w:rsid w:val="006D426D"/>
    <w:rsid w:val="006D5D25"/>
    <w:rsid w:val="006D7860"/>
    <w:rsid w:val="006E0108"/>
    <w:rsid w:val="006E312D"/>
    <w:rsid w:val="006E66E7"/>
    <w:rsid w:val="006F0956"/>
    <w:rsid w:val="006F7354"/>
    <w:rsid w:val="00700258"/>
    <w:rsid w:val="00700AF4"/>
    <w:rsid w:val="00702331"/>
    <w:rsid w:val="00702A7A"/>
    <w:rsid w:val="00704CA0"/>
    <w:rsid w:val="00705394"/>
    <w:rsid w:val="00706744"/>
    <w:rsid w:val="00706F38"/>
    <w:rsid w:val="00707E1B"/>
    <w:rsid w:val="007103B0"/>
    <w:rsid w:val="00710D27"/>
    <w:rsid w:val="0071173D"/>
    <w:rsid w:val="00712A58"/>
    <w:rsid w:val="00716631"/>
    <w:rsid w:val="0071777F"/>
    <w:rsid w:val="00722B44"/>
    <w:rsid w:val="007278C2"/>
    <w:rsid w:val="00731195"/>
    <w:rsid w:val="007312A0"/>
    <w:rsid w:val="007321F8"/>
    <w:rsid w:val="007372DB"/>
    <w:rsid w:val="0074059F"/>
    <w:rsid w:val="00743236"/>
    <w:rsid w:val="007446BD"/>
    <w:rsid w:val="00745CC3"/>
    <w:rsid w:val="0074677C"/>
    <w:rsid w:val="007562B9"/>
    <w:rsid w:val="00757FC9"/>
    <w:rsid w:val="00760E85"/>
    <w:rsid w:val="00764AD9"/>
    <w:rsid w:val="00765978"/>
    <w:rsid w:val="00766245"/>
    <w:rsid w:val="00766413"/>
    <w:rsid w:val="00767569"/>
    <w:rsid w:val="00771E1B"/>
    <w:rsid w:val="00773A19"/>
    <w:rsid w:val="00773A8E"/>
    <w:rsid w:val="007762E2"/>
    <w:rsid w:val="007829EA"/>
    <w:rsid w:val="00783AC2"/>
    <w:rsid w:val="0078435F"/>
    <w:rsid w:val="007854EC"/>
    <w:rsid w:val="0078752A"/>
    <w:rsid w:val="00787BCC"/>
    <w:rsid w:val="007A1D7E"/>
    <w:rsid w:val="007A37AC"/>
    <w:rsid w:val="007A5D5F"/>
    <w:rsid w:val="007A746A"/>
    <w:rsid w:val="007B61B8"/>
    <w:rsid w:val="007B7C56"/>
    <w:rsid w:val="007C2ECF"/>
    <w:rsid w:val="007C3FAA"/>
    <w:rsid w:val="007C41E5"/>
    <w:rsid w:val="007C6E76"/>
    <w:rsid w:val="007C7E96"/>
    <w:rsid w:val="007D09BC"/>
    <w:rsid w:val="007D3777"/>
    <w:rsid w:val="007D4578"/>
    <w:rsid w:val="007D4B1D"/>
    <w:rsid w:val="007D5ADC"/>
    <w:rsid w:val="007E308C"/>
    <w:rsid w:val="007E490E"/>
    <w:rsid w:val="007E5458"/>
    <w:rsid w:val="007E78D9"/>
    <w:rsid w:val="007E7AB0"/>
    <w:rsid w:val="007F15C9"/>
    <w:rsid w:val="007F45FD"/>
    <w:rsid w:val="007F606C"/>
    <w:rsid w:val="00800D9F"/>
    <w:rsid w:val="0080176D"/>
    <w:rsid w:val="008018CB"/>
    <w:rsid w:val="00801AB5"/>
    <w:rsid w:val="00801FA9"/>
    <w:rsid w:val="0080385B"/>
    <w:rsid w:val="00806E3B"/>
    <w:rsid w:val="00806E78"/>
    <w:rsid w:val="00806EE5"/>
    <w:rsid w:val="008116FB"/>
    <w:rsid w:val="00815595"/>
    <w:rsid w:val="008166A7"/>
    <w:rsid w:val="0081677D"/>
    <w:rsid w:val="00821888"/>
    <w:rsid w:val="00823B64"/>
    <w:rsid w:val="00824CAC"/>
    <w:rsid w:val="0082648B"/>
    <w:rsid w:val="00826ED3"/>
    <w:rsid w:val="008273E0"/>
    <w:rsid w:val="008300AF"/>
    <w:rsid w:val="00830E64"/>
    <w:rsid w:val="00831A57"/>
    <w:rsid w:val="00832D95"/>
    <w:rsid w:val="0083370E"/>
    <w:rsid w:val="00835793"/>
    <w:rsid w:val="00835EFC"/>
    <w:rsid w:val="008464C6"/>
    <w:rsid w:val="00846B3D"/>
    <w:rsid w:val="00846F28"/>
    <w:rsid w:val="00850183"/>
    <w:rsid w:val="00851757"/>
    <w:rsid w:val="00851F4F"/>
    <w:rsid w:val="0085415B"/>
    <w:rsid w:val="008602D1"/>
    <w:rsid w:val="00860867"/>
    <w:rsid w:val="008618DA"/>
    <w:rsid w:val="0086581B"/>
    <w:rsid w:val="00866E59"/>
    <w:rsid w:val="008703F2"/>
    <w:rsid w:val="008716B5"/>
    <w:rsid w:val="00871EF6"/>
    <w:rsid w:val="0087464A"/>
    <w:rsid w:val="00876575"/>
    <w:rsid w:val="00877599"/>
    <w:rsid w:val="008809E1"/>
    <w:rsid w:val="00880D3D"/>
    <w:rsid w:val="00881016"/>
    <w:rsid w:val="00884001"/>
    <w:rsid w:val="00887F36"/>
    <w:rsid w:val="00892540"/>
    <w:rsid w:val="00892D79"/>
    <w:rsid w:val="00897BF5"/>
    <w:rsid w:val="00897C6E"/>
    <w:rsid w:val="008A02A6"/>
    <w:rsid w:val="008A0AEB"/>
    <w:rsid w:val="008A2505"/>
    <w:rsid w:val="008A3A31"/>
    <w:rsid w:val="008A65C1"/>
    <w:rsid w:val="008B06C1"/>
    <w:rsid w:val="008B0885"/>
    <w:rsid w:val="008B28E8"/>
    <w:rsid w:val="008B2AB5"/>
    <w:rsid w:val="008B3F53"/>
    <w:rsid w:val="008B6CF9"/>
    <w:rsid w:val="008B73F2"/>
    <w:rsid w:val="008C1FEF"/>
    <w:rsid w:val="008C42B2"/>
    <w:rsid w:val="008C4A5C"/>
    <w:rsid w:val="008C6501"/>
    <w:rsid w:val="008C77C3"/>
    <w:rsid w:val="008D0A2E"/>
    <w:rsid w:val="008D0A9B"/>
    <w:rsid w:val="008D19E8"/>
    <w:rsid w:val="008D2439"/>
    <w:rsid w:val="008D2DD2"/>
    <w:rsid w:val="008D4F54"/>
    <w:rsid w:val="008D5E84"/>
    <w:rsid w:val="008D6020"/>
    <w:rsid w:val="008D660D"/>
    <w:rsid w:val="008D6E77"/>
    <w:rsid w:val="008D75B5"/>
    <w:rsid w:val="008E0D22"/>
    <w:rsid w:val="008E39EF"/>
    <w:rsid w:val="008E4ED5"/>
    <w:rsid w:val="008E57E5"/>
    <w:rsid w:val="008E5B55"/>
    <w:rsid w:val="008F24F5"/>
    <w:rsid w:val="008F3EDE"/>
    <w:rsid w:val="008F6B7B"/>
    <w:rsid w:val="008F755C"/>
    <w:rsid w:val="008F78BE"/>
    <w:rsid w:val="00900C19"/>
    <w:rsid w:val="0090107F"/>
    <w:rsid w:val="00903D1C"/>
    <w:rsid w:val="00904F24"/>
    <w:rsid w:val="0090637C"/>
    <w:rsid w:val="00906441"/>
    <w:rsid w:val="0090668D"/>
    <w:rsid w:val="00906EA2"/>
    <w:rsid w:val="00911F95"/>
    <w:rsid w:val="009123B9"/>
    <w:rsid w:val="00912DE1"/>
    <w:rsid w:val="009139E5"/>
    <w:rsid w:val="00913FC8"/>
    <w:rsid w:val="009141BF"/>
    <w:rsid w:val="009155BA"/>
    <w:rsid w:val="00920E75"/>
    <w:rsid w:val="00921485"/>
    <w:rsid w:val="00921494"/>
    <w:rsid w:val="00921655"/>
    <w:rsid w:val="009224BA"/>
    <w:rsid w:val="00922D87"/>
    <w:rsid w:val="00923C03"/>
    <w:rsid w:val="00924E0B"/>
    <w:rsid w:val="009265AF"/>
    <w:rsid w:val="009300CC"/>
    <w:rsid w:val="009304A8"/>
    <w:rsid w:val="00930F78"/>
    <w:rsid w:val="009334CD"/>
    <w:rsid w:val="00933660"/>
    <w:rsid w:val="00934DF8"/>
    <w:rsid w:val="009369FC"/>
    <w:rsid w:val="00940852"/>
    <w:rsid w:val="00942419"/>
    <w:rsid w:val="009428F1"/>
    <w:rsid w:val="00942C75"/>
    <w:rsid w:val="00944890"/>
    <w:rsid w:val="00947DFC"/>
    <w:rsid w:val="0095022B"/>
    <w:rsid w:val="00952DEA"/>
    <w:rsid w:val="00954584"/>
    <w:rsid w:val="00954680"/>
    <w:rsid w:val="00956907"/>
    <w:rsid w:val="00956A3B"/>
    <w:rsid w:val="00956D09"/>
    <w:rsid w:val="00957788"/>
    <w:rsid w:val="009625A2"/>
    <w:rsid w:val="0096342E"/>
    <w:rsid w:val="009640E6"/>
    <w:rsid w:val="009655A3"/>
    <w:rsid w:val="009655C1"/>
    <w:rsid w:val="0097006C"/>
    <w:rsid w:val="0097059A"/>
    <w:rsid w:val="00970721"/>
    <w:rsid w:val="009707BB"/>
    <w:rsid w:val="009717FF"/>
    <w:rsid w:val="00971AFF"/>
    <w:rsid w:val="00975188"/>
    <w:rsid w:val="00975EFE"/>
    <w:rsid w:val="009779BB"/>
    <w:rsid w:val="00982C6B"/>
    <w:rsid w:val="00982D71"/>
    <w:rsid w:val="0098462A"/>
    <w:rsid w:val="009852EB"/>
    <w:rsid w:val="00987307"/>
    <w:rsid w:val="00987792"/>
    <w:rsid w:val="00987E19"/>
    <w:rsid w:val="009901C7"/>
    <w:rsid w:val="00990F31"/>
    <w:rsid w:val="00991E9E"/>
    <w:rsid w:val="00996942"/>
    <w:rsid w:val="0099704F"/>
    <w:rsid w:val="00997598"/>
    <w:rsid w:val="009A1123"/>
    <w:rsid w:val="009A1B73"/>
    <w:rsid w:val="009A35DE"/>
    <w:rsid w:val="009A3E44"/>
    <w:rsid w:val="009A42B5"/>
    <w:rsid w:val="009A598D"/>
    <w:rsid w:val="009A6423"/>
    <w:rsid w:val="009A6AFE"/>
    <w:rsid w:val="009A6DCC"/>
    <w:rsid w:val="009B0D6F"/>
    <w:rsid w:val="009B143E"/>
    <w:rsid w:val="009B1DD8"/>
    <w:rsid w:val="009B2617"/>
    <w:rsid w:val="009B30A3"/>
    <w:rsid w:val="009B359D"/>
    <w:rsid w:val="009B3C17"/>
    <w:rsid w:val="009B3E1D"/>
    <w:rsid w:val="009B60DF"/>
    <w:rsid w:val="009B6F49"/>
    <w:rsid w:val="009B6F9F"/>
    <w:rsid w:val="009C0DE1"/>
    <w:rsid w:val="009C4221"/>
    <w:rsid w:val="009C5A57"/>
    <w:rsid w:val="009C69FD"/>
    <w:rsid w:val="009C6FB9"/>
    <w:rsid w:val="009D3CA3"/>
    <w:rsid w:val="009D49F5"/>
    <w:rsid w:val="009D582F"/>
    <w:rsid w:val="009D5D33"/>
    <w:rsid w:val="009E0F4A"/>
    <w:rsid w:val="009E0FFA"/>
    <w:rsid w:val="009E1584"/>
    <w:rsid w:val="009E493E"/>
    <w:rsid w:val="009E4F3D"/>
    <w:rsid w:val="009E5EB4"/>
    <w:rsid w:val="009F19E4"/>
    <w:rsid w:val="009F2698"/>
    <w:rsid w:val="009F2CEF"/>
    <w:rsid w:val="00A0042E"/>
    <w:rsid w:val="00A00BB6"/>
    <w:rsid w:val="00A04125"/>
    <w:rsid w:val="00A0532C"/>
    <w:rsid w:val="00A06B3A"/>
    <w:rsid w:val="00A07299"/>
    <w:rsid w:val="00A07E31"/>
    <w:rsid w:val="00A1138B"/>
    <w:rsid w:val="00A114FF"/>
    <w:rsid w:val="00A146BD"/>
    <w:rsid w:val="00A152B6"/>
    <w:rsid w:val="00A15FBD"/>
    <w:rsid w:val="00A16FF7"/>
    <w:rsid w:val="00A17765"/>
    <w:rsid w:val="00A21E96"/>
    <w:rsid w:val="00A262CE"/>
    <w:rsid w:val="00A26CC0"/>
    <w:rsid w:val="00A272B3"/>
    <w:rsid w:val="00A309E6"/>
    <w:rsid w:val="00A31C68"/>
    <w:rsid w:val="00A337AB"/>
    <w:rsid w:val="00A3420B"/>
    <w:rsid w:val="00A3497E"/>
    <w:rsid w:val="00A34CF9"/>
    <w:rsid w:val="00A438E5"/>
    <w:rsid w:val="00A43F9F"/>
    <w:rsid w:val="00A44D04"/>
    <w:rsid w:val="00A455BF"/>
    <w:rsid w:val="00A46398"/>
    <w:rsid w:val="00A46EFE"/>
    <w:rsid w:val="00A5229B"/>
    <w:rsid w:val="00A53097"/>
    <w:rsid w:val="00A55274"/>
    <w:rsid w:val="00A556F7"/>
    <w:rsid w:val="00A5621F"/>
    <w:rsid w:val="00A56DEC"/>
    <w:rsid w:val="00A57E2D"/>
    <w:rsid w:val="00A60C17"/>
    <w:rsid w:val="00A6271B"/>
    <w:rsid w:val="00A631B1"/>
    <w:rsid w:val="00A6486F"/>
    <w:rsid w:val="00A6670C"/>
    <w:rsid w:val="00A66E3E"/>
    <w:rsid w:val="00A7094B"/>
    <w:rsid w:val="00A73528"/>
    <w:rsid w:val="00A7570F"/>
    <w:rsid w:val="00A80D38"/>
    <w:rsid w:val="00A8581D"/>
    <w:rsid w:val="00A85884"/>
    <w:rsid w:val="00A87301"/>
    <w:rsid w:val="00A902F8"/>
    <w:rsid w:val="00A90DDA"/>
    <w:rsid w:val="00A956F0"/>
    <w:rsid w:val="00A96660"/>
    <w:rsid w:val="00A972A7"/>
    <w:rsid w:val="00AA02C3"/>
    <w:rsid w:val="00AA081A"/>
    <w:rsid w:val="00AA26C4"/>
    <w:rsid w:val="00AA31B4"/>
    <w:rsid w:val="00AA35BF"/>
    <w:rsid w:val="00AA3D2F"/>
    <w:rsid w:val="00AB130D"/>
    <w:rsid w:val="00AB1D06"/>
    <w:rsid w:val="00AB209F"/>
    <w:rsid w:val="00AB3CA9"/>
    <w:rsid w:val="00AB61B8"/>
    <w:rsid w:val="00AB61E9"/>
    <w:rsid w:val="00AC0AEB"/>
    <w:rsid w:val="00AC2A00"/>
    <w:rsid w:val="00AC3115"/>
    <w:rsid w:val="00AC3737"/>
    <w:rsid w:val="00AC3FB6"/>
    <w:rsid w:val="00AC4685"/>
    <w:rsid w:val="00AC56CC"/>
    <w:rsid w:val="00AC7B23"/>
    <w:rsid w:val="00AD051E"/>
    <w:rsid w:val="00AD0652"/>
    <w:rsid w:val="00AD0D99"/>
    <w:rsid w:val="00AD61F9"/>
    <w:rsid w:val="00AD686B"/>
    <w:rsid w:val="00AD6A67"/>
    <w:rsid w:val="00AD6D7F"/>
    <w:rsid w:val="00AE0A1B"/>
    <w:rsid w:val="00AE12D2"/>
    <w:rsid w:val="00AE160B"/>
    <w:rsid w:val="00AE2510"/>
    <w:rsid w:val="00AE4E9C"/>
    <w:rsid w:val="00AE5945"/>
    <w:rsid w:val="00AF035C"/>
    <w:rsid w:val="00AF18A7"/>
    <w:rsid w:val="00AF56C3"/>
    <w:rsid w:val="00AF6569"/>
    <w:rsid w:val="00AF7C7F"/>
    <w:rsid w:val="00B029E8"/>
    <w:rsid w:val="00B02C69"/>
    <w:rsid w:val="00B058CA"/>
    <w:rsid w:val="00B06804"/>
    <w:rsid w:val="00B1054B"/>
    <w:rsid w:val="00B10A48"/>
    <w:rsid w:val="00B1143A"/>
    <w:rsid w:val="00B14719"/>
    <w:rsid w:val="00B17D34"/>
    <w:rsid w:val="00B214A9"/>
    <w:rsid w:val="00B21D48"/>
    <w:rsid w:val="00B226BB"/>
    <w:rsid w:val="00B26976"/>
    <w:rsid w:val="00B30609"/>
    <w:rsid w:val="00B31C20"/>
    <w:rsid w:val="00B33340"/>
    <w:rsid w:val="00B33549"/>
    <w:rsid w:val="00B3390F"/>
    <w:rsid w:val="00B34027"/>
    <w:rsid w:val="00B34F8D"/>
    <w:rsid w:val="00B354D0"/>
    <w:rsid w:val="00B366FE"/>
    <w:rsid w:val="00B37E72"/>
    <w:rsid w:val="00B40219"/>
    <w:rsid w:val="00B407E7"/>
    <w:rsid w:val="00B458DA"/>
    <w:rsid w:val="00B50371"/>
    <w:rsid w:val="00B5148C"/>
    <w:rsid w:val="00B52D6F"/>
    <w:rsid w:val="00B54A67"/>
    <w:rsid w:val="00B54A9A"/>
    <w:rsid w:val="00B57BF6"/>
    <w:rsid w:val="00B600E5"/>
    <w:rsid w:val="00B616AC"/>
    <w:rsid w:val="00B61E2A"/>
    <w:rsid w:val="00B61F81"/>
    <w:rsid w:val="00B650F5"/>
    <w:rsid w:val="00B655B4"/>
    <w:rsid w:val="00B70FBD"/>
    <w:rsid w:val="00B714ED"/>
    <w:rsid w:val="00B718BB"/>
    <w:rsid w:val="00B73219"/>
    <w:rsid w:val="00B737D3"/>
    <w:rsid w:val="00B73F77"/>
    <w:rsid w:val="00B73FCD"/>
    <w:rsid w:val="00B75F47"/>
    <w:rsid w:val="00B83CE8"/>
    <w:rsid w:val="00B8581A"/>
    <w:rsid w:val="00B90D91"/>
    <w:rsid w:val="00B94149"/>
    <w:rsid w:val="00B97972"/>
    <w:rsid w:val="00BA0A65"/>
    <w:rsid w:val="00BA0BC3"/>
    <w:rsid w:val="00BA40D2"/>
    <w:rsid w:val="00BA58F2"/>
    <w:rsid w:val="00BA5FDF"/>
    <w:rsid w:val="00BA65AB"/>
    <w:rsid w:val="00BB1693"/>
    <w:rsid w:val="00BB1844"/>
    <w:rsid w:val="00BB1EDA"/>
    <w:rsid w:val="00BB32AB"/>
    <w:rsid w:val="00BB35D2"/>
    <w:rsid w:val="00BB3E22"/>
    <w:rsid w:val="00BB7A7E"/>
    <w:rsid w:val="00BC031A"/>
    <w:rsid w:val="00BC0B8D"/>
    <w:rsid w:val="00BC20D9"/>
    <w:rsid w:val="00BC3067"/>
    <w:rsid w:val="00BC3517"/>
    <w:rsid w:val="00BC4936"/>
    <w:rsid w:val="00BC5161"/>
    <w:rsid w:val="00BC61BE"/>
    <w:rsid w:val="00BC7287"/>
    <w:rsid w:val="00BD222B"/>
    <w:rsid w:val="00BD6F30"/>
    <w:rsid w:val="00BD7A86"/>
    <w:rsid w:val="00BE38A0"/>
    <w:rsid w:val="00BE3A8A"/>
    <w:rsid w:val="00BE3C3D"/>
    <w:rsid w:val="00BE4EB5"/>
    <w:rsid w:val="00BE51EB"/>
    <w:rsid w:val="00BE5F4D"/>
    <w:rsid w:val="00BE66C1"/>
    <w:rsid w:val="00BF54D0"/>
    <w:rsid w:val="00BF6FCB"/>
    <w:rsid w:val="00BF748A"/>
    <w:rsid w:val="00BF774F"/>
    <w:rsid w:val="00C005B5"/>
    <w:rsid w:val="00C0136B"/>
    <w:rsid w:val="00C01F98"/>
    <w:rsid w:val="00C029BC"/>
    <w:rsid w:val="00C076A8"/>
    <w:rsid w:val="00C10FA0"/>
    <w:rsid w:val="00C112B7"/>
    <w:rsid w:val="00C11E22"/>
    <w:rsid w:val="00C121FA"/>
    <w:rsid w:val="00C12342"/>
    <w:rsid w:val="00C13DA9"/>
    <w:rsid w:val="00C14F6B"/>
    <w:rsid w:val="00C158C2"/>
    <w:rsid w:val="00C1744A"/>
    <w:rsid w:val="00C17E9F"/>
    <w:rsid w:val="00C220AC"/>
    <w:rsid w:val="00C228D5"/>
    <w:rsid w:val="00C228DE"/>
    <w:rsid w:val="00C260BC"/>
    <w:rsid w:val="00C263C0"/>
    <w:rsid w:val="00C30076"/>
    <w:rsid w:val="00C4299E"/>
    <w:rsid w:val="00C45096"/>
    <w:rsid w:val="00C45EA8"/>
    <w:rsid w:val="00C4730F"/>
    <w:rsid w:val="00C55D61"/>
    <w:rsid w:val="00C56AEA"/>
    <w:rsid w:val="00C571F3"/>
    <w:rsid w:val="00C63B96"/>
    <w:rsid w:val="00C65CF7"/>
    <w:rsid w:val="00C662CA"/>
    <w:rsid w:val="00C66C88"/>
    <w:rsid w:val="00C72484"/>
    <w:rsid w:val="00C73D7B"/>
    <w:rsid w:val="00C8203A"/>
    <w:rsid w:val="00C82FC8"/>
    <w:rsid w:val="00C83CA3"/>
    <w:rsid w:val="00C840D1"/>
    <w:rsid w:val="00C84104"/>
    <w:rsid w:val="00C8433C"/>
    <w:rsid w:val="00C844FF"/>
    <w:rsid w:val="00C85EDA"/>
    <w:rsid w:val="00C91A2B"/>
    <w:rsid w:val="00C91BEA"/>
    <w:rsid w:val="00C9249E"/>
    <w:rsid w:val="00C93B94"/>
    <w:rsid w:val="00C94698"/>
    <w:rsid w:val="00C96B2F"/>
    <w:rsid w:val="00C96FA0"/>
    <w:rsid w:val="00CA493B"/>
    <w:rsid w:val="00CA60B8"/>
    <w:rsid w:val="00CA6AA3"/>
    <w:rsid w:val="00CB03CF"/>
    <w:rsid w:val="00CB0561"/>
    <w:rsid w:val="00CB0F70"/>
    <w:rsid w:val="00CB38F5"/>
    <w:rsid w:val="00CB395A"/>
    <w:rsid w:val="00CB3AC5"/>
    <w:rsid w:val="00CB4C6F"/>
    <w:rsid w:val="00CB538E"/>
    <w:rsid w:val="00CB53E9"/>
    <w:rsid w:val="00CB6D20"/>
    <w:rsid w:val="00CC027E"/>
    <w:rsid w:val="00CC0DA1"/>
    <w:rsid w:val="00CC2A5F"/>
    <w:rsid w:val="00CC518B"/>
    <w:rsid w:val="00CC686D"/>
    <w:rsid w:val="00CD482B"/>
    <w:rsid w:val="00CD5D13"/>
    <w:rsid w:val="00CE01E5"/>
    <w:rsid w:val="00CE0805"/>
    <w:rsid w:val="00CE0B38"/>
    <w:rsid w:val="00CE0ED4"/>
    <w:rsid w:val="00CE2291"/>
    <w:rsid w:val="00CE3D75"/>
    <w:rsid w:val="00CE3F65"/>
    <w:rsid w:val="00CF2E7A"/>
    <w:rsid w:val="00CF7852"/>
    <w:rsid w:val="00D034FD"/>
    <w:rsid w:val="00D0382B"/>
    <w:rsid w:val="00D0573D"/>
    <w:rsid w:val="00D0732B"/>
    <w:rsid w:val="00D075D2"/>
    <w:rsid w:val="00D076B5"/>
    <w:rsid w:val="00D07CBA"/>
    <w:rsid w:val="00D10782"/>
    <w:rsid w:val="00D10999"/>
    <w:rsid w:val="00D11EC6"/>
    <w:rsid w:val="00D134E6"/>
    <w:rsid w:val="00D146F5"/>
    <w:rsid w:val="00D14C51"/>
    <w:rsid w:val="00D15F2D"/>
    <w:rsid w:val="00D178EE"/>
    <w:rsid w:val="00D20BE2"/>
    <w:rsid w:val="00D20E2F"/>
    <w:rsid w:val="00D24232"/>
    <w:rsid w:val="00D2488F"/>
    <w:rsid w:val="00D256E5"/>
    <w:rsid w:val="00D25966"/>
    <w:rsid w:val="00D306FB"/>
    <w:rsid w:val="00D31788"/>
    <w:rsid w:val="00D33A11"/>
    <w:rsid w:val="00D34B16"/>
    <w:rsid w:val="00D35BD4"/>
    <w:rsid w:val="00D371EC"/>
    <w:rsid w:val="00D4034A"/>
    <w:rsid w:val="00D45A67"/>
    <w:rsid w:val="00D5067D"/>
    <w:rsid w:val="00D53D62"/>
    <w:rsid w:val="00D54917"/>
    <w:rsid w:val="00D554A4"/>
    <w:rsid w:val="00D63BD1"/>
    <w:rsid w:val="00D65974"/>
    <w:rsid w:val="00D66BBE"/>
    <w:rsid w:val="00D67A0B"/>
    <w:rsid w:val="00D74B46"/>
    <w:rsid w:val="00D77D27"/>
    <w:rsid w:val="00D817BD"/>
    <w:rsid w:val="00D8182B"/>
    <w:rsid w:val="00D82C0D"/>
    <w:rsid w:val="00D82E49"/>
    <w:rsid w:val="00D84F2F"/>
    <w:rsid w:val="00D930EB"/>
    <w:rsid w:val="00D958A7"/>
    <w:rsid w:val="00D97679"/>
    <w:rsid w:val="00DA0F8E"/>
    <w:rsid w:val="00DA393C"/>
    <w:rsid w:val="00DA61F0"/>
    <w:rsid w:val="00DB1A92"/>
    <w:rsid w:val="00DB257B"/>
    <w:rsid w:val="00DB2627"/>
    <w:rsid w:val="00DB2676"/>
    <w:rsid w:val="00DB45FF"/>
    <w:rsid w:val="00DB4E48"/>
    <w:rsid w:val="00DC0767"/>
    <w:rsid w:val="00DC3BC2"/>
    <w:rsid w:val="00DC3DFB"/>
    <w:rsid w:val="00DC3E6F"/>
    <w:rsid w:val="00DC440D"/>
    <w:rsid w:val="00DC6AD9"/>
    <w:rsid w:val="00DD012B"/>
    <w:rsid w:val="00DD0668"/>
    <w:rsid w:val="00DD1C19"/>
    <w:rsid w:val="00DD1C7F"/>
    <w:rsid w:val="00DD4D5E"/>
    <w:rsid w:val="00DE10EC"/>
    <w:rsid w:val="00DE2972"/>
    <w:rsid w:val="00DE38CD"/>
    <w:rsid w:val="00DE459A"/>
    <w:rsid w:val="00DF3106"/>
    <w:rsid w:val="00DF3F38"/>
    <w:rsid w:val="00DF440A"/>
    <w:rsid w:val="00DF4C67"/>
    <w:rsid w:val="00DF5F6C"/>
    <w:rsid w:val="00E00629"/>
    <w:rsid w:val="00E023B4"/>
    <w:rsid w:val="00E02544"/>
    <w:rsid w:val="00E02726"/>
    <w:rsid w:val="00E02CB1"/>
    <w:rsid w:val="00E02F1E"/>
    <w:rsid w:val="00E03C7C"/>
    <w:rsid w:val="00E049C2"/>
    <w:rsid w:val="00E054E4"/>
    <w:rsid w:val="00E0591E"/>
    <w:rsid w:val="00E060F4"/>
    <w:rsid w:val="00E06CF7"/>
    <w:rsid w:val="00E07E9F"/>
    <w:rsid w:val="00E1131E"/>
    <w:rsid w:val="00E115D5"/>
    <w:rsid w:val="00E16B7C"/>
    <w:rsid w:val="00E16C73"/>
    <w:rsid w:val="00E176A2"/>
    <w:rsid w:val="00E2188F"/>
    <w:rsid w:val="00E21B9D"/>
    <w:rsid w:val="00E222CC"/>
    <w:rsid w:val="00E25287"/>
    <w:rsid w:val="00E256D9"/>
    <w:rsid w:val="00E30C73"/>
    <w:rsid w:val="00E33023"/>
    <w:rsid w:val="00E335BE"/>
    <w:rsid w:val="00E36091"/>
    <w:rsid w:val="00E36417"/>
    <w:rsid w:val="00E364DA"/>
    <w:rsid w:val="00E366A9"/>
    <w:rsid w:val="00E40134"/>
    <w:rsid w:val="00E41DD7"/>
    <w:rsid w:val="00E424BE"/>
    <w:rsid w:val="00E42940"/>
    <w:rsid w:val="00E4462F"/>
    <w:rsid w:val="00E47613"/>
    <w:rsid w:val="00E47843"/>
    <w:rsid w:val="00E506D2"/>
    <w:rsid w:val="00E51C68"/>
    <w:rsid w:val="00E527B1"/>
    <w:rsid w:val="00E546D6"/>
    <w:rsid w:val="00E55DD9"/>
    <w:rsid w:val="00E63453"/>
    <w:rsid w:val="00E64A4E"/>
    <w:rsid w:val="00E64FE4"/>
    <w:rsid w:val="00E650EB"/>
    <w:rsid w:val="00E65585"/>
    <w:rsid w:val="00E65695"/>
    <w:rsid w:val="00E72042"/>
    <w:rsid w:val="00E733E2"/>
    <w:rsid w:val="00E73B30"/>
    <w:rsid w:val="00E74503"/>
    <w:rsid w:val="00E749A1"/>
    <w:rsid w:val="00E751CA"/>
    <w:rsid w:val="00E75CBC"/>
    <w:rsid w:val="00E76A45"/>
    <w:rsid w:val="00E801E9"/>
    <w:rsid w:val="00E814AD"/>
    <w:rsid w:val="00E85A91"/>
    <w:rsid w:val="00E85C9C"/>
    <w:rsid w:val="00E86904"/>
    <w:rsid w:val="00E9438D"/>
    <w:rsid w:val="00E9481A"/>
    <w:rsid w:val="00E94D58"/>
    <w:rsid w:val="00E9529D"/>
    <w:rsid w:val="00E95F9F"/>
    <w:rsid w:val="00E97486"/>
    <w:rsid w:val="00E97D25"/>
    <w:rsid w:val="00EA0585"/>
    <w:rsid w:val="00EA0F71"/>
    <w:rsid w:val="00EA50F8"/>
    <w:rsid w:val="00EA5CA6"/>
    <w:rsid w:val="00EA6449"/>
    <w:rsid w:val="00EA6476"/>
    <w:rsid w:val="00EA7768"/>
    <w:rsid w:val="00EB0439"/>
    <w:rsid w:val="00EB15AF"/>
    <w:rsid w:val="00EB3CE3"/>
    <w:rsid w:val="00EB47B0"/>
    <w:rsid w:val="00EB49C2"/>
    <w:rsid w:val="00EC0CE2"/>
    <w:rsid w:val="00EC14CC"/>
    <w:rsid w:val="00EC1A05"/>
    <w:rsid w:val="00EC1C81"/>
    <w:rsid w:val="00EC3045"/>
    <w:rsid w:val="00EC37BA"/>
    <w:rsid w:val="00EC5254"/>
    <w:rsid w:val="00EC5285"/>
    <w:rsid w:val="00EC593B"/>
    <w:rsid w:val="00EC5FB8"/>
    <w:rsid w:val="00EC623F"/>
    <w:rsid w:val="00EC6259"/>
    <w:rsid w:val="00EC72AD"/>
    <w:rsid w:val="00ED0034"/>
    <w:rsid w:val="00ED1085"/>
    <w:rsid w:val="00ED178C"/>
    <w:rsid w:val="00ED3509"/>
    <w:rsid w:val="00ED3920"/>
    <w:rsid w:val="00ED5DC2"/>
    <w:rsid w:val="00ED61F7"/>
    <w:rsid w:val="00ED70A4"/>
    <w:rsid w:val="00EE0F09"/>
    <w:rsid w:val="00EE1770"/>
    <w:rsid w:val="00EE2AF0"/>
    <w:rsid w:val="00EE57F4"/>
    <w:rsid w:val="00EE66A1"/>
    <w:rsid w:val="00EF10B7"/>
    <w:rsid w:val="00EF30D2"/>
    <w:rsid w:val="00EF3956"/>
    <w:rsid w:val="00EF3C0C"/>
    <w:rsid w:val="00EF45ED"/>
    <w:rsid w:val="00EF5008"/>
    <w:rsid w:val="00EF5605"/>
    <w:rsid w:val="00EF69DF"/>
    <w:rsid w:val="00F007FE"/>
    <w:rsid w:val="00F02568"/>
    <w:rsid w:val="00F104BC"/>
    <w:rsid w:val="00F125A8"/>
    <w:rsid w:val="00F139AE"/>
    <w:rsid w:val="00F14C24"/>
    <w:rsid w:val="00F17C46"/>
    <w:rsid w:val="00F17D3B"/>
    <w:rsid w:val="00F22955"/>
    <w:rsid w:val="00F237FD"/>
    <w:rsid w:val="00F24267"/>
    <w:rsid w:val="00F26FCC"/>
    <w:rsid w:val="00F33AA1"/>
    <w:rsid w:val="00F33E7E"/>
    <w:rsid w:val="00F345D2"/>
    <w:rsid w:val="00F36E37"/>
    <w:rsid w:val="00F40341"/>
    <w:rsid w:val="00F40459"/>
    <w:rsid w:val="00F422FA"/>
    <w:rsid w:val="00F434BF"/>
    <w:rsid w:val="00F43736"/>
    <w:rsid w:val="00F43B96"/>
    <w:rsid w:val="00F501AF"/>
    <w:rsid w:val="00F522DF"/>
    <w:rsid w:val="00F524B3"/>
    <w:rsid w:val="00F53BF4"/>
    <w:rsid w:val="00F56529"/>
    <w:rsid w:val="00F61090"/>
    <w:rsid w:val="00F61092"/>
    <w:rsid w:val="00F61186"/>
    <w:rsid w:val="00F61ED1"/>
    <w:rsid w:val="00F640E7"/>
    <w:rsid w:val="00F65116"/>
    <w:rsid w:val="00F66EF1"/>
    <w:rsid w:val="00F67ED8"/>
    <w:rsid w:val="00F705E8"/>
    <w:rsid w:val="00F70A0F"/>
    <w:rsid w:val="00F720B9"/>
    <w:rsid w:val="00F72CF2"/>
    <w:rsid w:val="00F74553"/>
    <w:rsid w:val="00F81BE1"/>
    <w:rsid w:val="00F81CD5"/>
    <w:rsid w:val="00F83F70"/>
    <w:rsid w:val="00F85E71"/>
    <w:rsid w:val="00F8621C"/>
    <w:rsid w:val="00F86AA5"/>
    <w:rsid w:val="00F90B50"/>
    <w:rsid w:val="00F91F12"/>
    <w:rsid w:val="00F9261B"/>
    <w:rsid w:val="00F94501"/>
    <w:rsid w:val="00FA0C5F"/>
    <w:rsid w:val="00FA4547"/>
    <w:rsid w:val="00FA60BA"/>
    <w:rsid w:val="00FA65B7"/>
    <w:rsid w:val="00FB0276"/>
    <w:rsid w:val="00FB1669"/>
    <w:rsid w:val="00FB22E2"/>
    <w:rsid w:val="00FB3782"/>
    <w:rsid w:val="00FB5D27"/>
    <w:rsid w:val="00FB62D6"/>
    <w:rsid w:val="00FB7934"/>
    <w:rsid w:val="00FC1956"/>
    <w:rsid w:val="00FC3B00"/>
    <w:rsid w:val="00FC4B0F"/>
    <w:rsid w:val="00FC5C34"/>
    <w:rsid w:val="00FC6DAC"/>
    <w:rsid w:val="00FD0443"/>
    <w:rsid w:val="00FD06E3"/>
    <w:rsid w:val="00FD1996"/>
    <w:rsid w:val="00FD2BA9"/>
    <w:rsid w:val="00FD4976"/>
    <w:rsid w:val="00FD51AC"/>
    <w:rsid w:val="00FD6F24"/>
    <w:rsid w:val="00FE0EE3"/>
    <w:rsid w:val="00FE6502"/>
    <w:rsid w:val="00FE7007"/>
    <w:rsid w:val="00FE7709"/>
    <w:rsid w:val="00FE7F8F"/>
    <w:rsid w:val="00FF1B6E"/>
    <w:rsid w:val="00FF1EA8"/>
    <w:rsid w:val="00FF4A15"/>
    <w:rsid w:val="00FF54F8"/>
    <w:rsid w:val="00FF6C64"/>
    <w:rsid w:val="00FF7FE2"/>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6C8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6C8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4186">
      <w:bodyDiv w:val="1"/>
      <w:marLeft w:val="0"/>
      <w:marRight w:val="0"/>
      <w:marTop w:val="0"/>
      <w:marBottom w:val="0"/>
      <w:divBdr>
        <w:top w:val="none" w:sz="0" w:space="0" w:color="auto"/>
        <w:left w:val="none" w:sz="0" w:space="0" w:color="auto"/>
        <w:bottom w:val="none" w:sz="0" w:space="0" w:color="auto"/>
        <w:right w:val="none" w:sz="0" w:space="0" w:color="auto"/>
      </w:divBdr>
    </w:div>
    <w:div w:id="25182694">
      <w:bodyDiv w:val="1"/>
      <w:marLeft w:val="0"/>
      <w:marRight w:val="0"/>
      <w:marTop w:val="0"/>
      <w:marBottom w:val="0"/>
      <w:divBdr>
        <w:top w:val="none" w:sz="0" w:space="0" w:color="auto"/>
        <w:left w:val="none" w:sz="0" w:space="0" w:color="auto"/>
        <w:bottom w:val="none" w:sz="0" w:space="0" w:color="auto"/>
        <w:right w:val="none" w:sz="0" w:space="0" w:color="auto"/>
      </w:divBdr>
    </w:div>
    <w:div w:id="35474979">
      <w:bodyDiv w:val="1"/>
      <w:marLeft w:val="0"/>
      <w:marRight w:val="0"/>
      <w:marTop w:val="0"/>
      <w:marBottom w:val="0"/>
      <w:divBdr>
        <w:top w:val="none" w:sz="0" w:space="0" w:color="auto"/>
        <w:left w:val="none" w:sz="0" w:space="0" w:color="auto"/>
        <w:bottom w:val="none" w:sz="0" w:space="0" w:color="auto"/>
        <w:right w:val="none" w:sz="0" w:space="0" w:color="auto"/>
      </w:divBdr>
    </w:div>
    <w:div w:id="45220675">
      <w:bodyDiv w:val="1"/>
      <w:marLeft w:val="0"/>
      <w:marRight w:val="0"/>
      <w:marTop w:val="0"/>
      <w:marBottom w:val="0"/>
      <w:divBdr>
        <w:top w:val="none" w:sz="0" w:space="0" w:color="auto"/>
        <w:left w:val="none" w:sz="0" w:space="0" w:color="auto"/>
        <w:bottom w:val="none" w:sz="0" w:space="0" w:color="auto"/>
        <w:right w:val="none" w:sz="0" w:space="0" w:color="auto"/>
      </w:divBdr>
    </w:div>
    <w:div w:id="217857988">
      <w:bodyDiv w:val="1"/>
      <w:marLeft w:val="0"/>
      <w:marRight w:val="0"/>
      <w:marTop w:val="0"/>
      <w:marBottom w:val="0"/>
      <w:divBdr>
        <w:top w:val="none" w:sz="0" w:space="0" w:color="auto"/>
        <w:left w:val="none" w:sz="0" w:space="0" w:color="auto"/>
        <w:bottom w:val="none" w:sz="0" w:space="0" w:color="auto"/>
        <w:right w:val="none" w:sz="0" w:space="0" w:color="auto"/>
      </w:divBdr>
    </w:div>
    <w:div w:id="398285921">
      <w:bodyDiv w:val="1"/>
      <w:marLeft w:val="0"/>
      <w:marRight w:val="0"/>
      <w:marTop w:val="0"/>
      <w:marBottom w:val="0"/>
      <w:divBdr>
        <w:top w:val="none" w:sz="0" w:space="0" w:color="auto"/>
        <w:left w:val="none" w:sz="0" w:space="0" w:color="auto"/>
        <w:bottom w:val="none" w:sz="0" w:space="0" w:color="auto"/>
        <w:right w:val="none" w:sz="0" w:space="0" w:color="auto"/>
      </w:divBdr>
    </w:div>
    <w:div w:id="430249616">
      <w:bodyDiv w:val="1"/>
      <w:marLeft w:val="0"/>
      <w:marRight w:val="0"/>
      <w:marTop w:val="0"/>
      <w:marBottom w:val="0"/>
      <w:divBdr>
        <w:top w:val="none" w:sz="0" w:space="0" w:color="auto"/>
        <w:left w:val="none" w:sz="0" w:space="0" w:color="auto"/>
        <w:bottom w:val="none" w:sz="0" w:space="0" w:color="auto"/>
        <w:right w:val="none" w:sz="0" w:space="0" w:color="auto"/>
      </w:divBdr>
    </w:div>
    <w:div w:id="433131951">
      <w:bodyDiv w:val="1"/>
      <w:marLeft w:val="0"/>
      <w:marRight w:val="0"/>
      <w:marTop w:val="0"/>
      <w:marBottom w:val="0"/>
      <w:divBdr>
        <w:top w:val="none" w:sz="0" w:space="0" w:color="auto"/>
        <w:left w:val="none" w:sz="0" w:space="0" w:color="auto"/>
        <w:bottom w:val="none" w:sz="0" w:space="0" w:color="auto"/>
        <w:right w:val="none" w:sz="0" w:space="0" w:color="auto"/>
      </w:divBdr>
    </w:div>
    <w:div w:id="529992066">
      <w:bodyDiv w:val="1"/>
      <w:marLeft w:val="0"/>
      <w:marRight w:val="0"/>
      <w:marTop w:val="0"/>
      <w:marBottom w:val="0"/>
      <w:divBdr>
        <w:top w:val="none" w:sz="0" w:space="0" w:color="auto"/>
        <w:left w:val="none" w:sz="0" w:space="0" w:color="auto"/>
        <w:bottom w:val="none" w:sz="0" w:space="0" w:color="auto"/>
        <w:right w:val="none" w:sz="0" w:space="0" w:color="auto"/>
      </w:divBdr>
    </w:div>
    <w:div w:id="631716464">
      <w:bodyDiv w:val="1"/>
      <w:marLeft w:val="0"/>
      <w:marRight w:val="0"/>
      <w:marTop w:val="0"/>
      <w:marBottom w:val="0"/>
      <w:divBdr>
        <w:top w:val="none" w:sz="0" w:space="0" w:color="auto"/>
        <w:left w:val="none" w:sz="0" w:space="0" w:color="auto"/>
        <w:bottom w:val="none" w:sz="0" w:space="0" w:color="auto"/>
        <w:right w:val="none" w:sz="0" w:space="0" w:color="auto"/>
      </w:divBdr>
    </w:div>
    <w:div w:id="704716659">
      <w:bodyDiv w:val="1"/>
      <w:marLeft w:val="0"/>
      <w:marRight w:val="0"/>
      <w:marTop w:val="0"/>
      <w:marBottom w:val="0"/>
      <w:divBdr>
        <w:top w:val="none" w:sz="0" w:space="0" w:color="auto"/>
        <w:left w:val="none" w:sz="0" w:space="0" w:color="auto"/>
        <w:bottom w:val="none" w:sz="0" w:space="0" w:color="auto"/>
        <w:right w:val="none" w:sz="0" w:space="0" w:color="auto"/>
      </w:divBdr>
    </w:div>
    <w:div w:id="793475448">
      <w:bodyDiv w:val="1"/>
      <w:marLeft w:val="0"/>
      <w:marRight w:val="0"/>
      <w:marTop w:val="0"/>
      <w:marBottom w:val="0"/>
      <w:divBdr>
        <w:top w:val="none" w:sz="0" w:space="0" w:color="auto"/>
        <w:left w:val="none" w:sz="0" w:space="0" w:color="auto"/>
        <w:bottom w:val="none" w:sz="0" w:space="0" w:color="auto"/>
        <w:right w:val="none" w:sz="0" w:space="0" w:color="auto"/>
      </w:divBdr>
    </w:div>
    <w:div w:id="974061949">
      <w:bodyDiv w:val="1"/>
      <w:marLeft w:val="0"/>
      <w:marRight w:val="0"/>
      <w:marTop w:val="0"/>
      <w:marBottom w:val="0"/>
      <w:divBdr>
        <w:top w:val="none" w:sz="0" w:space="0" w:color="auto"/>
        <w:left w:val="none" w:sz="0" w:space="0" w:color="auto"/>
        <w:bottom w:val="none" w:sz="0" w:space="0" w:color="auto"/>
        <w:right w:val="none" w:sz="0" w:space="0" w:color="auto"/>
      </w:divBdr>
    </w:div>
    <w:div w:id="979648337">
      <w:bodyDiv w:val="1"/>
      <w:marLeft w:val="0"/>
      <w:marRight w:val="0"/>
      <w:marTop w:val="0"/>
      <w:marBottom w:val="0"/>
      <w:divBdr>
        <w:top w:val="none" w:sz="0" w:space="0" w:color="auto"/>
        <w:left w:val="none" w:sz="0" w:space="0" w:color="auto"/>
        <w:bottom w:val="none" w:sz="0" w:space="0" w:color="auto"/>
        <w:right w:val="none" w:sz="0" w:space="0" w:color="auto"/>
      </w:divBdr>
    </w:div>
    <w:div w:id="1001204752">
      <w:bodyDiv w:val="1"/>
      <w:marLeft w:val="0"/>
      <w:marRight w:val="0"/>
      <w:marTop w:val="0"/>
      <w:marBottom w:val="0"/>
      <w:divBdr>
        <w:top w:val="none" w:sz="0" w:space="0" w:color="auto"/>
        <w:left w:val="none" w:sz="0" w:space="0" w:color="auto"/>
        <w:bottom w:val="none" w:sz="0" w:space="0" w:color="auto"/>
        <w:right w:val="none" w:sz="0" w:space="0" w:color="auto"/>
      </w:divBdr>
    </w:div>
    <w:div w:id="1043021460">
      <w:bodyDiv w:val="1"/>
      <w:marLeft w:val="0"/>
      <w:marRight w:val="0"/>
      <w:marTop w:val="0"/>
      <w:marBottom w:val="0"/>
      <w:divBdr>
        <w:top w:val="none" w:sz="0" w:space="0" w:color="auto"/>
        <w:left w:val="none" w:sz="0" w:space="0" w:color="auto"/>
        <w:bottom w:val="none" w:sz="0" w:space="0" w:color="auto"/>
        <w:right w:val="none" w:sz="0" w:space="0" w:color="auto"/>
      </w:divBdr>
    </w:div>
    <w:div w:id="1073163850">
      <w:bodyDiv w:val="1"/>
      <w:marLeft w:val="0"/>
      <w:marRight w:val="0"/>
      <w:marTop w:val="0"/>
      <w:marBottom w:val="0"/>
      <w:divBdr>
        <w:top w:val="none" w:sz="0" w:space="0" w:color="auto"/>
        <w:left w:val="none" w:sz="0" w:space="0" w:color="auto"/>
        <w:bottom w:val="none" w:sz="0" w:space="0" w:color="auto"/>
        <w:right w:val="none" w:sz="0" w:space="0" w:color="auto"/>
      </w:divBdr>
    </w:div>
    <w:div w:id="1137071265">
      <w:bodyDiv w:val="1"/>
      <w:marLeft w:val="0"/>
      <w:marRight w:val="0"/>
      <w:marTop w:val="0"/>
      <w:marBottom w:val="0"/>
      <w:divBdr>
        <w:top w:val="none" w:sz="0" w:space="0" w:color="auto"/>
        <w:left w:val="none" w:sz="0" w:space="0" w:color="auto"/>
        <w:bottom w:val="none" w:sz="0" w:space="0" w:color="auto"/>
        <w:right w:val="none" w:sz="0" w:space="0" w:color="auto"/>
      </w:divBdr>
    </w:div>
    <w:div w:id="1153258045">
      <w:bodyDiv w:val="1"/>
      <w:marLeft w:val="0"/>
      <w:marRight w:val="0"/>
      <w:marTop w:val="0"/>
      <w:marBottom w:val="0"/>
      <w:divBdr>
        <w:top w:val="none" w:sz="0" w:space="0" w:color="auto"/>
        <w:left w:val="none" w:sz="0" w:space="0" w:color="auto"/>
        <w:bottom w:val="none" w:sz="0" w:space="0" w:color="auto"/>
        <w:right w:val="none" w:sz="0" w:space="0" w:color="auto"/>
      </w:divBdr>
    </w:div>
    <w:div w:id="1171023073">
      <w:bodyDiv w:val="1"/>
      <w:marLeft w:val="0"/>
      <w:marRight w:val="0"/>
      <w:marTop w:val="0"/>
      <w:marBottom w:val="0"/>
      <w:divBdr>
        <w:top w:val="none" w:sz="0" w:space="0" w:color="auto"/>
        <w:left w:val="none" w:sz="0" w:space="0" w:color="auto"/>
        <w:bottom w:val="none" w:sz="0" w:space="0" w:color="auto"/>
        <w:right w:val="none" w:sz="0" w:space="0" w:color="auto"/>
      </w:divBdr>
    </w:div>
    <w:div w:id="1220360866">
      <w:bodyDiv w:val="1"/>
      <w:marLeft w:val="0"/>
      <w:marRight w:val="0"/>
      <w:marTop w:val="0"/>
      <w:marBottom w:val="0"/>
      <w:divBdr>
        <w:top w:val="none" w:sz="0" w:space="0" w:color="auto"/>
        <w:left w:val="none" w:sz="0" w:space="0" w:color="auto"/>
        <w:bottom w:val="none" w:sz="0" w:space="0" w:color="auto"/>
        <w:right w:val="none" w:sz="0" w:space="0" w:color="auto"/>
      </w:divBdr>
    </w:div>
    <w:div w:id="1389911753">
      <w:bodyDiv w:val="1"/>
      <w:marLeft w:val="0"/>
      <w:marRight w:val="0"/>
      <w:marTop w:val="0"/>
      <w:marBottom w:val="0"/>
      <w:divBdr>
        <w:top w:val="none" w:sz="0" w:space="0" w:color="auto"/>
        <w:left w:val="none" w:sz="0" w:space="0" w:color="auto"/>
        <w:bottom w:val="none" w:sz="0" w:space="0" w:color="auto"/>
        <w:right w:val="none" w:sz="0" w:space="0" w:color="auto"/>
      </w:divBdr>
    </w:div>
    <w:div w:id="1510413422">
      <w:bodyDiv w:val="1"/>
      <w:marLeft w:val="0"/>
      <w:marRight w:val="0"/>
      <w:marTop w:val="0"/>
      <w:marBottom w:val="0"/>
      <w:divBdr>
        <w:top w:val="none" w:sz="0" w:space="0" w:color="auto"/>
        <w:left w:val="none" w:sz="0" w:space="0" w:color="auto"/>
        <w:bottom w:val="none" w:sz="0" w:space="0" w:color="auto"/>
        <w:right w:val="none" w:sz="0" w:space="0" w:color="auto"/>
      </w:divBdr>
    </w:div>
    <w:div w:id="1575965362">
      <w:bodyDiv w:val="1"/>
      <w:marLeft w:val="0"/>
      <w:marRight w:val="0"/>
      <w:marTop w:val="0"/>
      <w:marBottom w:val="0"/>
      <w:divBdr>
        <w:top w:val="none" w:sz="0" w:space="0" w:color="auto"/>
        <w:left w:val="none" w:sz="0" w:space="0" w:color="auto"/>
        <w:bottom w:val="none" w:sz="0" w:space="0" w:color="auto"/>
        <w:right w:val="none" w:sz="0" w:space="0" w:color="auto"/>
      </w:divBdr>
    </w:div>
    <w:div w:id="1618096741">
      <w:bodyDiv w:val="1"/>
      <w:marLeft w:val="0"/>
      <w:marRight w:val="0"/>
      <w:marTop w:val="0"/>
      <w:marBottom w:val="0"/>
      <w:divBdr>
        <w:top w:val="none" w:sz="0" w:space="0" w:color="auto"/>
        <w:left w:val="none" w:sz="0" w:space="0" w:color="auto"/>
        <w:bottom w:val="none" w:sz="0" w:space="0" w:color="auto"/>
        <w:right w:val="none" w:sz="0" w:space="0" w:color="auto"/>
      </w:divBdr>
    </w:div>
    <w:div w:id="1727332967">
      <w:bodyDiv w:val="1"/>
      <w:marLeft w:val="0"/>
      <w:marRight w:val="0"/>
      <w:marTop w:val="0"/>
      <w:marBottom w:val="0"/>
      <w:divBdr>
        <w:top w:val="none" w:sz="0" w:space="0" w:color="auto"/>
        <w:left w:val="none" w:sz="0" w:space="0" w:color="auto"/>
        <w:bottom w:val="none" w:sz="0" w:space="0" w:color="auto"/>
        <w:right w:val="none" w:sz="0" w:space="0" w:color="auto"/>
      </w:divBdr>
    </w:div>
    <w:div w:id="1874994413">
      <w:bodyDiv w:val="1"/>
      <w:marLeft w:val="0"/>
      <w:marRight w:val="0"/>
      <w:marTop w:val="0"/>
      <w:marBottom w:val="0"/>
      <w:divBdr>
        <w:top w:val="none" w:sz="0" w:space="0" w:color="auto"/>
        <w:left w:val="none" w:sz="0" w:space="0" w:color="auto"/>
        <w:bottom w:val="none" w:sz="0" w:space="0" w:color="auto"/>
        <w:right w:val="none" w:sz="0" w:space="0" w:color="auto"/>
      </w:divBdr>
    </w:div>
    <w:div w:id="1892381560">
      <w:bodyDiv w:val="1"/>
      <w:marLeft w:val="0"/>
      <w:marRight w:val="0"/>
      <w:marTop w:val="0"/>
      <w:marBottom w:val="0"/>
      <w:divBdr>
        <w:top w:val="none" w:sz="0" w:space="0" w:color="auto"/>
        <w:left w:val="none" w:sz="0" w:space="0" w:color="auto"/>
        <w:bottom w:val="none" w:sz="0" w:space="0" w:color="auto"/>
        <w:right w:val="none" w:sz="0" w:space="0" w:color="auto"/>
      </w:divBdr>
    </w:div>
    <w:div w:id="1895307943">
      <w:bodyDiv w:val="1"/>
      <w:marLeft w:val="0"/>
      <w:marRight w:val="0"/>
      <w:marTop w:val="0"/>
      <w:marBottom w:val="0"/>
      <w:divBdr>
        <w:top w:val="none" w:sz="0" w:space="0" w:color="auto"/>
        <w:left w:val="none" w:sz="0" w:space="0" w:color="auto"/>
        <w:bottom w:val="none" w:sz="0" w:space="0" w:color="auto"/>
        <w:right w:val="none" w:sz="0" w:space="0" w:color="auto"/>
      </w:divBdr>
    </w:div>
    <w:div w:id="1986155050">
      <w:bodyDiv w:val="1"/>
      <w:marLeft w:val="0"/>
      <w:marRight w:val="0"/>
      <w:marTop w:val="0"/>
      <w:marBottom w:val="0"/>
      <w:divBdr>
        <w:top w:val="none" w:sz="0" w:space="0" w:color="auto"/>
        <w:left w:val="none" w:sz="0" w:space="0" w:color="auto"/>
        <w:bottom w:val="none" w:sz="0" w:space="0" w:color="auto"/>
        <w:right w:val="none" w:sz="0" w:space="0" w:color="auto"/>
      </w:divBdr>
    </w:div>
    <w:div w:id="1986469364">
      <w:bodyDiv w:val="1"/>
      <w:marLeft w:val="0"/>
      <w:marRight w:val="0"/>
      <w:marTop w:val="0"/>
      <w:marBottom w:val="0"/>
      <w:divBdr>
        <w:top w:val="none" w:sz="0" w:space="0" w:color="auto"/>
        <w:left w:val="none" w:sz="0" w:space="0" w:color="auto"/>
        <w:bottom w:val="none" w:sz="0" w:space="0" w:color="auto"/>
        <w:right w:val="none" w:sz="0" w:space="0" w:color="auto"/>
      </w:divBdr>
    </w:div>
    <w:div w:id="2006468719">
      <w:bodyDiv w:val="1"/>
      <w:marLeft w:val="0"/>
      <w:marRight w:val="0"/>
      <w:marTop w:val="0"/>
      <w:marBottom w:val="0"/>
      <w:divBdr>
        <w:top w:val="none" w:sz="0" w:space="0" w:color="auto"/>
        <w:left w:val="none" w:sz="0" w:space="0" w:color="auto"/>
        <w:bottom w:val="none" w:sz="0" w:space="0" w:color="auto"/>
        <w:right w:val="none" w:sz="0" w:space="0" w:color="auto"/>
      </w:divBdr>
    </w:div>
    <w:div w:id="204027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A60452-FC78-4CC8-AB68-D7725A77B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1</Pages>
  <Words>4006</Words>
  <Characters>22839</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Elsms3</dc:creator>
  <cp:lastModifiedBy>User</cp:lastModifiedBy>
  <cp:revision>10</cp:revision>
  <cp:lastPrinted>2024-03-27T07:22:00Z</cp:lastPrinted>
  <dcterms:created xsi:type="dcterms:W3CDTF">2024-01-24T12:39:00Z</dcterms:created>
  <dcterms:modified xsi:type="dcterms:W3CDTF">2024-03-27T07:23:00Z</dcterms:modified>
</cp:coreProperties>
</file>